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1E9" w:rsidRPr="00E27C95" w:rsidRDefault="00764A9E" w:rsidP="00500C23">
      <w:pPr>
        <w:spacing w:after="0" w:line="240" w:lineRule="auto"/>
        <w:jc w:val="center"/>
        <w:rPr>
          <w:rFonts w:ascii="Times New Roman" w:hAnsi="Times New Roman" w:cs="Times New Roman"/>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93pt;height:171pt;visibility:visible;mso-wrap-style:square">
            <v:imagedata r:id="rId8" o:title="Рисунок (3)" croptop="3391f" cropbottom="44723f" cropleft="5962f" cropright="4539f"/>
          </v:shape>
        </w:pict>
      </w:r>
    </w:p>
    <w:p w:rsidR="000F41E9" w:rsidRPr="00E27C95" w:rsidRDefault="000F41E9" w:rsidP="00500C23">
      <w:pPr>
        <w:spacing w:after="0" w:line="240" w:lineRule="auto"/>
        <w:jc w:val="center"/>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sz w:val="24"/>
          <w:szCs w:val="24"/>
        </w:rPr>
      </w:pPr>
    </w:p>
    <w:p w:rsidR="00682987" w:rsidRDefault="00682987" w:rsidP="005526D2">
      <w:pPr>
        <w:jc w:val="center"/>
      </w:pPr>
    </w:p>
    <w:p w:rsidR="00682987" w:rsidRDefault="00682987" w:rsidP="00682987">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О</w:t>
      </w:r>
      <w:r w:rsidRPr="00842C81">
        <w:rPr>
          <w:rFonts w:ascii="Times New Roman" w:hAnsi="Times New Roman" w:cs="Times New Roman"/>
          <w:b/>
          <w:sz w:val="48"/>
          <w:szCs w:val="48"/>
        </w:rPr>
        <w:t xml:space="preserve">сновная  </w:t>
      </w:r>
      <w:r>
        <w:rPr>
          <w:rFonts w:ascii="Times New Roman" w:hAnsi="Times New Roman" w:cs="Times New Roman"/>
          <w:b/>
          <w:sz w:val="48"/>
          <w:szCs w:val="48"/>
        </w:rPr>
        <w:t>обще</w:t>
      </w:r>
      <w:r w:rsidRPr="00842C81">
        <w:rPr>
          <w:rFonts w:ascii="Times New Roman" w:hAnsi="Times New Roman" w:cs="Times New Roman"/>
          <w:b/>
          <w:sz w:val="48"/>
          <w:szCs w:val="48"/>
        </w:rPr>
        <w:t>образовательная</w:t>
      </w:r>
      <w:r>
        <w:rPr>
          <w:rFonts w:ascii="Times New Roman" w:hAnsi="Times New Roman" w:cs="Times New Roman"/>
          <w:b/>
          <w:sz w:val="48"/>
          <w:szCs w:val="48"/>
        </w:rPr>
        <w:t xml:space="preserve"> </w:t>
      </w:r>
    </w:p>
    <w:p w:rsidR="00682987" w:rsidRPr="00842C81" w:rsidRDefault="00682987" w:rsidP="00682987">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 </w:t>
      </w:r>
      <w:r w:rsidRPr="00842C81">
        <w:rPr>
          <w:rFonts w:ascii="Times New Roman" w:hAnsi="Times New Roman" w:cs="Times New Roman"/>
          <w:b/>
          <w:sz w:val="48"/>
          <w:szCs w:val="48"/>
        </w:rPr>
        <w:t>программа</w:t>
      </w:r>
    </w:p>
    <w:p w:rsidR="00682987" w:rsidRDefault="00682987" w:rsidP="00682987">
      <w:pPr>
        <w:pStyle w:val="afff8"/>
        <w:jc w:val="center"/>
        <w:rPr>
          <w:b/>
          <w:sz w:val="48"/>
          <w:szCs w:val="48"/>
        </w:rPr>
      </w:pPr>
      <w:r w:rsidRPr="00842C81">
        <w:rPr>
          <w:b/>
          <w:sz w:val="48"/>
          <w:szCs w:val="48"/>
        </w:rPr>
        <w:t xml:space="preserve">  </w:t>
      </w:r>
      <w:r>
        <w:rPr>
          <w:b/>
          <w:sz w:val="48"/>
          <w:szCs w:val="48"/>
        </w:rPr>
        <w:t>основного</w:t>
      </w:r>
      <w:r w:rsidRPr="00842C81">
        <w:rPr>
          <w:b/>
          <w:sz w:val="48"/>
          <w:szCs w:val="48"/>
        </w:rPr>
        <w:t xml:space="preserve">  общего  образования</w:t>
      </w:r>
    </w:p>
    <w:p w:rsidR="00682987" w:rsidRPr="00842C81" w:rsidRDefault="00682987" w:rsidP="00682987">
      <w:pPr>
        <w:pStyle w:val="afff8"/>
        <w:jc w:val="center"/>
        <w:rPr>
          <w:b/>
          <w:sz w:val="48"/>
          <w:szCs w:val="48"/>
        </w:rPr>
      </w:pPr>
      <w:r w:rsidRPr="00842C81">
        <w:rPr>
          <w:b/>
          <w:sz w:val="48"/>
          <w:szCs w:val="48"/>
        </w:rPr>
        <w:t>Муниципального бюджетного</w:t>
      </w:r>
    </w:p>
    <w:p w:rsidR="00682987" w:rsidRPr="00842C81" w:rsidRDefault="00682987" w:rsidP="00682987">
      <w:pPr>
        <w:pStyle w:val="afff8"/>
        <w:jc w:val="center"/>
        <w:rPr>
          <w:b/>
          <w:sz w:val="48"/>
          <w:szCs w:val="48"/>
        </w:rPr>
      </w:pPr>
      <w:r w:rsidRPr="00842C81">
        <w:rPr>
          <w:b/>
          <w:sz w:val="48"/>
          <w:szCs w:val="48"/>
        </w:rPr>
        <w:t>общеобразовательного учреждения</w:t>
      </w:r>
    </w:p>
    <w:p w:rsidR="00682987" w:rsidRDefault="00682987" w:rsidP="00682987">
      <w:pPr>
        <w:pStyle w:val="afff8"/>
        <w:jc w:val="center"/>
        <w:rPr>
          <w:b/>
          <w:sz w:val="48"/>
          <w:szCs w:val="48"/>
        </w:rPr>
      </w:pPr>
      <w:r w:rsidRPr="00842C81">
        <w:rPr>
          <w:b/>
          <w:sz w:val="48"/>
          <w:szCs w:val="48"/>
        </w:rPr>
        <w:t>«Чушевицкая средняя школа»</w:t>
      </w:r>
      <w:proofErr w:type="gramStart"/>
      <w:r w:rsidRPr="00842C81">
        <w:rPr>
          <w:b/>
          <w:sz w:val="48"/>
          <w:szCs w:val="48"/>
        </w:rPr>
        <w:t xml:space="preserve"> </w:t>
      </w:r>
      <w:r>
        <w:rPr>
          <w:b/>
          <w:sz w:val="48"/>
          <w:szCs w:val="48"/>
        </w:rPr>
        <w:t>,</w:t>
      </w:r>
      <w:proofErr w:type="gramEnd"/>
    </w:p>
    <w:p w:rsidR="00682987" w:rsidRPr="00842C81" w:rsidRDefault="00682987" w:rsidP="00682987">
      <w:pPr>
        <w:pStyle w:val="afff8"/>
        <w:jc w:val="center"/>
        <w:rPr>
          <w:b/>
          <w:sz w:val="48"/>
          <w:szCs w:val="48"/>
        </w:rPr>
      </w:pPr>
      <w:proofErr w:type="gramStart"/>
      <w:r>
        <w:rPr>
          <w:b/>
          <w:sz w:val="48"/>
          <w:szCs w:val="48"/>
        </w:rPr>
        <w:t>реализующая</w:t>
      </w:r>
      <w:proofErr w:type="gramEnd"/>
      <w:r>
        <w:rPr>
          <w:b/>
          <w:sz w:val="48"/>
          <w:szCs w:val="48"/>
        </w:rPr>
        <w:t xml:space="preserve"> ФГОС  ООО,</w:t>
      </w:r>
    </w:p>
    <w:p w:rsidR="00682987" w:rsidRDefault="00682987" w:rsidP="00682987">
      <w:pPr>
        <w:spacing w:after="0" w:line="240" w:lineRule="auto"/>
        <w:jc w:val="center"/>
        <w:rPr>
          <w:rFonts w:ascii="Times New Roman" w:hAnsi="Times New Roman" w:cs="Times New Roman"/>
          <w:b/>
          <w:sz w:val="48"/>
          <w:szCs w:val="48"/>
        </w:rPr>
      </w:pPr>
      <w:r w:rsidRPr="00842C81">
        <w:rPr>
          <w:rFonts w:ascii="Times New Roman" w:hAnsi="Times New Roman" w:cs="Times New Roman"/>
          <w:b/>
          <w:sz w:val="48"/>
          <w:szCs w:val="48"/>
        </w:rPr>
        <w:t xml:space="preserve">на период </w:t>
      </w:r>
      <w:r w:rsidRPr="00AF520A">
        <w:rPr>
          <w:rFonts w:ascii="Times New Roman" w:hAnsi="Times New Roman" w:cs="Times New Roman"/>
          <w:b/>
          <w:sz w:val="48"/>
          <w:szCs w:val="48"/>
        </w:rPr>
        <w:t>201</w:t>
      </w:r>
      <w:r w:rsidR="003366E2">
        <w:rPr>
          <w:rFonts w:ascii="Times New Roman" w:hAnsi="Times New Roman" w:cs="Times New Roman"/>
          <w:b/>
          <w:sz w:val="48"/>
          <w:szCs w:val="48"/>
        </w:rPr>
        <w:t>9</w:t>
      </w:r>
      <w:r w:rsidRPr="00AF520A">
        <w:rPr>
          <w:rFonts w:ascii="Times New Roman" w:hAnsi="Times New Roman" w:cs="Times New Roman"/>
          <w:b/>
          <w:sz w:val="48"/>
          <w:szCs w:val="48"/>
        </w:rPr>
        <w:t>-20</w:t>
      </w:r>
      <w:r w:rsidR="003366E2">
        <w:rPr>
          <w:rFonts w:ascii="Times New Roman" w:hAnsi="Times New Roman" w:cs="Times New Roman"/>
          <w:b/>
          <w:sz w:val="48"/>
          <w:szCs w:val="48"/>
        </w:rPr>
        <w:t>24</w:t>
      </w:r>
      <w:r w:rsidRPr="00842C81">
        <w:rPr>
          <w:rFonts w:ascii="Times New Roman" w:hAnsi="Times New Roman" w:cs="Times New Roman"/>
          <w:b/>
          <w:sz w:val="48"/>
          <w:szCs w:val="48"/>
        </w:rPr>
        <w:t xml:space="preserve"> годы</w:t>
      </w:r>
    </w:p>
    <w:p w:rsidR="00682987" w:rsidRPr="004432EB" w:rsidRDefault="00682987" w:rsidP="00682987">
      <w:pPr>
        <w:spacing w:after="0" w:line="240" w:lineRule="auto"/>
        <w:jc w:val="center"/>
        <w:rPr>
          <w:rFonts w:ascii="Times New Roman" w:hAnsi="Times New Roman" w:cs="Times New Roman"/>
          <w:sz w:val="28"/>
          <w:szCs w:val="28"/>
        </w:rPr>
      </w:pPr>
    </w:p>
    <w:p w:rsidR="00682987" w:rsidRDefault="00682987" w:rsidP="005526D2">
      <w:pPr>
        <w:jc w:val="center"/>
      </w:pPr>
    </w:p>
    <w:p w:rsidR="00682987" w:rsidRDefault="00682987" w:rsidP="005526D2">
      <w:pPr>
        <w:jc w:val="center"/>
      </w:pPr>
    </w:p>
    <w:p w:rsidR="00682987" w:rsidRDefault="00682987" w:rsidP="005526D2">
      <w:pPr>
        <w:jc w:val="center"/>
      </w:pPr>
    </w:p>
    <w:p w:rsidR="00682987" w:rsidRDefault="00682987" w:rsidP="005526D2">
      <w:pPr>
        <w:jc w:val="center"/>
      </w:pPr>
    </w:p>
    <w:p w:rsidR="00682987" w:rsidRDefault="00682987" w:rsidP="005526D2">
      <w:pPr>
        <w:jc w:val="center"/>
      </w:pPr>
    </w:p>
    <w:p w:rsidR="003366E2" w:rsidRDefault="003366E2" w:rsidP="005526D2">
      <w:pPr>
        <w:jc w:val="center"/>
      </w:pPr>
    </w:p>
    <w:p w:rsidR="00E03CFC" w:rsidRDefault="00E03CFC" w:rsidP="005526D2">
      <w:pPr>
        <w:jc w:val="center"/>
      </w:pPr>
    </w:p>
    <w:p w:rsidR="00682987" w:rsidRDefault="00682987" w:rsidP="005526D2">
      <w:pPr>
        <w:jc w:val="center"/>
      </w:pPr>
    </w:p>
    <w:p w:rsidR="00D835E7" w:rsidRDefault="00D835E7" w:rsidP="005526D2">
      <w:pPr>
        <w:jc w:val="center"/>
      </w:pPr>
    </w:p>
    <w:p w:rsidR="00682987" w:rsidRPr="00842C81" w:rsidRDefault="00682987" w:rsidP="00682987">
      <w:pPr>
        <w:spacing w:after="0" w:line="240" w:lineRule="auto"/>
        <w:jc w:val="center"/>
        <w:rPr>
          <w:rFonts w:ascii="Times New Roman" w:hAnsi="Times New Roman" w:cs="Times New Roman"/>
          <w:b/>
          <w:sz w:val="32"/>
          <w:szCs w:val="32"/>
        </w:rPr>
      </w:pPr>
      <w:r w:rsidRPr="00842C81">
        <w:rPr>
          <w:rFonts w:ascii="Times New Roman" w:hAnsi="Times New Roman" w:cs="Times New Roman"/>
          <w:b/>
          <w:sz w:val="32"/>
          <w:szCs w:val="32"/>
        </w:rPr>
        <w:t>с. Чушевицы</w:t>
      </w:r>
    </w:p>
    <w:p w:rsidR="00682987" w:rsidRPr="00842C81" w:rsidRDefault="00682987" w:rsidP="00682987">
      <w:pPr>
        <w:spacing w:after="0" w:line="240" w:lineRule="auto"/>
        <w:jc w:val="center"/>
        <w:rPr>
          <w:rFonts w:ascii="Times New Roman" w:eastAsia="Times New Roman" w:hAnsi="Times New Roman" w:cs="Times New Roman"/>
          <w:b/>
          <w:bCs/>
          <w:sz w:val="32"/>
          <w:szCs w:val="32"/>
          <w:lang w:eastAsia="ru-RU"/>
        </w:rPr>
      </w:pPr>
      <w:r w:rsidRPr="00842C81">
        <w:rPr>
          <w:rFonts w:ascii="Times New Roman" w:hAnsi="Times New Roman" w:cs="Times New Roman"/>
          <w:b/>
          <w:sz w:val="32"/>
          <w:szCs w:val="32"/>
        </w:rPr>
        <w:t>201</w:t>
      </w:r>
      <w:r w:rsidR="003366E2">
        <w:rPr>
          <w:rFonts w:ascii="Times New Roman" w:hAnsi="Times New Roman" w:cs="Times New Roman"/>
          <w:b/>
          <w:sz w:val="32"/>
          <w:szCs w:val="32"/>
        </w:rPr>
        <w:t>9</w:t>
      </w:r>
      <w:r w:rsidRPr="00842C81">
        <w:rPr>
          <w:rFonts w:ascii="Times New Roman" w:hAnsi="Times New Roman" w:cs="Times New Roman"/>
          <w:b/>
          <w:sz w:val="32"/>
          <w:szCs w:val="32"/>
        </w:rPr>
        <w:t xml:space="preserve"> г.</w:t>
      </w:r>
    </w:p>
    <w:p w:rsidR="00682987" w:rsidRDefault="00764A9E" w:rsidP="005526D2">
      <w:pPr>
        <w:jc w:val="center"/>
      </w:pPr>
      <w:r>
        <w:rPr>
          <w:noProof/>
          <w:lang w:eastAsia="ru-RU"/>
        </w:rPr>
        <w:lastRenderedPageBreak/>
        <w:pict>
          <v:shape id="Рисунок 3" o:spid="_x0000_i1026" type="#_x0000_t75" style="width:425.25pt;height:306.75pt;visibility:visible;mso-wrap-style:square">
            <v:imagedata r:id="rId9" o:title="Рисунок (2)" croptop="3009f" cropbottom="31286f" cropleft="3930f" cropright="2132f"/>
          </v:shape>
        </w:pict>
      </w:r>
    </w:p>
    <w:p w:rsidR="00682987" w:rsidRDefault="00682987" w:rsidP="005526D2">
      <w:pPr>
        <w:jc w:val="center"/>
      </w:pPr>
    </w:p>
    <w:p w:rsidR="00682987" w:rsidRDefault="00682987" w:rsidP="005526D2">
      <w:pPr>
        <w:jc w:val="center"/>
      </w:pPr>
    </w:p>
    <w:p w:rsidR="005526D2" w:rsidRDefault="005526D2" w:rsidP="005526D2">
      <w:pPr>
        <w:jc w:val="both"/>
      </w:pPr>
      <w:r>
        <w:t xml:space="preserve">     </w:t>
      </w:r>
    </w:p>
    <w:p w:rsidR="005526D2" w:rsidRDefault="005526D2" w:rsidP="005526D2">
      <w:pPr>
        <w:jc w:val="both"/>
      </w:pPr>
    </w:p>
    <w:p w:rsidR="005526D2" w:rsidRDefault="005526D2" w:rsidP="005526D2">
      <w:pPr>
        <w:jc w:val="both"/>
      </w:pPr>
    </w:p>
    <w:p w:rsidR="005526D2" w:rsidRDefault="005526D2" w:rsidP="005526D2">
      <w:pPr>
        <w:jc w:val="both"/>
      </w:pPr>
    </w:p>
    <w:p w:rsidR="005526D2" w:rsidRDefault="005526D2" w:rsidP="005526D2">
      <w:pPr>
        <w:jc w:val="both"/>
      </w:pPr>
    </w:p>
    <w:p w:rsidR="005526D2" w:rsidRDefault="005526D2" w:rsidP="005526D2">
      <w:pPr>
        <w:spacing w:after="0" w:line="240" w:lineRule="auto"/>
        <w:jc w:val="center"/>
        <w:rPr>
          <w:rFonts w:ascii="Times New Roman" w:hAnsi="Times New Roman" w:cs="Times New Roman"/>
          <w:b/>
          <w:bCs/>
          <w:sz w:val="24"/>
          <w:szCs w:val="24"/>
        </w:rPr>
      </w:pPr>
    </w:p>
    <w:p w:rsidR="005526D2" w:rsidRDefault="005526D2" w:rsidP="005526D2">
      <w:pPr>
        <w:spacing w:after="0" w:line="240" w:lineRule="auto"/>
        <w:jc w:val="center"/>
        <w:rPr>
          <w:rFonts w:ascii="Times New Roman" w:hAnsi="Times New Roman" w:cs="Times New Roman"/>
          <w:b/>
          <w:bCs/>
          <w:sz w:val="24"/>
          <w:szCs w:val="24"/>
        </w:rPr>
      </w:pPr>
    </w:p>
    <w:p w:rsidR="005526D2" w:rsidRDefault="005526D2" w:rsidP="005526D2">
      <w:pPr>
        <w:spacing w:after="0" w:line="240" w:lineRule="auto"/>
        <w:jc w:val="center"/>
        <w:rPr>
          <w:rFonts w:ascii="Times New Roman" w:hAnsi="Times New Roman" w:cs="Times New Roman"/>
          <w:b/>
          <w:bCs/>
          <w:sz w:val="24"/>
          <w:szCs w:val="24"/>
        </w:rPr>
      </w:pPr>
    </w:p>
    <w:p w:rsidR="005526D2" w:rsidRDefault="005526D2" w:rsidP="005526D2">
      <w:pPr>
        <w:spacing w:after="0" w:line="240" w:lineRule="auto"/>
        <w:jc w:val="center"/>
        <w:rPr>
          <w:rFonts w:ascii="Times New Roman" w:hAnsi="Times New Roman" w:cs="Times New Roman"/>
          <w:b/>
          <w:bCs/>
          <w:sz w:val="24"/>
          <w:szCs w:val="24"/>
        </w:rPr>
      </w:pPr>
    </w:p>
    <w:p w:rsidR="005526D2" w:rsidRDefault="005526D2" w:rsidP="005526D2">
      <w:pPr>
        <w:spacing w:after="0" w:line="240" w:lineRule="auto"/>
        <w:jc w:val="center"/>
        <w:rPr>
          <w:rFonts w:ascii="Times New Roman" w:hAnsi="Times New Roman" w:cs="Times New Roman"/>
          <w:b/>
          <w:bCs/>
          <w:sz w:val="24"/>
          <w:szCs w:val="24"/>
        </w:rPr>
      </w:pPr>
    </w:p>
    <w:p w:rsidR="005526D2" w:rsidRDefault="005526D2" w:rsidP="005526D2">
      <w:pPr>
        <w:spacing w:after="0" w:line="240" w:lineRule="auto"/>
        <w:jc w:val="center"/>
        <w:rPr>
          <w:rFonts w:ascii="Times New Roman" w:hAnsi="Times New Roman" w:cs="Times New Roman"/>
          <w:b/>
          <w:bCs/>
          <w:sz w:val="24"/>
          <w:szCs w:val="24"/>
        </w:rPr>
      </w:pPr>
    </w:p>
    <w:p w:rsidR="005526D2" w:rsidRDefault="005526D2" w:rsidP="005526D2">
      <w:pPr>
        <w:spacing w:after="0" w:line="240" w:lineRule="auto"/>
        <w:jc w:val="center"/>
        <w:rPr>
          <w:rFonts w:ascii="Times New Roman" w:hAnsi="Times New Roman" w:cs="Times New Roman"/>
          <w:b/>
          <w:bCs/>
          <w:sz w:val="24"/>
          <w:szCs w:val="24"/>
        </w:rPr>
      </w:pPr>
    </w:p>
    <w:p w:rsidR="005526D2" w:rsidRDefault="005526D2" w:rsidP="005526D2">
      <w:pPr>
        <w:spacing w:after="0" w:line="240" w:lineRule="auto"/>
        <w:jc w:val="center"/>
        <w:rPr>
          <w:rFonts w:ascii="Times New Roman" w:hAnsi="Times New Roman" w:cs="Times New Roman"/>
          <w:b/>
          <w:bCs/>
          <w:sz w:val="24"/>
          <w:szCs w:val="24"/>
        </w:rPr>
      </w:pPr>
    </w:p>
    <w:p w:rsidR="005526D2" w:rsidRDefault="005526D2" w:rsidP="005526D2">
      <w:pPr>
        <w:spacing w:after="0" w:line="240" w:lineRule="auto"/>
        <w:jc w:val="center"/>
        <w:rPr>
          <w:rFonts w:ascii="Times New Roman" w:hAnsi="Times New Roman" w:cs="Times New Roman"/>
          <w:b/>
          <w:bCs/>
          <w:sz w:val="24"/>
          <w:szCs w:val="24"/>
        </w:rPr>
      </w:pPr>
    </w:p>
    <w:p w:rsidR="005526D2" w:rsidRDefault="005526D2" w:rsidP="005526D2">
      <w:pPr>
        <w:spacing w:after="0" w:line="240" w:lineRule="auto"/>
        <w:jc w:val="center"/>
        <w:rPr>
          <w:rFonts w:ascii="Times New Roman" w:hAnsi="Times New Roman" w:cs="Times New Roman"/>
          <w:b/>
          <w:bCs/>
          <w:sz w:val="24"/>
          <w:szCs w:val="24"/>
        </w:rPr>
      </w:pPr>
    </w:p>
    <w:p w:rsidR="000F41E9" w:rsidRDefault="000F41E9" w:rsidP="00500C23">
      <w:pPr>
        <w:spacing w:after="0" w:line="240" w:lineRule="auto"/>
        <w:jc w:val="center"/>
        <w:rPr>
          <w:rFonts w:ascii="Times New Roman" w:hAnsi="Times New Roman" w:cs="Times New Roman"/>
          <w:b/>
          <w:bCs/>
          <w:sz w:val="24"/>
          <w:szCs w:val="24"/>
        </w:rPr>
      </w:pPr>
    </w:p>
    <w:p w:rsidR="005526D2" w:rsidRDefault="005526D2" w:rsidP="00500C23">
      <w:pPr>
        <w:spacing w:after="0" w:line="240" w:lineRule="auto"/>
        <w:jc w:val="center"/>
        <w:rPr>
          <w:rFonts w:ascii="Times New Roman" w:hAnsi="Times New Roman" w:cs="Times New Roman"/>
          <w:b/>
          <w:bCs/>
          <w:sz w:val="24"/>
          <w:szCs w:val="24"/>
        </w:rPr>
      </w:pPr>
    </w:p>
    <w:p w:rsidR="005526D2" w:rsidRDefault="005526D2" w:rsidP="00500C23">
      <w:pPr>
        <w:spacing w:after="0" w:line="240" w:lineRule="auto"/>
        <w:jc w:val="center"/>
        <w:rPr>
          <w:rFonts w:ascii="Times New Roman" w:hAnsi="Times New Roman" w:cs="Times New Roman"/>
          <w:b/>
          <w:bCs/>
          <w:sz w:val="24"/>
          <w:szCs w:val="24"/>
        </w:rPr>
      </w:pPr>
    </w:p>
    <w:p w:rsidR="005526D2" w:rsidRDefault="005526D2" w:rsidP="00500C23">
      <w:pPr>
        <w:spacing w:after="0" w:line="240" w:lineRule="auto"/>
        <w:jc w:val="center"/>
        <w:rPr>
          <w:rFonts w:ascii="Times New Roman" w:hAnsi="Times New Roman" w:cs="Times New Roman"/>
          <w:b/>
          <w:bCs/>
          <w:sz w:val="24"/>
          <w:szCs w:val="24"/>
        </w:rPr>
      </w:pPr>
    </w:p>
    <w:p w:rsidR="000F41E9" w:rsidRDefault="000F41E9" w:rsidP="005526D2">
      <w:pPr>
        <w:spacing w:after="0" w:line="240" w:lineRule="auto"/>
        <w:rPr>
          <w:rFonts w:ascii="Times New Roman" w:hAnsi="Times New Roman" w:cs="Times New Roman"/>
          <w:b/>
          <w:bCs/>
          <w:sz w:val="24"/>
          <w:szCs w:val="24"/>
        </w:rPr>
      </w:pPr>
    </w:p>
    <w:p w:rsidR="00D835E7" w:rsidRDefault="00D835E7" w:rsidP="005526D2">
      <w:pPr>
        <w:spacing w:after="0" w:line="240" w:lineRule="auto"/>
        <w:rPr>
          <w:rFonts w:ascii="Times New Roman" w:hAnsi="Times New Roman" w:cs="Times New Roman"/>
          <w:b/>
          <w:bCs/>
          <w:sz w:val="24"/>
          <w:szCs w:val="24"/>
        </w:rPr>
      </w:pPr>
    </w:p>
    <w:p w:rsidR="005526D2" w:rsidRPr="00E27C95" w:rsidRDefault="005526D2" w:rsidP="005526D2">
      <w:pPr>
        <w:spacing w:after="0" w:line="240" w:lineRule="auto"/>
        <w:rPr>
          <w:rFonts w:ascii="Times New Roman" w:hAnsi="Times New Roman" w:cs="Times New Roman"/>
          <w:b/>
          <w:bCs/>
          <w:sz w:val="24"/>
          <w:szCs w:val="24"/>
        </w:rPr>
      </w:pPr>
    </w:p>
    <w:p w:rsidR="000F41E9" w:rsidRPr="00E27C95" w:rsidRDefault="000F41E9" w:rsidP="00500C23">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lastRenderedPageBreak/>
        <w:t xml:space="preserve">Содержание </w:t>
      </w:r>
    </w:p>
    <w:p w:rsidR="00C77FA9" w:rsidRPr="00E27C95" w:rsidRDefault="00C77FA9" w:rsidP="00AF4996">
      <w:pPr>
        <w:spacing w:after="0" w:line="360" w:lineRule="auto"/>
        <w:jc w:val="both"/>
        <w:rPr>
          <w:rFonts w:ascii="Times New Roman" w:hAnsi="Times New Roman" w:cs="Times New Roman"/>
          <w:b/>
          <w:bCs/>
          <w:sz w:val="24"/>
          <w:szCs w:val="24"/>
        </w:rPr>
      </w:pPr>
    </w:p>
    <w:p w:rsidR="000F41E9" w:rsidRPr="00E27C95" w:rsidRDefault="000F41E9" w:rsidP="00AF4996">
      <w:pPr>
        <w:spacing w:after="0" w:line="360" w:lineRule="auto"/>
        <w:jc w:val="both"/>
        <w:rPr>
          <w:rFonts w:ascii="Times New Roman" w:hAnsi="Times New Roman" w:cs="Times New Roman"/>
          <w:b/>
          <w:bCs/>
          <w:sz w:val="24"/>
          <w:szCs w:val="24"/>
        </w:rPr>
      </w:pPr>
      <w:r w:rsidRPr="00E27C95">
        <w:rPr>
          <w:rFonts w:ascii="Times New Roman" w:hAnsi="Times New Roman" w:cs="Times New Roman"/>
          <w:b/>
          <w:bCs/>
          <w:sz w:val="24"/>
          <w:szCs w:val="24"/>
          <w:lang w:val="en-US"/>
        </w:rPr>
        <w:t>I</w:t>
      </w:r>
      <w:r w:rsidRPr="00E27C95">
        <w:rPr>
          <w:rFonts w:ascii="Times New Roman" w:hAnsi="Times New Roman" w:cs="Times New Roman"/>
          <w:b/>
          <w:bCs/>
          <w:sz w:val="24"/>
          <w:szCs w:val="24"/>
        </w:rPr>
        <w:t>. Целевой раздел</w:t>
      </w:r>
    </w:p>
    <w:p w:rsidR="000F41E9" w:rsidRPr="00E27C95" w:rsidRDefault="000F41E9" w:rsidP="00AF4996">
      <w:pPr>
        <w:spacing w:after="0" w:line="360" w:lineRule="auto"/>
        <w:jc w:val="both"/>
        <w:rPr>
          <w:rFonts w:ascii="Times New Roman" w:hAnsi="Times New Roman" w:cs="Times New Roman"/>
          <w:sz w:val="24"/>
          <w:szCs w:val="24"/>
        </w:rPr>
      </w:pPr>
      <w:r w:rsidRPr="00E27C95">
        <w:rPr>
          <w:rFonts w:ascii="Times New Roman" w:hAnsi="Times New Roman" w:cs="Times New Roman"/>
          <w:sz w:val="24"/>
          <w:szCs w:val="24"/>
        </w:rPr>
        <w:t>1.1. Пояснительная записка</w:t>
      </w:r>
    </w:p>
    <w:p w:rsidR="000F41E9" w:rsidRPr="00E27C95" w:rsidRDefault="000F41E9" w:rsidP="00AF4996">
      <w:pPr>
        <w:spacing w:after="0" w:line="36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1.2.Планируемые результаты освоения учащимися основной образовательной программы </w:t>
      </w:r>
    </w:p>
    <w:p w:rsidR="000F41E9" w:rsidRPr="00E27C95" w:rsidRDefault="000F41E9" w:rsidP="00AF4996">
      <w:pPr>
        <w:spacing w:after="0" w:line="36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основного общего образования</w:t>
      </w:r>
    </w:p>
    <w:p w:rsidR="000F41E9" w:rsidRPr="00E27C95" w:rsidRDefault="000F41E9" w:rsidP="00AF4996">
      <w:pPr>
        <w:spacing w:after="0" w:line="360" w:lineRule="auto"/>
        <w:jc w:val="both"/>
        <w:rPr>
          <w:rFonts w:ascii="Times New Roman" w:hAnsi="Times New Roman" w:cs="Times New Roman"/>
          <w:sz w:val="24"/>
          <w:szCs w:val="24"/>
        </w:rPr>
      </w:pPr>
      <w:r w:rsidRPr="00E27C95">
        <w:rPr>
          <w:rFonts w:ascii="Times New Roman" w:hAnsi="Times New Roman" w:cs="Times New Roman"/>
          <w:sz w:val="24"/>
          <w:szCs w:val="24"/>
        </w:rPr>
        <w:t>1.3.Сис</w:t>
      </w:r>
      <w:r w:rsidR="00AC7551" w:rsidRPr="00E27C95">
        <w:rPr>
          <w:rFonts w:ascii="Times New Roman" w:hAnsi="Times New Roman" w:cs="Times New Roman"/>
          <w:sz w:val="24"/>
          <w:szCs w:val="24"/>
        </w:rPr>
        <w:t>т</w:t>
      </w:r>
      <w:r w:rsidRPr="00E27C95">
        <w:rPr>
          <w:rFonts w:ascii="Times New Roman" w:hAnsi="Times New Roman" w:cs="Times New Roman"/>
          <w:sz w:val="24"/>
          <w:szCs w:val="24"/>
        </w:rPr>
        <w:t xml:space="preserve">ема оценки достижения планируемых результатов освоения основной </w:t>
      </w:r>
    </w:p>
    <w:p w:rsidR="000F41E9" w:rsidRPr="00E27C95" w:rsidRDefault="000F41E9" w:rsidP="00AF4996">
      <w:pPr>
        <w:spacing w:after="0" w:line="36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образовательной программы основного общего образования</w:t>
      </w:r>
    </w:p>
    <w:p w:rsidR="000F41E9" w:rsidRPr="00E27C95" w:rsidRDefault="000F41E9" w:rsidP="00AF4996">
      <w:pPr>
        <w:spacing w:after="0" w:line="360" w:lineRule="auto"/>
        <w:jc w:val="both"/>
        <w:rPr>
          <w:rFonts w:ascii="Times New Roman" w:hAnsi="Times New Roman" w:cs="Times New Roman"/>
          <w:b/>
          <w:bCs/>
          <w:sz w:val="24"/>
          <w:szCs w:val="24"/>
        </w:rPr>
      </w:pPr>
      <w:r w:rsidRPr="00E27C95">
        <w:rPr>
          <w:rFonts w:ascii="Times New Roman" w:hAnsi="Times New Roman" w:cs="Times New Roman"/>
          <w:b/>
          <w:bCs/>
          <w:sz w:val="24"/>
          <w:szCs w:val="24"/>
          <w:lang w:val="en-US"/>
        </w:rPr>
        <w:t>II</w:t>
      </w:r>
      <w:r w:rsidRPr="00E27C95">
        <w:rPr>
          <w:rFonts w:ascii="Times New Roman" w:hAnsi="Times New Roman" w:cs="Times New Roman"/>
          <w:b/>
          <w:bCs/>
          <w:sz w:val="24"/>
          <w:szCs w:val="24"/>
        </w:rPr>
        <w:t>. Содержательный раздел</w:t>
      </w:r>
    </w:p>
    <w:p w:rsidR="000F41E9" w:rsidRPr="00E27C95" w:rsidRDefault="000F41E9" w:rsidP="00AF4996">
      <w:pPr>
        <w:spacing w:after="0" w:line="36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2.1. Программа развития универсальных учебных действий на ступени основного общего </w:t>
      </w:r>
    </w:p>
    <w:p w:rsidR="000F41E9" w:rsidRPr="00E27C95" w:rsidRDefault="000F41E9" w:rsidP="00AF4996">
      <w:pPr>
        <w:spacing w:after="0" w:line="36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образования</w:t>
      </w:r>
    </w:p>
    <w:p w:rsidR="00817A3A" w:rsidRPr="00E27C95" w:rsidRDefault="000F41E9" w:rsidP="00AF4996">
      <w:pPr>
        <w:spacing w:after="0" w:line="360" w:lineRule="auto"/>
        <w:jc w:val="both"/>
        <w:rPr>
          <w:rFonts w:ascii="Times New Roman" w:hAnsi="Times New Roman" w:cs="Times New Roman"/>
          <w:b/>
          <w:bCs/>
          <w:sz w:val="24"/>
          <w:szCs w:val="24"/>
        </w:rPr>
      </w:pPr>
      <w:r w:rsidRPr="00E27C95">
        <w:rPr>
          <w:rFonts w:ascii="Times New Roman" w:hAnsi="Times New Roman" w:cs="Times New Roman"/>
          <w:sz w:val="24"/>
          <w:szCs w:val="24"/>
        </w:rPr>
        <w:t xml:space="preserve">2.2. </w:t>
      </w:r>
      <w:r w:rsidR="00817A3A" w:rsidRPr="00817A3A">
        <w:rPr>
          <w:rFonts w:ascii="Times New Roman" w:hAnsi="Times New Roman" w:cs="Times New Roman"/>
          <w:bCs/>
          <w:sz w:val="24"/>
          <w:szCs w:val="24"/>
        </w:rPr>
        <w:t>Программы отдельных учебных предметов, курсов</w:t>
      </w:r>
    </w:p>
    <w:p w:rsidR="000F41E9" w:rsidRPr="00E27C95" w:rsidRDefault="000F41E9" w:rsidP="00AF4996">
      <w:pPr>
        <w:spacing w:after="0" w:line="36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2.3. Программа воспитания и социализации учащихся на ступени основного общего </w:t>
      </w:r>
    </w:p>
    <w:p w:rsidR="000F41E9" w:rsidRPr="00E27C95" w:rsidRDefault="00E27C95" w:rsidP="00AF4996">
      <w:pPr>
        <w:spacing w:after="0" w:line="36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w:t>
      </w:r>
      <w:r w:rsidR="000F41E9" w:rsidRPr="00E27C95">
        <w:rPr>
          <w:rFonts w:ascii="Times New Roman" w:hAnsi="Times New Roman" w:cs="Times New Roman"/>
          <w:sz w:val="24"/>
          <w:szCs w:val="24"/>
        </w:rPr>
        <w:t>бразования</w:t>
      </w:r>
    </w:p>
    <w:p w:rsidR="000F41E9" w:rsidRPr="00E27C95" w:rsidRDefault="000F41E9" w:rsidP="00AF4996">
      <w:pPr>
        <w:spacing w:after="0" w:line="360" w:lineRule="auto"/>
        <w:jc w:val="both"/>
        <w:rPr>
          <w:rFonts w:ascii="Times New Roman" w:hAnsi="Times New Roman" w:cs="Times New Roman"/>
          <w:sz w:val="24"/>
          <w:szCs w:val="24"/>
        </w:rPr>
      </w:pPr>
      <w:r w:rsidRPr="00E27C95">
        <w:rPr>
          <w:rFonts w:ascii="Times New Roman" w:hAnsi="Times New Roman" w:cs="Times New Roman"/>
          <w:sz w:val="24"/>
          <w:szCs w:val="24"/>
        </w:rPr>
        <w:t>2.4. Программа коррекционной работы</w:t>
      </w:r>
    </w:p>
    <w:p w:rsidR="000F41E9" w:rsidRPr="00E27C95" w:rsidRDefault="000F41E9" w:rsidP="00AF4996">
      <w:pPr>
        <w:spacing w:after="0" w:line="360" w:lineRule="auto"/>
        <w:jc w:val="both"/>
        <w:rPr>
          <w:rFonts w:ascii="Times New Roman" w:hAnsi="Times New Roman" w:cs="Times New Roman"/>
          <w:b/>
          <w:bCs/>
          <w:sz w:val="24"/>
          <w:szCs w:val="24"/>
        </w:rPr>
      </w:pPr>
      <w:r w:rsidRPr="00E27C95">
        <w:rPr>
          <w:rFonts w:ascii="Times New Roman" w:hAnsi="Times New Roman" w:cs="Times New Roman"/>
          <w:b/>
          <w:bCs/>
          <w:sz w:val="24"/>
          <w:szCs w:val="24"/>
          <w:lang w:val="en-US"/>
        </w:rPr>
        <w:t>III</w:t>
      </w:r>
      <w:r w:rsidRPr="00E27C95">
        <w:rPr>
          <w:rFonts w:ascii="Times New Roman" w:hAnsi="Times New Roman" w:cs="Times New Roman"/>
          <w:b/>
          <w:bCs/>
          <w:sz w:val="24"/>
          <w:szCs w:val="24"/>
        </w:rPr>
        <w:t>. Организационный раздел</w:t>
      </w:r>
    </w:p>
    <w:p w:rsidR="000F41E9" w:rsidRPr="00E27C95" w:rsidRDefault="000F41E9" w:rsidP="00AF4996">
      <w:pPr>
        <w:spacing w:after="0" w:line="36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3.1. </w:t>
      </w:r>
      <w:r w:rsidR="005526D2">
        <w:rPr>
          <w:rFonts w:ascii="Times New Roman" w:hAnsi="Times New Roman" w:cs="Times New Roman"/>
          <w:sz w:val="24"/>
          <w:szCs w:val="24"/>
        </w:rPr>
        <w:t>У</w:t>
      </w:r>
      <w:r w:rsidRPr="00E27C95">
        <w:rPr>
          <w:rFonts w:ascii="Times New Roman" w:hAnsi="Times New Roman" w:cs="Times New Roman"/>
          <w:sz w:val="24"/>
          <w:szCs w:val="24"/>
        </w:rPr>
        <w:t>чебный план основного общего образования</w:t>
      </w:r>
    </w:p>
    <w:p w:rsidR="000F41E9" w:rsidRPr="00E27C95" w:rsidRDefault="000F41E9" w:rsidP="00AF4996">
      <w:pPr>
        <w:spacing w:after="0" w:line="360" w:lineRule="auto"/>
        <w:jc w:val="both"/>
        <w:rPr>
          <w:rFonts w:ascii="Times New Roman" w:hAnsi="Times New Roman" w:cs="Times New Roman"/>
          <w:sz w:val="24"/>
          <w:szCs w:val="24"/>
        </w:rPr>
      </w:pPr>
      <w:r w:rsidRPr="00E27C95">
        <w:rPr>
          <w:rFonts w:ascii="Times New Roman" w:hAnsi="Times New Roman" w:cs="Times New Roman"/>
          <w:sz w:val="24"/>
          <w:szCs w:val="24"/>
        </w:rPr>
        <w:t>3.2. Система условий реализации основной образовательной программы</w:t>
      </w:r>
    </w:p>
    <w:p w:rsidR="000F41E9" w:rsidRPr="005526D2" w:rsidRDefault="005526D2" w:rsidP="00AF4996">
      <w:pPr>
        <w:spacing w:after="0" w:line="360" w:lineRule="auto"/>
        <w:jc w:val="both"/>
        <w:rPr>
          <w:rFonts w:ascii="Times New Roman" w:hAnsi="Times New Roman" w:cs="Times New Roman"/>
          <w:b/>
          <w:sz w:val="24"/>
          <w:szCs w:val="24"/>
        </w:rPr>
      </w:pPr>
      <w:r w:rsidRPr="005526D2">
        <w:rPr>
          <w:rFonts w:ascii="Times New Roman" w:hAnsi="Times New Roman" w:cs="Times New Roman"/>
          <w:b/>
          <w:sz w:val="24"/>
          <w:szCs w:val="24"/>
          <w:lang w:val="en-US"/>
        </w:rPr>
        <w:t>IV</w:t>
      </w:r>
      <w:r w:rsidRPr="003C12A8">
        <w:rPr>
          <w:rFonts w:ascii="Times New Roman" w:hAnsi="Times New Roman" w:cs="Times New Roman"/>
          <w:b/>
          <w:sz w:val="24"/>
          <w:szCs w:val="24"/>
        </w:rPr>
        <w:t>.</w:t>
      </w:r>
      <w:r w:rsidRPr="005526D2">
        <w:rPr>
          <w:rFonts w:ascii="Times New Roman" w:hAnsi="Times New Roman" w:cs="Times New Roman"/>
          <w:b/>
          <w:sz w:val="24"/>
          <w:szCs w:val="24"/>
        </w:rPr>
        <w:t xml:space="preserve"> Методические материалы</w:t>
      </w:r>
    </w:p>
    <w:p w:rsidR="000F41E9" w:rsidRPr="00E27C95" w:rsidRDefault="000F41E9" w:rsidP="00AF4996">
      <w:pPr>
        <w:spacing w:after="0" w:line="360" w:lineRule="auto"/>
        <w:jc w:val="both"/>
        <w:rPr>
          <w:rFonts w:ascii="Times New Roman" w:hAnsi="Times New Roman" w:cs="Times New Roman"/>
          <w:sz w:val="24"/>
          <w:szCs w:val="24"/>
        </w:rPr>
      </w:pPr>
    </w:p>
    <w:p w:rsidR="000F41E9" w:rsidRPr="00E27C95" w:rsidRDefault="000F41E9" w:rsidP="00500C23">
      <w:pPr>
        <w:spacing w:after="0" w:line="240" w:lineRule="auto"/>
        <w:jc w:val="both"/>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sz w:val="24"/>
          <w:szCs w:val="24"/>
        </w:rPr>
      </w:pPr>
    </w:p>
    <w:p w:rsidR="000F41E9" w:rsidRDefault="000F41E9" w:rsidP="00500C23">
      <w:pPr>
        <w:spacing w:after="0" w:line="240" w:lineRule="auto"/>
        <w:jc w:val="center"/>
        <w:rPr>
          <w:rFonts w:ascii="Times New Roman" w:hAnsi="Times New Roman" w:cs="Times New Roman"/>
          <w:sz w:val="24"/>
          <w:szCs w:val="24"/>
        </w:rPr>
      </w:pPr>
    </w:p>
    <w:p w:rsidR="0026440D" w:rsidRDefault="0026440D" w:rsidP="00500C23">
      <w:pPr>
        <w:spacing w:after="0" w:line="240" w:lineRule="auto"/>
        <w:jc w:val="center"/>
        <w:rPr>
          <w:rFonts w:ascii="Times New Roman" w:hAnsi="Times New Roman" w:cs="Times New Roman"/>
          <w:sz w:val="24"/>
          <w:szCs w:val="24"/>
        </w:rPr>
      </w:pPr>
    </w:p>
    <w:p w:rsidR="0026440D" w:rsidRDefault="0026440D" w:rsidP="00500C23">
      <w:pPr>
        <w:spacing w:after="0" w:line="240" w:lineRule="auto"/>
        <w:jc w:val="center"/>
        <w:rPr>
          <w:rFonts w:ascii="Times New Roman" w:hAnsi="Times New Roman" w:cs="Times New Roman"/>
          <w:sz w:val="24"/>
          <w:szCs w:val="24"/>
        </w:rPr>
      </w:pPr>
    </w:p>
    <w:p w:rsidR="0026440D" w:rsidRDefault="0026440D" w:rsidP="00500C23">
      <w:pPr>
        <w:spacing w:after="0" w:line="240" w:lineRule="auto"/>
        <w:jc w:val="center"/>
        <w:rPr>
          <w:rFonts w:ascii="Times New Roman" w:hAnsi="Times New Roman" w:cs="Times New Roman"/>
          <w:sz w:val="24"/>
          <w:szCs w:val="24"/>
        </w:rPr>
      </w:pPr>
    </w:p>
    <w:p w:rsidR="0026440D" w:rsidRDefault="0026440D" w:rsidP="00500C23">
      <w:pPr>
        <w:spacing w:after="0" w:line="240" w:lineRule="auto"/>
        <w:jc w:val="center"/>
        <w:rPr>
          <w:rFonts w:ascii="Times New Roman" w:hAnsi="Times New Roman" w:cs="Times New Roman"/>
          <w:sz w:val="24"/>
          <w:szCs w:val="24"/>
        </w:rPr>
      </w:pPr>
    </w:p>
    <w:p w:rsidR="0026440D" w:rsidRDefault="0026440D" w:rsidP="00500C23">
      <w:pPr>
        <w:spacing w:after="0" w:line="240" w:lineRule="auto"/>
        <w:jc w:val="center"/>
        <w:rPr>
          <w:rFonts w:ascii="Times New Roman" w:hAnsi="Times New Roman" w:cs="Times New Roman"/>
          <w:sz w:val="24"/>
          <w:szCs w:val="24"/>
        </w:rPr>
      </w:pPr>
    </w:p>
    <w:p w:rsidR="0026440D" w:rsidRDefault="0026440D" w:rsidP="00500C23">
      <w:pPr>
        <w:spacing w:after="0" w:line="240" w:lineRule="auto"/>
        <w:jc w:val="center"/>
        <w:rPr>
          <w:rFonts w:ascii="Times New Roman" w:hAnsi="Times New Roman" w:cs="Times New Roman"/>
          <w:sz w:val="24"/>
          <w:szCs w:val="24"/>
        </w:rPr>
      </w:pPr>
    </w:p>
    <w:p w:rsidR="0026440D" w:rsidRDefault="0026440D" w:rsidP="00500C23">
      <w:pPr>
        <w:spacing w:after="0" w:line="240" w:lineRule="auto"/>
        <w:jc w:val="center"/>
        <w:rPr>
          <w:rFonts w:ascii="Times New Roman" w:hAnsi="Times New Roman" w:cs="Times New Roman"/>
          <w:sz w:val="24"/>
          <w:szCs w:val="24"/>
        </w:rPr>
      </w:pPr>
    </w:p>
    <w:p w:rsidR="0026440D" w:rsidRDefault="0026440D" w:rsidP="00500C23">
      <w:pPr>
        <w:spacing w:after="0" w:line="240" w:lineRule="auto"/>
        <w:jc w:val="center"/>
        <w:rPr>
          <w:rFonts w:ascii="Times New Roman" w:hAnsi="Times New Roman" w:cs="Times New Roman"/>
          <w:sz w:val="24"/>
          <w:szCs w:val="24"/>
        </w:rPr>
      </w:pPr>
    </w:p>
    <w:p w:rsidR="0026440D" w:rsidRDefault="0026440D" w:rsidP="00500C23">
      <w:pPr>
        <w:spacing w:after="0" w:line="240" w:lineRule="auto"/>
        <w:jc w:val="center"/>
        <w:rPr>
          <w:rFonts w:ascii="Times New Roman" w:hAnsi="Times New Roman" w:cs="Times New Roman"/>
          <w:sz w:val="24"/>
          <w:szCs w:val="24"/>
        </w:rPr>
      </w:pPr>
    </w:p>
    <w:p w:rsidR="0026440D" w:rsidRDefault="0026440D" w:rsidP="00500C23">
      <w:pPr>
        <w:spacing w:after="0" w:line="240" w:lineRule="auto"/>
        <w:jc w:val="center"/>
        <w:rPr>
          <w:rFonts w:ascii="Times New Roman" w:hAnsi="Times New Roman" w:cs="Times New Roman"/>
          <w:sz w:val="24"/>
          <w:szCs w:val="24"/>
        </w:rPr>
      </w:pPr>
    </w:p>
    <w:p w:rsidR="0026440D" w:rsidRDefault="0026440D" w:rsidP="00500C23">
      <w:pPr>
        <w:spacing w:after="0" w:line="240" w:lineRule="auto"/>
        <w:jc w:val="center"/>
        <w:rPr>
          <w:rFonts w:ascii="Times New Roman" w:hAnsi="Times New Roman" w:cs="Times New Roman"/>
          <w:sz w:val="24"/>
          <w:szCs w:val="24"/>
        </w:rPr>
      </w:pPr>
    </w:p>
    <w:p w:rsidR="00E03CFC" w:rsidRDefault="00E03CFC" w:rsidP="00500C23">
      <w:pPr>
        <w:spacing w:after="0" w:line="240" w:lineRule="auto"/>
        <w:jc w:val="center"/>
        <w:rPr>
          <w:rFonts w:ascii="Times New Roman" w:hAnsi="Times New Roman" w:cs="Times New Roman"/>
          <w:sz w:val="24"/>
          <w:szCs w:val="24"/>
        </w:rPr>
      </w:pPr>
    </w:p>
    <w:p w:rsidR="00E03CFC" w:rsidRPr="00E27C95" w:rsidRDefault="00E03CFC" w:rsidP="00500C23">
      <w:pPr>
        <w:spacing w:after="0" w:line="240" w:lineRule="auto"/>
        <w:jc w:val="center"/>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lastRenderedPageBreak/>
        <w:t>I. Целевой раздел</w:t>
      </w:r>
    </w:p>
    <w:p w:rsidR="000F41E9" w:rsidRPr="00E27C95" w:rsidRDefault="000F41E9" w:rsidP="00500C23">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1.1. Пояснительная записка</w:t>
      </w:r>
    </w:p>
    <w:p w:rsidR="000F41E9" w:rsidRPr="00E27C95" w:rsidRDefault="000F41E9" w:rsidP="00500C23">
      <w:pPr>
        <w:spacing w:after="0" w:line="240" w:lineRule="auto"/>
        <w:rPr>
          <w:rFonts w:ascii="Times New Roman" w:hAnsi="Times New Roman" w:cs="Times New Roman"/>
          <w:sz w:val="24"/>
          <w:szCs w:val="24"/>
        </w:rPr>
      </w:pPr>
    </w:p>
    <w:p w:rsidR="000F41E9" w:rsidRPr="00E27C95" w:rsidRDefault="000F41E9" w:rsidP="00500C23">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МБОУ «Чушевицкая средняя </w:t>
      </w:r>
      <w:r w:rsidR="00D835E7">
        <w:rPr>
          <w:rFonts w:ascii="Times New Roman" w:hAnsi="Times New Roman" w:cs="Times New Roman"/>
          <w:sz w:val="24"/>
          <w:szCs w:val="24"/>
        </w:rPr>
        <w:t xml:space="preserve"> </w:t>
      </w:r>
      <w:r w:rsidRPr="00E27C95">
        <w:rPr>
          <w:rFonts w:ascii="Times New Roman" w:hAnsi="Times New Roman" w:cs="Times New Roman"/>
          <w:sz w:val="24"/>
          <w:szCs w:val="24"/>
        </w:rPr>
        <w:t xml:space="preserve"> школа» – сельская базовая школа, основанная в 1939 году. Является общеобразовательным учебным заведением Верховажского района Вологодской области. Образовательная организация  находится по адресу: село Чушевицы, ул. Восточная, д. 16А.  В школе обучаются 2</w:t>
      </w:r>
      <w:r w:rsidR="00D835E7">
        <w:rPr>
          <w:rFonts w:ascii="Times New Roman" w:hAnsi="Times New Roman" w:cs="Times New Roman"/>
          <w:sz w:val="24"/>
          <w:szCs w:val="24"/>
        </w:rPr>
        <w:t>65</w:t>
      </w:r>
      <w:r w:rsidRPr="00E27C95">
        <w:rPr>
          <w:rFonts w:ascii="Times New Roman" w:hAnsi="Times New Roman" w:cs="Times New Roman"/>
          <w:sz w:val="24"/>
          <w:szCs w:val="24"/>
        </w:rPr>
        <w:t xml:space="preserve">  человек.</w:t>
      </w:r>
    </w:p>
    <w:p w:rsidR="000F41E9" w:rsidRPr="00E27C95" w:rsidRDefault="00D835E7" w:rsidP="00D835E7">
      <w:pPr>
        <w:spacing w:after="0" w:line="240" w:lineRule="auto"/>
        <w:ind w:left="1" w:firstLine="1"/>
        <w:jc w:val="both"/>
        <w:rPr>
          <w:rFonts w:ascii="Times New Roman" w:hAnsi="Times New Roman" w:cs="Times New Roman"/>
          <w:sz w:val="24"/>
          <w:szCs w:val="24"/>
        </w:rPr>
      </w:pPr>
      <w:r>
        <w:rPr>
          <w:rFonts w:ascii="Times New Roman" w:hAnsi="Times New Roman" w:cs="Times New Roman"/>
          <w:sz w:val="24"/>
          <w:szCs w:val="24"/>
        </w:rPr>
        <w:t xml:space="preserve">            </w:t>
      </w:r>
      <w:r w:rsidR="000F41E9" w:rsidRPr="00E27C95">
        <w:rPr>
          <w:rFonts w:ascii="Times New Roman" w:hAnsi="Times New Roman" w:cs="Times New Roman"/>
          <w:sz w:val="24"/>
          <w:szCs w:val="24"/>
        </w:rPr>
        <w:t>Педагогический коллектив школы объединяет 2</w:t>
      </w:r>
      <w:r w:rsidR="003366E2">
        <w:rPr>
          <w:rFonts w:ascii="Times New Roman" w:hAnsi="Times New Roman" w:cs="Times New Roman"/>
          <w:sz w:val="24"/>
          <w:szCs w:val="24"/>
        </w:rPr>
        <w:t>8</w:t>
      </w:r>
      <w:r w:rsidR="000F41E9" w:rsidRPr="00E27C95">
        <w:rPr>
          <w:rFonts w:ascii="Times New Roman" w:hAnsi="Times New Roman" w:cs="Times New Roman"/>
          <w:sz w:val="24"/>
          <w:szCs w:val="24"/>
        </w:rPr>
        <w:t xml:space="preserve"> учителей, 2 воспитателей, преподавателя-организатора ОБЖ, педагога-организатора; в школе существует служба психолого-педагогического сопровождения (педагог-психолог, социальный педагог, логопед). 81% педагогических работников школы имеют высшее педагогическое образование и 19% - среднее специальное. Имеют квалификационные категории 88% педагогов, соответствие занимаемой должности </w:t>
      </w:r>
      <w:r>
        <w:rPr>
          <w:rFonts w:ascii="Times New Roman" w:hAnsi="Times New Roman" w:cs="Times New Roman"/>
          <w:sz w:val="24"/>
          <w:szCs w:val="24"/>
        </w:rPr>
        <w:t>6</w:t>
      </w:r>
      <w:r w:rsidR="000F41E9" w:rsidRPr="00E27C95">
        <w:rPr>
          <w:rFonts w:ascii="Times New Roman" w:hAnsi="Times New Roman" w:cs="Times New Roman"/>
          <w:sz w:val="24"/>
          <w:szCs w:val="24"/>
        </w:rPr>
        <w:t xml:space="preserve"> педагога. По итогам аттестации высшую квалификационную категорию имеют  </w:t>
      </w:r>
      <w:r>
        <w:rPr>
          <w:rFonts w:ascii="Times New Roman" w:hAnsi="Times New Roman" w:cs="Times New Roman"/>
          <w:sz w:val="24"/>
          <w:szCs w:val="24"/>
        </w:rPr>
        <w:t>49</w:t>
      </w:r>
      <w:r w:rsidR="000F41E9" w:rsidRPr="00E27C95">
        <w:rPr>
          <w:rFonts w:ascii="Times New Roman" w:hAnsi="Times New Roman" w:cs="Times New Roman"/>
          <w:sz w:val="24"/>
          <w:szCs w:val="24"/>
        </w:rPr>
        <w:t xml:space="preserve">% учителей, 1 категорию – </w:t>
      </w:r>
      <w:r>
        <w:rPr>
          <w:rFonts w:ascii="Times New Roman" w:hAnsi="Times New Roman" w:cs="Times New Roman"/>
          <w:sz w:val="24"/>
          <w:szCs w:val="24"/>
        </w:rPr>
        <w:t>31</w:t>
      </w:r>
      <w:r w:rsidR="000F41E9" w:rsidRPr="00E27C95">
        <w:rPr>
          <w:rFonts w:ascii="Times New Roman" w:hAnsi="Times New Roman" w:cs="Times New Roman"/>
          <w:sz w:val="24"/>
          <w:szCs w:val="24"/>
        </w:rPr>
        <w:t>%, соответствие занимаемой дожности – 13% учителей</w:t>
      </w:r>
      <w:proofErr w:type="gramStart"/>
      <w:r w:rsidR="000F41E9" w:rsidRPr="00E27C95">
        <w:rPr>
          <w:rFonts w:ascii="Times New Roman" w:hAnsi="Times New Roman" w:cs="Times New Roman"/>
          <w:sz w:val="24"/>
          <w:szCs w:val="24"/>
        </w:rPr>
        <w:t>,н</w:t>
      </w:r>
      <w:proofErr w:type="gramEnd"/>
      <w:r w:rsidR="000F41E9" w:rsidRPr="00E27C95">
        <w:rPr>
          <w:rFonts w:ascii="Times New Roman" w:hAnsi="Times New Roman" w:cs="Times New Roman"/>
          <w:sz w:val="24"/>
          <w:szCs w:val="24"/>
        </w:rPr>
        <w:t>е имеют кв.категории – 7% учителей.</w:t>
      </w:r>
    </w:p>
    <w:p w:rsidR="000F41E9" w:rsidRPr="00E27C95" w:rsidRDefault="00D835E7" w:rsidP="00500C2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МБОУ «Чушевицкая средняя</w:t>
      </w:r>
      <w:r w:rsidR="000F41E9" w:rsidRPr="00E27C95">
        <w:rPr>
          <w:rFonts w:ascii="Times New Roman" w:hAnsi="Times New Roman" w:cs="Times New Roman"/>
          <w:sz w:val="24"/>
          <w:szCs w:val="24"/>
        </w:rPr>
        <w:t xml:space="preserve"> школа» реализует образовательные программы основного общего образования по  ФГОС второго поколения, утвержденным приказом Министерства образования и науки РФ от 17 декабря 2010 года №1897</w:t>
      </w:r>
      <w:r w:rsidR="003366E2">
        <w:rPr>
          <w:rFonts w:ascii="Times New Roman" w:hAnsi="Times New Roman" w:cs="Times New Roman"/>
          <w:sz w:val="24"/>
          <w:szCs w:val="24"/>
        </w:rPr>
        <w:t>(с последующими изменениями и дополнениями).</w:t>
      </w:r>
    </w:p>
    <w:p w:rsidR="000F41E9" w:rsidRPr="00E27C95" w:rsidRDefault="000F41E9" w:rsidP="00500C23">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Пограмма </w:t>
      </w:r>
      <w:proofErr w:type="gramStart"/>
      <w:r w:rsidRPr="00E27C95">
        <w:rPr>
          <w:rFonts w:ascii="Times New Roman" w:hAnsi="Times New Roman" w:cs="Times New Roman"/>
          <w:sz w:val="24"/>
          <w:szCs w:val="24"/>
        </w:rPr>
        <w:t>рассчитана</w:t>
      </w:r>
      <w:proofErr w:type="gramEnd"/>
      <w:r w:rsidRPr="00E27C95">
        <w:rPr>
          <w:rFonts w:ascii="Times New Roman" w:hAnsi="Times New Roman" w:cs="Times New Roman"/>
          <w:sz w:val="24"/>
          <w:szCs w:val="24"/>
        </w:rPr>
        <w:t xml:space="preserve"> на 5 лет (возраст 11 – 15 лет) школьной жизни детей.</w:t>
      </w:r>
    </w:p>
    <w:p w:rsidR="000F41E9" w:rsidRPr="00E27C95" w:rsidRDefault="00D835E7" w:rsidP="00500C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41E9" w:rsidRPr="00E27C95">
        <w:rPr>
          <w:rFonts w:ascii="Times New Roman" w:hAnsi="Times New Roman" w:cs="Times New Roman"/>
          <w:sz w:val="24"/>
          <w:szCs w:val="24"/>
        </w:rPr>
        <w:t>Основная образовательная программа формируется с учётом психолого-педагогических особенностей развития детей 11—15 лет, связанных:</w:t>
      </w:r>
    </w:p>
    <w:p w:rsidR="000F41E9" w:rsidRPr="00E27C95" w:rsidRDefault="000F41E9" w:rsidP="00500C23">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учащегося — направленности</w:t>
      </w:r>
      <w:proofErr w:type="gramEnd"/>
      <w:r w:rsidRPr="00E27C95">
        <w:rPr>
          <w:rFonts w:ascii="Times New Roman" w:hAnsi="Times New Roman" w:cs="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F41E9" w:rsidRPr="00E27C95" w:rsidRDefault="000F41E9" w:rsidP="00500C23">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учащимися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roofErr w:type="gramEnd"/>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 формированием у учащегося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E27C95">
        <w:rPr>
          <w:rFonts w:ascii="Times New Roman" w:hAnsi="Times New Roman" w:cs="Times New Roman"/>
          <w:sz w:val="24"/>
          <w:szCs w:val="24"/>
        </w:rPr>
        <w:t>отношениях</w:t>
      </w:r>
      <w:proofErr w:type="gramEnd"/>
      <w:r w:rsidRPr="00E27C95">
        <w:rPr>
          <w:rFonts w:ascii="Times New Roman" w:hAnsi="Times New Roman" w:cs="Times New Roman"/>
          <w:sz w:val="24"/>
          <w:szCs w:val="24"/>
        </w:rPr>
        <w:t xml:space="preserve"> обучающихся с учителем и сверстниками;</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с изменением формы организации учебной деятельности и учебного сотрудничества </w:t>
      </w:r>
      <w:proofErr w:type="gramStart"/>
      <w:r w:rsidRPr="00E27C95">
        <w:rPr>
          <w:rFonts w:ascii="Times New Roman" w:hAnsi="Times New Roman" w:cs="Times New Roman"/>
          <w:sz w:val="24"/>
          <w:szCs w:val="24"/>
        </w:rPr>
        <w:t>от</w:t>
      </w:r>
      <w:proofErr w:type="gramEnd"/>
      <w:r w:rsidRPr="00E27C95">
        <w:rPr>
          <w:rFonts w:ascii="Times New Roman" w:hAnsi="Times New Roman" w:cs="Times New Roman"/>
          <w:sz w:val="24"/>
          <w:szCs w:val="24"/>
        </w:rPr>
        <w:t xml:space="preserve"> классно-урочной к лабораторно-семинарской и лекционно-лабораторной исследовательской.</w:t>
      </w:r>
    </w:p>
    <w:p w:rsidR="000F41E9" w:rsidRPr="00E27C95" w:rsidRDefault="000F41E9" w:rsidP="00500C23">
      <w:pPr>
        <w:spacing w:after="0" w:line="240" w:lineRule="auto"/>
        <w:ind w:firstLine="708"/>
        <w:jc w:val="both"/>
        <w:rPr>
          <w:rFonts w:ascii="Times New Roman" w:hAnsi="Times New Roman" w:cs="Times New Roman"/>
          <w:sz w:val="24"/>
          <w:szCs w:val="24"/>
        </w:rPr>
      </w:pPr>
      <w:proofErr w:type="gramStart"/>
      <w:r w:rsidRPr="00E27C95">
        <w:rPr>
          <w:rFonts w:ascii="Times New Roman" w:hAnsi="Times New Roman" w:cs="Times New Roman"/>
          <w:sz w:val="24"/>
          <w:szCs w:val="24"/>
        </w:rPr>
        <w:t>Переход учащегося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w:t>
      </w:r>
      <w:proofErr w:type="gramEnd"/>
      <w:r w:rsidRPr="00E27C95">
        <w:rPr>
          <w:rFonts w:ascii="Times New Roman" w:hAnsi="Times New Roman" w:cs="Times New Roman"/>
          <w:sz w:val="24"/>
          <w:szCs w:val="24"/>
        </w:rPr>
        <w:t xml:space="preserve"> подростка с правил и ограничений, связанных с моралью послушания, на нормы поведения взрослых.</w:t>
      </w:r>
    </w:p>
    <w:p w:rsidR="000F41E9" w:rsidRPr="00E27C95" w:rsidRDefault="000F41E9" w:rsidP="00500C23">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Второй этап подросткового развития (14—15 лет, 8—9 классы) характеризуется: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стремлением подростка к общению и совместной деятельности со сверстниками;</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0F41E9" w:rsidRPr="00E27C95" w:rsidRDefault="000F41E9" w:rsidP="00500C23">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0F41E9" w:rsidRPr="00E27C95" w:rsidRDefault="000F41E9" w:rsidP="00500C23">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E27C95">
        <w:rPr>
          <w:rFonts w:ascii="Times New Roman" w:hAnsi="Times New Roman" w:cs="Times New Roman"/>
          <w:sz w:val="24"/>
          <w:szCs w:val="24"/>
        </w:rPr>
        <w:t>на</w:t>
      </w:r>
      <w:proofErr w:type="gramEnd"/>
      <w:r w:rsidRPr="00E27C95">
        <w:rPr>
          <w:rFonts w:ascii="Times New Roman" w:hAnsi="Times New Roman" w:cs="Times New Roman"/>
          <w:sz w:val="24"/>
          <w:szCs w:val="24"/>
        </w:rPr>
        <w:t xml:space="preserve"> новый.</w:t>
      </w:r>
    </w:p>
    <w:p w:rsidR="000F41E9" w:rsidRPr="00E27C95" w:rsidRDefault="000F41E9" w:rsidP="00500C23">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В основе реализации основной образовательной программы лежит системно-деятельностный подход, который предполагает:</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формирование соответствующей целям общего образования социальной среды развития учащихся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учащегося, его активной учебно-познавательной деятельности, формирование его готовности к саморазвитию и непрерывному образованию;</w:t>
      </w:r>
    </w:p>
    <w:p w:rsidR="000F41E9" w:rsidRPr="00E27C95" w:rsidRDefault="000F41E9" w:rsidP="00500C2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учёт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разнообразие индивидуальных образовательных траекторий и индивидуального развития каждого учащегося, в том числе одарённых детей, детей-инвалидов и детей с ограниченными возможностями здоровья.</w:t>
      </w:r>
    </w:p>
    <w:p w:rsidR="000F41E9" w:rsidRPr="00E27C95" w:rsidRDefault="000F41E9" w:rsidP="00500C23">
      <w:pPr>
        <w:spacing w:after="0" w:line="240" w:lineRule="auto"/>
        <w:jc w:val="both"/>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Цели и задачи реализации  Образовательной программы</w:t>
      </w:r>
    </w:p>
    <w:p w:rsidR="000F41E9" w:rsidRPr="00E27C95" w:rsidRDefault="000F41E9" w:rsidP="00500C23">
      <w:pPr>
        <w:spacing w:after="0" w:line="240" w:lineRule="auto"/>
        <w:jc w:val="both"/>
        <w:rPr>
          <w:rFonts w:ascii="Times New Roman" w:hAnsi="Times New Roman" w:cs="Times New Roman"/>
          <w:sz w:val="24"/>
          <w:szCs w:val="24"/>
        </w:rPr>
      </w:pPr>
    </w:p>
    <w:p w:rsidR="000F41E9" w:rsidRPr="00E27C95" w:rsidRDefault="000F41E9" w:rsidP="00500C23">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b/>
          <w:bCs/>
          <w:sz w:val="24"/>
          <w:szCs w:val="24"/>
        </w:rPr>
        <w:t>Целями</w:t>
      </w:r>
      <w:r w:rsidRPr="00E27C95">
        <w:rPr>
          <w:rFonts w:ascii="Times New Roman" w:hAnsi="Times New Roman" w:cs="Times New Roman"/>
          <w:sz w:val="24"/>
          <w:szCs w:val="24"/>
        </w:rPr>
        <w:t xml:space="preserve"> реализации основной образовательной программы основного общего образования являются: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становление и развитие личности в её индивидуальности, самобытности, уникальности, неповторимости.</w:t>
      </w:r>
    </w:p>
    <w:p w:rsidR="000F41E9" w:rsidRPr="00E27C95" w:rsidRDefault="000F41E9" w:rsidP="00500C23">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w:t>
      </w:r>
      <w:r w:rsidRPr="00E27C95">
        <w:rPr>
          <w:rFonts w:ascii="Times New Roman" w:hAnsi="Times New Roman" w:cs="Times New Roman"/>
          <w:b/>
          <w:bCs/>
          <w:sz w:val="24"/>
          <w:szCs w:val="24"/>
        </w:rPr>
        <w:t xml:space="preserve"> задач</w:t>
      </w:r>
      <w:r w:rsidRPr="00E27C95">
        <w:rPr>
          <w:rFonts w:ascii="Times New Roman" w:hAnsi="Times New Roman" w:cs="Times New Roman"/>
          <w:sz w:val="24"/>
          <w:szCs w:val="24"/>
        </w:rPr>
        <w:t>:</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обеспечение соответствия основной образовательной программы требованиям Стандарта;</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обеспечение преемственности начального общего, основного общего, среднего (полного) общего образования;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ограниченными возможностями здоровья;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взаимодействие образовательного учреждения при реализации основной образовательной программы с социальными партнёрами;</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выявление и развитие способностей учащихся, в том числе одарённых детей, детей с ограниченными возможностями здоровья и инвалидов, их профессиональных склонностей через систему секций, студий и кружков, элективных курсов, факультативов,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включение учащихся в процессы познания и преобразования внешкольной социальной среды (населённых  пунктов, муниципального района) для приобретения опыта реального управления и действия;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социальное и учебно-исследовательское проектирование, профессиональная ориентация учащихся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 БОУ ВО «Тотемский центр ПМСС»</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сохранение и укрепление физического, психологического и социального здоровья учащихся, обеспечение их безопасности.</w:t>
      </w:r>
    </w:p>
    <w:p w:rsidR="000F41E9" w:rsidRPr="00E27C95" w:rsidRDefault="000F41E9" w:rsidP="00500C23">
      <w:pPr>
        <w:spacing w:after="0" w:line="240" w:lineRule="auto"/>
        <w:jc w:val="both"/>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 xml:space="preserve">1.2.Планируемые результаты освоения учащимися  </w:t>
      </w:r>
      <w:proofErr w:type="gramStart"/>
      <w:r w:rsidRPr="00E27C95">
        <w:rPr>
          <w:rFonts w:ascii="Times New Roman" w:hAnsi="Times New Roman" w:cs="Times New Roman"/>
          <w:b/>
          <w:bCs/>
          <w:sz w:val="24"/>
          <w:szCs w:val="24"/>
        </w:rPr>
        <w:t>основной</w:t>
      </w:r>
      <w:proofErr w:type="gramEnd"/>
      <w:r w:rsidRPr="00E27C95">
        <w:rPr>
          <w:rFonts w:ascii="Times New Roman" w:hAnsi="Times New Roman" w:cs="Times New Roman"/>
          <w:b/>
          <w:bCs/>
          <w:sz w:val="24"/>
          <w:szCs w:val="24"/>
        </w:rPr>
        <w:t xml:space="preserve"> </w:t>
      </w:r>
    </w:p>
    <w:p w:rsidR="000F41E9" w:rsidRPr="00E27C95" w:rsidRDefault="000F41E9" w:rsidP="00500C23">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образовательной программы основного общего образования</w:t>
      </w:r>
    </w:p>
    <w:p w:rsidR="000F41E9" w:rsidRPr="00E27C95" w:rsidRDefault="000F41E9" w:rsidP="00500C23">
      <w:pPr>
        <w:spacing w:after="0" w:line="240" w:lineRule="auto"/>
        <w:jc w:val="both"/>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1.2.1. Общие положения</w:t>
      </w:r>
    </w:p>
    <w:p w:rsidR="000F41E9" w:rsidRPr="00E27C95" w:rsidRDefault="000F41E9" w:rsidP="00500C23">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представляет собой совокупность требований, обязательных для реализации основной программы основного общего образования. К числу планируемых результатов освоения основной образованельной программы относятся: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личностные результаты – готовность и способность учащихся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метапредметные          результаты      –  освоенные    учащимися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proofErr w:type="gramStart"/>
      <w:r w:rsidRPr="00E27C95">
        <w:rPr>
          <w:rFonts w:ascii="Times New Roman" w:hAnsi="Times New Roman" w:cs="Times New Roman"/>
          <w:sz w:val="24"/>
          <w:szCs w:val="24"/>
        </w:rPr>
        <w:t xml:space="preserve">- предметные результаты – освоенные учащимися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  </w:t>
      </w:r>
      <w:proofErr w:type="gramEnd"/>
    </w:p>
    <w:p w:rsidR="000F41E9" w:rsidRPr="00E27C95" w:rsidRDefault="000F41E9" w:rsidP="00500C23">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В сфере развития личностных универсальных учебных действий основные планируемые результаты заключаются в формировании: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основ гражданской идентичности личности (включая когнитивный, эмоционально-ценностный и поведенческий компоненты);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sz w:val="24"/>
          <w:szCs w:val="24"/>
        </w:rPr>
        <w:tab/>
        <w:t>Метапредметные результаты образования – это комплекс познавательных, регулятивных и коммуникативных результатов. </w:t>
      </w:r>
    </w:p>
    <w:p w:rsidR="000F41E9" w:rsidRPr="00E27C95" w:rsidRDefault="000F41E9" w:rsidP="00500C23">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В сфере формирования регулятивных универсальных учебных действий основными планируемыми результатами являются сформированные действия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E27C95">
        <w:rPr>
          <w:rFonts w:ascii="Times New Roman" w:hAnsi="Times New Roman" w:cs="Times New Roman"/>
          <w:sz w:val="24"/>
          <w:szCs w:val="24"/>
        </w:rPr>
        <w:t>действия</w:t>
      </w:r>
      <w:proofErr w:type="gramEnd"/>
      <w:r w:rsidRPr="00E27C95">
        <w:rPr>
          <w:rFonts w:ascii="Times New Roman" w:hAnsi="Times New Roman" w:cs="Times New Roman"/>
          <w:sz w:val="24"/>
          <w:szCs w:val="24"/>
        </w:rPr>
        <w:t xml:space="preserve"> как по результату, так и по способу действия, вносить соответствующие коррективы в их выполнение.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sz w:val="24"/>
          <w:szCs w:val="24"/>
        </w:rPr>
        <w:tab/>
        <w:t xml:space="preserve"> Ведущим   способом   решения   этой   задачи   является   формирование  способности к проектированию.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sz w:val="24"/>
          <w:szCs w:val="24"/>
        </w:rPr>
        <w:tab/>
        <w:t xml:space="preserve">В   сфере  формирования     коммуникативных         универсальных      учебных действий основными планируемыми результатами являются: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xml:space="preserve">  - формирование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коммуникации   партнёра,   выбирать   адекватные   стратегии   коммуникации;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развитие речевой деятельности, приобретение опыта использования речевых сре</w:t>
      </w:r>
      <w:proofErr w:type="gramStart"/>
      <w:r w:rsidRPr="00E27C95">
        <w:rPr>
          <w:rFonts w:ascii="Times New Roman" w:hAnsi="Times New Roman" w:cs="Times New Roman"/>
          <w:sz w:val="24"/>
          <w:szCs w:val="24"/>
        </w:rPr>
        <w:t>дств дл</w:t>
      </w:r>
      <w:proofErr w:type="gramEnd"/>
      <w:r w:rsidRPr="00E27C95">
        <w:rPr>
          <w:rFonts w:ascii="Times New Roman" w:hAnsi="Times New Roman" w:cs="Times New Roman"/>
          <w:sz w:val="24"/>
          <w:szCs w:val="24"/>
        </w:rPr>
        <w:t xml:space="preserve">я регуляции умственной деятельности, приобретение опыта регуляции собственного речевого поведения как основы коммуникативной компетентности. В   сфере   формирования  познавательных   универсальных   учебных действий основными планируемыми результатами являются: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практическое     освоение   учащимися       основ   проектно-исследовательской деятельности;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развитие стратегий продуктивного (смыслового) чтения и работа с информацией;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практическое   освоение   методов   познания,   используемых   в   различных   областях   знания   и   сферах   культуры,   соответствующего   им инструментария   и   понятийного   аппарата,   регулярное   обращение   в учебном   процессе   к   использованию   общеучебных   умений,   знаково-символических       средств,  широкого    спектра   логических    действий    и операций. </w:t>
      </w:r>
    </w:p>
    <w:p w:rsidR="000F41E9" w:rsidRPr="00E27C95" w:rsidRDefault="000F41E9" w:rsidP="00500C23">
      <w:pPr>
        <w:spacing w:after="0" w:line="240" w:lineRule="auto"/>
        <w:jc w:val="both"/>
        <w:rPr>
          <w:rFonts w:ascii="Times New Roman" w:hAnsi="Times New Roman" w:cs="Times New Roman"/>
          <w:sz w:val="24"/>
          <w:szCs w:val="24"/>
        </w:rPr>
      </w:pPr>
    </w:p>
    <w:p w:rsidR="000F41E9" w:rsidRPr="00E27C95" w:rsidRDefault="000F41E9" w:rsidP="00500C23">
      <w:pPr>
        <w:spacing w:after="0" w:line="240" w:lineRule="auto"/>
        <w:ind w:left="708" w:firstLine="708"/>
        <w:rPr>
          <w:rFonts w:ascii="Times New Roman" w:hAnsi="Times New Roman" w:cs="Times New Roman"/>
          <w:b/>
          <w:bCs/>
          <w:sz w:val="24"/>
          <w:szCs w:val="24"/>
        </w:rPr>
      </w:pPr>
      <w:r w:rsidRPr="00E27C95">
        <w:rPr>
          <w:rFonts w:ascii="Times New Roman" w:hAnsi="Times New Roman" w:cs="Times New Roman"/>
          <w:b/>
          <w:bCs/>
          <w:sz w:val="24"/>
          <w:szCs w:val="24"/>
        </w:rPr>
        <w:t>1.2.2. Ведущие целевые установки и основные ожидаемые результаты</w:t>
      </w:r>
    </w:p>
    <w:p w:rsidR="000F41E9" w:rsidRPr="00E27C95" w:rsidRDefault="000F41E9" w:rsidP="00500C23">
      <w:pPr>
        <w:spacing w:after="0" w:line="240" w:lineRule="auto"/>
        <w:jc w:val="both"/>
        <w:rPr>
          <w:rFonts w:ascii="Times New Roman" w:hAnsi="Times New Roman" w:cs="Times New Roman"/>
          <w:sz w:val="24"/>
          <w:szCs w:val="24"/>
        </w:rPr>
      </w:pPr>
    </w:p>
    <w:p w:rsidR="000F41E9" w:rsidRPr="00E27C95" w:rsidRDefault="000F41E9" w:rsidP="00500C23">
      <w:pPr>
        <w:spacing w:after="0" w:line="240" w:lineRule="auto"/>
        <w:ind w:firstLine="708"/>
        <w:jc w:val="both"/>
        <w:rPr>
          <w:rFonts w:ascii="Times New Roman" w:hAnsi="Times New Roman" w:cs="Times New Roman"/>
          <w:sz w:val="24"/>
          <w:szCs w:val="24"/>
        </w:rPr>
      </w:pPr>
      <w:proofErr w:type="gramStart"/>
      <w:r w:rsidRPr="00E27C95">
        <w:rPr>
          <w:rFonts w:ascii="Times New Roman" w:hAnsi="Times New Roman" w:cs="Times New Roman"/>
          <w:sz w:val="24"/>
          <w:szCs w:val="24"/>
        </w:rPr>
        <w:t>В   результате   изучения   всех   без   исключения   предметов   основной школы по учебникам и учебным пособиям УМК по ФГОС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w:t>
      </w:r>
      <w:proofErr w:type="gramEnd"/>
      <w:r w:rsidRPr="00E27C95">
        <w:rPr>
          <w:rFonts w:ascii="Times New Roman" w:hAnsi="Times New Roman" w:cs="Times New Roman"/>
          <w:sz w:val="24"/>
          <w:szCs w:val="24"/>
        </w:rPr>
        <w:t xml:space="preserve">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sz w:val="24"/>
          <w:szCs w:val="24"/>
        </w:rPr>
        <w:tab/>
        <w:t xml:space="preserve">В ходе изучения всех учебных предметов средствами УМК по ФГОС обеспечивается функциональное развитие учащихся, которые в результате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овладеют умением выбирать адекватные стоящей задаче средства, принимать решения, в том числе и в ситуациях неопределённости;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получат возможность развить </w:t>
      </w:r>
      <w:proofErr w:type="gramStart"/>
      <w:r w:rsidRPr="00E27C95">
        <w:rPr>
          <w:rFonts w:ascii="Times New Roman" w:hAnsi="Times New Roman" w:cs="Times New Roman"/>
          <w:sz w:val="24"/>
          <w:szCs w:val="24"/>
        </w:rPr>
        <w:t>способность к разработке</w:t>
      </w:r>
      <w:proofErr w:type="gramEnd"/>
      <w:r w:rsidRPr="00E27C95">
        <w:rPr>
          <w:rFonts w:ascii="Times New Roman" w:hAnsi="Times New Roman" w:cs="Times New Roman"/>
          <w:sz w:val="24"/>
          <w:szCs w:val="24"/>
        </w:rPr>
        <w:t xml:space="preserve"> нескольких вариантов решений, к поиску нестандартных решений, поиску и осуществлению наиболее приемлемого решения;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овладеют   продуктивным      (смысловым)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xml:space="preserve">   –   усовершенствуют     технику     чтения    и  приобретут   устойчивый навык осмысленного чтения, получат возможность приобрести навык рефлексивного чтения;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sz w:val="24"/>
          <w:szCs w:val="24"/>
        </w:rPr>
        <w:tab/>
        <w:t xml:space="preserve">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потребность вникать в суть изучаемых проблем, ставить вопросы, затрагивающие основы знаний, личный, социальный, исторический жизненный опыт;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основы критического отношения к знанию, жизненному опыту;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основы ценностных суждений и оценок;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sz w:val="24"/>
          <w:szCs w:val="24"/>
        </w:rPr>
        <w:tab/>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sz w:val="24"/>
          <w:szCs w:val="24"/>
        </w:rPr>
        <w:tab/>
        <w:t xml:space="preserve">При изучении учебных предметов учащиеся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усовершенствуют      приобретённые      на  первой    ступени   навыки работы   с информацией   и   пополнят   их,   смогут   работать   с   текстами, преобразовывать и интерпретировать</w:t>
      </w:r>
    </w:p>
    <w:p w:rsidR="000F41E9" w:rsidRPr="00E27C95" w:rsidRDefault="000F41E9" w:rsidP="00500C23">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roofErr w:type="gramEnd"/>
      <w:r w:rsidRPr="00E27C95">
        <w:rPr>
          <w:rFonts w:ascii="Times New Roman" w:hAnsi="Times New Roman" w:cs="Times New Roman"/>
          <w:sz w:val="24"/>
          <w:szCs w:val="24"/>
        </w:rPr>
        <w:t xml:space="preserve"> заполнять и дополнять таблицы, схемы, диаграммы, тексты;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xml:space="preserve">   -   смогут   использовать   информацию   для   установления   причинно-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0F41E9" w:rsidRPr="00E27C95" w:rsidRDefault="000F41E9" w:rsidP="00500C23">
      <w:pPr>
        <w:spacing w:after="0" w:line="240" w:lineRule="auto"/>
        <w:jc w:val="both"/>
        <w:rPr>
          <w:rFonts w:ascii="Times New Roman" w:hAnsi="Times New Roman" w:cs="Times New Roman"/>
          <w:sz w:val="24"/>
          <w:szCs w:val="24"/>
        </w:rPr>
      </w:pPr>
    </w:p>
    <w:p w:rsidR="000F41E9" w:rsidRPr="00E27C95" w:rsidRDefault="000F41E9" w:rsidP="00500C23">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1.2.3. Планируемые результаты освоения учебных и междисциплинарных программ</w:t>
      </w:r>
    </w:p>
    <w:p w:rsidR="000F41E9" w:rsidRPr="00E27C95" w:rsidRDefault="000F41E9" w:rsidP="00500C23">
      <w:pPr>
        <w:spacing w:after="0" w:line="240" w:lineRule="auto"/>
        <w:jc w:val="both"/>
        <w:rPr>
          <w:rFonts w:ascii="Times New Roman" w:hAnsi="Times New Roman" w:cs="Times New Roman"/>
          <w:sz w:val="24"/>
          <w:szCs w:val="24"/>
        </w:rPr>
      </w:pP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sz w:val="24"/>
          <w:szCs w:val="24"/>
        </w:rPr>
        <w:tab/>
        <w:t>В соответствии с требованиями Стандарта в систему планируемых результатов - личностных, метапредметных и предметных – включаются классы учебно-познавательных и  учебно-практических задач, которые осваивают учащиеся в ходе обучения, которые используются в процессе промежуточной и итоговой аттестаций обучающихся.</w:t>
      </w:r>
    </w:p>
    <w:p w:rsidR="000F41E9" w:rsidRPr="00E27C95" w:rsidRDefault="000F41E9" w:rsidP="00500C23">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Учебно-познавательные         задачи   направлены    на  формирование     и оценку у учащихся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1)  умений    и  навыков,   способствующих      освоению    систематических знаний, в том числе: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выявлению     и  анализу   существенных     и  устойчивых     связей   и отношений между объектами и процессами;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2)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E27C95">
        <w:rPr>
          <w:rFonts w:ascii="Times New Roman" w:hAnsi="Times New Roman" w:cs="Times New Roman"/>
          <w:sz w:val="24"/>
          <w:szCs w:val="24"/>
        </w:rPr>
        <w:t>с</w:t>
      </w:r>
      <w:proofErr w:type="gramEnd"/>
      <w:r w:rsidRPr="00E27C95">
        <w:rPr>
          <w:rFonts w:ascii="Times New Roman" w:hAnsi="Times New Roman" w:cs="Times New Roman"/>
          <w:sz w:val="24"/>
          <w:szCs w:val="24"/>
        </w:rPr>
        <w:t xml:space="preserve"> известным; </w:t>
      </w:r>
      <w:proofErr w:type="gramStart"/>
      <w:r w:rsidRPr="00E27C95">
        <w:rPr>
          <w:rFonts w:ascii="Times New Roman" w:hAnsi="Times New Roman" w:cs="Times New Roman"/>
          <w:sz w:val="24"/>
          <w:szCs w:val="24"/>
        </w:rPr>
        <w:t xml:space="preserve">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 </w:t>
      </w:r>
      <w:proofErr w:type="gramEnd"/>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sz w:val="24"/>
          <w:szCs w:val="24"/>
        </w:rPr>
        <w:tab/>
        <w:t xml:space="preserve">Учебно-практические         задачи  направлены      на  формирование       и  оценку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1)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2)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proofErr w:type="gramStart"/>
      <w:r w:rsidRPr="00E27C95">
        <w:rPr>
          <w:rFonts w:ascii="Times New Roman" w:hAnsi="Times New Roman" w:cs="Times New Roman"/>
          <w:sz w:val="24"/>
          <w:szCs w:val="24"/>
        </w:rPr>
        <w:t xml:space="preserve">3)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т.п.). </w:t>
      </w:r>
      <w:proofErr w:type="gramEnd"/>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sz w:val="24"/>
          <w:szCs w:val="24"/>
        </w:rPr>
        <w:tab/>
        <w:t xml:space="preserve">Учебно-практические   и   учебно-познавательные   задачи   направлены также на формирование и оценку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w:t>
      </w:r>
      <w:r w:rsidRPr="00E27C95">
        <w:rPr>
          <w:rFonts w:ascii="Times New Roman" w:hAnsi="Times New Roman" w:cs="Times New Roman"/>
          <w:sz w:val="24"/>
          <w:szCs w:val="24"/>
        </w:rPr>
        <w:lastRenderedPageBreak/>
        <w:t xml:space="preserve">предоставления материалов,     поиска   необходимых     ресурсов,   распределения     обязанностей и контроля качества выполнения работы;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proofErr w:type="gramStart"/>
      <w:r w:rsidRPr="00E27C95">
        <w:rPr>
          <w:rFonts w:ascii="Times New Roman" w:hAnsi="Times New Roman" w:cs="Times New Roman"/>
          <w:sz w:val="24"/>
          <w:szCs w:val="24"/>
        </w:rPr>
        <w:t xml:space="preserve">- навыка рефлексии, что требует от учащихся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w:t>
      </w:r>
      <w:proofErr w:type="gramEnd"/>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выполнить по-другому, дополнительно узнать и т. п.);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ценностно-смысловых установок, что требует от учащихся выражения ценностных суждений и/или своей позиции по обсуждаемой проблеме на основе имеющихся представлений о социальных и/ 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proofErr w:type="gramStart"/>
      <w:r w:rsidRPr="00E27C95">
        <w:rPr>
          <w:rFonts w:ascii="Times New Roman" w:hAnsi="Times New Roman" w:cs="Times New Roman"/>
          <w:sz w:val="24"/>
          <w:szCs w:val="24"/>
        </w:rPr>
        <w:t xml:space="preserve">- ИКТ-компетентности учащихся,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w:t>
      </w:r>
      <w:proofErr w:type="gramEnd"/>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рефлексии и ценностно-смысловых ориентаций), а также собственно навыков использования ИКТ.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sz w:val="24"/>
          <w:szCs w:val="24"/>
        </w:rPr>
        <w:tab/>
        <w:t xml:space="preserve">На  ступени  основного  общего  образования  устанавливаются  планируемые  результаты  освоения учебных  программ  по  всем  предметам: «Русский      язык»    «Литература.    Родная    литература», «Иностранный   язык.   Второй   иностранный   язык»,   «История   России. </w:t>
      </w:r>
      <w:proofErr w:type="gramStart"/>
      <w:r w:rsidRPr="00E27C95">
        <w:rPr>
          <w:rFonts w:ascii="Times New Roman" w:hAnsi="Times New Roman" w:cs="Times New Roman"/>
          <w:sz w:val="24"/>
          <w:szCs w:val="24"/>
        </w:rPr>
        <w:t xml:space="preserve">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w:t>
      </w:r>
      <w:proofErr w:type="gramEnd"/>
    </w:p>
    <w:p w:rsidR="000F41E9" w:rsidRPr="00D835E7"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Предметные        результаты       освоения   основной    образовательной программы основного общего образования с учётом общих требований Стандарта     и  с</w:t>
      </w:r>
      <w:r w:rsidRPr="00D835E7">
        <w:rPr>
          <w:rFonts w:ascii="Times New Roman" w:hAnsi="Times New Roman" w:cs="Times New Roman"/>
          <w:sz w:val="24"/>
          <w:szCs w:val="24"/>
        </w:rPr>
        <w:t xml:space="preserve">пецифики     изучаемых     предметов,    входящих     в  состав предметных   областей,   должны   обеспечивать   успешное   обучение   на  следующей ступени общего образования. </w:t>
      </w:r>
    </w:p>
    <w:p w:rsidR="000F41E9" w:rsidRPr="00D835E7" w:rsidRDefault="000F41E9" w:rsidP="00500C23">
      <w:pPr>
        <w:spacing w:after="0" w:line="240" w:lineRule="auto"/>
        <w:jc w:val="both"/>
        <w:rPr>
          <w:rFonts w:ascii="Times New Roman" w:hAnsi="Times New Roman" w:cs="Times New Roman"/>
          <w:sz w:val="24"/>
          <w:szCs w:val="24"/>
        </w:rPr>
      </w:pPr>
    </w:p>
    <w:p w:rsidR="000F41E9" w:rsidRPr="00D835E7" w:rsidRDefault="000F41E9" w:rsidP="00C03C15">
      <w:pPr>
        <w:spacing w:after="0" w:line="240" w:lineRule="auto"/>
        <w:ind w:firstLine="708"/>
        <w:jc w:val="center"/>
        <w:rPr>
          <w:rFonts w:ascii="Times New Roman" w:hAnsi="Times New Roman" w:cs="Times New Roman"/>
          <w:b/>
          <w:bCs/>
          <w:sz w:val="24"/>
          <w:szCs w:val="24"/>
        </w:rPr>
      </w:pPr>
      <w:r w:rsidRPr="00D835E7">
        <w:rPr>
          <w:rFonts w:ascii="Times New Roman" w:hAnsi="Times New Roman" w:cs="Times New Roman"/>
          <w:b/>
          <w:bCs/>
          <w:sz w:val="24"/>
          <w:szCs w:val="24"/>
        </w:rPr>
        <w:t>Предметные результаты освоения программы основного общего образования:</w:t>
      </w:r>
    </w:p>
    <w:p w:rsidR="000F41E9" w:rsidRPr="00434DDB" w:rsidRDefault="000F41E9" w:rsidP="00C03C15">
      <w:pPr>
        <w:spacing w:after="0" w:line="240" w:lineRule="auto"/>
        <w:ind w:firstLine="708"/>
        <w:jc w:val="center"/>
        <w:rPr>
          <w:rFonts w:ascii="Times New Roman" w:hAnsi="Times New Roman" w:cs="Times New Roman"/>
          <w:b/>
          <w:bCs/>
          <w:sz w:val="24"/>
          <w:szCs w:val="24"/>
        </w:rPr>
      </w:pPr>
      <w:r w:rsidRPr="00434DDB">
        <w:rPr>
          <w:rFonts w:ascii="Times New Roman" w:hAnsi="Times New Roman" w:cs="Times New Roman"/>
          <w:b/>
          <w:bCs/>
          <w:sz w:val="24"/>
          <w:szCs w:val="24"/>
        </w:rPr>
        <w:t>Филология</w:t>
      </w:r>
    </w:p>
    <w:p w:rsidR="000F41E9" w:rsidRPr="00434DDB" w:rsidRDefault="000F41E9" w:rsidP="00C03C15">
      <w:pPr>
        <w:spacing w:after="0" w:line="240" w:lineRule="auto"/>
        <w:ind w:firstLine="708"/>
        <w:jc w:val="both"/>
        <w:rPr>
          <w:rFonts w:ascii="Times New Roman" w:hAnsi="Times New Roman" w:cs="Times New Roman"/>
          <w:sz w:val="24"/>
          <w:szCs w:val="24"/>
        </w:rPr>
      </w:pPr>
      <w:proofErr w:type="gramStart"/>
      <w:r w:rsidRPr="00434DDB">
        <w:rPr>
          <w:rFonts w:ascii="Times New Roman" w:hAnsi="Times New Roman" w:cs="Times New Roman"/>
          <w:sz w:val="24"/>
          <w:szCs w:val="24"/>
        </w:rPr>
        <w:t xml:space="preserve">Изучение предметной области «Филология»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 </w:t>
      </w:r>
      <w:proofErr w:type="gramEnd"/>
    </w:p>
    <w:p w:rsidR="000F41E9" w:rsidRPr="00434DDB" w:rsidRDefault="000F41E9" w:rsidP="00500C23">
      <w:pPr>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получение доступа к литературному наследию и через него к сокровищам отечественной и мировой  культуры и достижениям цивилизации;</w:t>
      </w:r>
    </w:p>
    <w:p w:rsidR="000F41E9" w:rsidRPr="00434DDB" w:rsidRDefault="000F41E9" w:rsidP="00500C23">
      <w:pPr>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формирование основы для   понимания особенностей разных культур и  воспитания уважения к ним;</w:t>
      </w:r>
    </w:p>
    <w:p w:rsidR="000F41E9" w:rsidRPr="00434DDB" w:rsidRDefault="000F41E9" w:rsidP="00500C23">
      <w:pPr>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w:t>
      </w:r>
    </w:p>
    <w:p w:rsidR="000F41E9" w:rsidRPr="00434DDB" w:rsidRDefault="000F41E9" w:rsidP="00500C23">
      <w:pPr>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формирование базовых умений, обеспечивающих возможность дальнейшего изучения языков,  c установкой на билингвизм;</w:t>
      </w:r>
    </w:p>
    <w:p w:rsidR="000F41E9" w:rsidRPr="00434DDB" w:rsidRDefault="000F41E9" w:rsidP="00500C23">
      <w:pPr>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Русский язык и литература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434DDB">
        <w:rPr>
          <w:rFonts w:ascii="Times New Roman" w:hAnsi="Times New Roman" w:cs="Times New Roman"/>
          <w:sz w:val="24"/>
          <w:szCs w:val="24"/>
        </w:rP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w:t>
      </w:r>
      <w:r w:rsidRPr="00434DDB">
        <w:rPr>
          <w:rFonts w:ascii="Times New Roman" w:hAnsi="Times New Roman" w:cs="Times New Roman"/>
          <w:sz w:val="24"/>
          <w:szCs w:val="24"/>
        </w:rPr>
        <w:lastRenderedPageBreak/>
        <w:t>должно обеспечить:</w:t>
      </w:r>
      <w:proofErr w:type="gramEnd"/>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формирование причастности к национальным свершениям, традициям и осознание исторической преемственности поколений;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434DDB">
        <w:rPr>
          <w:rFonts w:ascii="Times New Roman" w:hAnsi="Times New Roman" w:cs="Times New Roman"/>
          <w:sz w:val="24"/>
          <w:szCs w:val="24"/>
        </w:rPr>
        <w:t>текстов</w:t>
      </w:r>
      <w:proofErr w:type="gramEnd"/>
      <w:r w:rsidRPr="00434DDB">
        <w:rPr>
          <w:rFonts w:ascii="Times New Roman" w:hAnsi="Times New Roman" w:cs="Times New Roman"/>
          <w:sz w:val="24"/>
          <w:szCs w:val="24"/>
        </w:rPr>
        <w:t xml:space="preserve"> разных функционально-смысловых типов и жанров.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Предметные результаты изучения предметной области "Русский язык и литература" должны отражать:</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Русский язык:</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roofErr w:type="gramStart"/>
      <w:r w:rsidRPr="00434DDB">
        <w:rPr>
          <w:rFonts w:ascii="Times New Roman" w:hAnsi="Times New Roman" w:cs="Times New Roman"/>
          <w:sz w:val="24"/>
          <w:szCs w:val="24"/>
        </w:rPr>
        <w:t>:с</w:t>
      </w:r>
      <w:proofErr w:type="gramEnd"/>
      <w:r w:rsidRPr="00434DDB">
        <w:rPr>
          <w:rFonts w:ascii="Times New Roman" w:hAnsi="Times New Roman" w:cs="Times New Roman"/>
          <w:sz w:val="24"/>
          <w:szCs w:val="24"/>
        </w:rPr>
        <w:t>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осознанное использование речевых сре</w:t>
      </w:r>
      <w:proofErr w:type="gramStart"/>
      <w:r w:rsidRPr="00434DDB">
        <w:rPr>
          <w:rFonts w:ascii="Times New Roman" w:hAnsi="Times New Roman" w:cs="Times New Roman"/>
          <w:sz w:val="24"/>
          <w:szCs w:val="24"/>
        </w:rPr>
        <w:t>дств дл</w:t>
      </w:r>
      <w:proofErr w:type="gramEnd"/>
      <w:r w:rsidRPr="00434DDB">
        <w:rPr>
          <w:rFonts w:ascii="Times New Roman" w:hAnsi="Times New Roman" w:cs="Times New Roman"/>
          <w:sz w:val="24"/>
          <w:szCs w:val="24"/>
        </w:rPr>
        <w:t>я планирования и регуляции собственной речи; для выражения своих чувств, мыслей и коммуникативных потребностей;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соблюдение основных языковых норм в устной и письменной речи;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w:t>
      </w:r>
      <w:r w:rsidRPr="00434DDB">
        <w:rPr>
          <w:rFonts w:ascii="Times New Roman" w:hAnsi="Times New Roman" w:cs="Times New Roman"/>
          <w:sz w:val="24"/>
          <w:szCs w:val="24"/>
        </w:rPr>
        <w:lastRenderedPageBreak/>
        <w:t>и развитие;</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434DDB">
        <w:rPr>
          <w:rFonts w:ascii="Times New Roman" w:hAnsi="Times New Roman" w:cs="Times New Roman"/>
          <w:sz w:val="24"/>
          <w:szCs w:val="24"/>
        </w:rP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уместное использование фразеологических оборотов в речи;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использование в речи синонимичных имен прилагательных в роли эпитетов;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4) расширение и систематизация научных знаний о языке, его единицах и категориях;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осознание взаимосвязи его уровней и единиц;</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освоение базовых понятий лингвистики: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распознавание глаголов, причастий, деепричастий и их морфологических признаков;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проведение морфологического разбора самостоятельных и служебных частей речи;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опознавание основных единиц синтаксиса (словосочетание, предложение, текст);</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определение вида предложения по цели высказывания и эмоциональной окраске;</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определение грамматической основы предложения;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lastRenderedPageBreak/>
        <w:t>обращений;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вводных и вставных конструкций;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определение видов связи, смысловых, лексических и грамматических сре</w:t>
      </w:r>
      <w:proofErr w:type="gramStart"/>
      <w:r w:rsidRPr="00434DDB">
        <w:rPr>
          <w:rFonts w:ascii="Times New Roman" w:hAnsi="Times New Roman" w:cs="Times New Roman"/>
          <w:sz w:val="24"/>
          <w:szCs w:val="24"/>
        </w:rPr>
        <w:t>дств св</w:t>
      </w:r>
      <w:proofErr w:type="gramEnd"/>
      <w:r w:rsidRPr="00434DDB">
        <w:rPr>
          <w:rFonts w:ascii="Times New Roman" w:hAnsi="Times New Roman" w:cs="Times New Roman"/>
          <w:sz w:val="24"/>
          <w:szCs w:val="24"/>
        </w:rPr>
        <w:t>язи предложений в тексте, а также уместность и целесообразность их использования;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w:t>
      </w:r>
      <w:proofErr w:type="gramStart"/>
      <w:r w:rsidRPr="00434DDB">
        <w:rPr>
          <w:rFonts w:ascii="Times New Roman" w:hAnsi="Times New Roman" w:cs="Times New Roman"/>
          <w:sz w:val="24"/>
          <w:szCs w:val="24"/>
        </w:rPr>
        <w:t>дств дл</w:t>
      </w:r>
      <w:proofErr w:type="gramEnd"/>
      <w:r w:rsidRPr="00434DDB">
        <w:rPr>
          <w:rFonts w:ascii="Times New Roman" w:hAnsi="Times New Roman" w:cs="Times New Roman"/>
          <w:sz w:val="24"/>
          <w:szCs w:val="24"/>
        </w:rPr>
        <w:t>я свободного выражения мыслей и чувств в соответствии с ситуацией и стилем общения: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использование словарей для подбора к словам синонимов, антонимов;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434DDB">
        <w:rPr>
          <w:rFonts w:ascii="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roofErr w:type="gramEnd"/>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приобретение опыта использования языковых норм в речевой практике при создании устных и письменных высказываний;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стремление к речевому самосовершенствованию, овладение основными стилистическими ресурсами лексики и фразеологии языка: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поиск орфограммы и применение правил написания слов с орфограммами;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применение правильного переноса слов;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8) для слепых, слабовидящих обучающихся: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формирование навыков письма на брайлевской печатной машинке;</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lastRenderedPageBreak/>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10) для </w:t>
      </w:r>
      <w:proofErr w:type="gramStart"/>
      <w:r w:rsidRPr="00434DDB">
        <w:rPr>
          <w:rFonts w:ascii="Times New Roman" w:hAnsi="Times New Roman" w:cs="Times New Roman"/>
          <w:sz w:val="24"/>
          <w:szCs w:val="24"/>
        </w:rPr>
        <w:t>обучающихся</w:t>
      </w:r>
      <w:proofErr w:type="gramEnd"/>
      <w:r w:rsidRPr="00434DDB">
        <w:rPr>
          <w:rFonts w:ascii="Times New Roman" w:hAnsi="Times New Roman" w:cs="Times New Roman"/>
          <w:sz w:val="24"/>
          <w:szCs w:val="24"/>
        </w:rPr>
        <w:t xml:space="preserve"> с расстройствами аутистического спектра: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стремление к возможности выразить собственные мысли и чувства, обозначить собственную позицию;</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видение традиций и новаторства в произведениях;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восприятие художественной действительности как выражение мыслей автора о мире и человеке.</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Литература: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3) обеспечение культурной самоидентифжации,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434DDB">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4. Дополнить новыми пунктами 11.2 и 11.3 следующего содержания: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"11.2. Родной язык и родная литература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Изучение предметной области "Родной язык и родная литература" должно обеспечить:</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приобщение к литературному наследию своего народа;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434DDB">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434DDB">
        <w:rPr>
          <w:rFonts w:ascii="Times New Roman" w:hAnsi="Times New Roman" w:cs="Times New Roman"/>
          <w:sz w:val="24"/>
          <w:szCs w:val="24"/>
        </w:rPr>
        <w:t>текстов</w:t>
      </w:r>
      <w:proofErr w:type="gramEnd"/>
      <w:r w:rsidRPr="00434DDB">
        <w:rPr>
          <w:rFonts w:ascii="Times New Roman" w:hAnsi="Times New Roman" w:cs="Times New Roman"/>
          <w:sz w:val="24"/>
          <w:szCs w:val="24"/>
        </w:rPr>
        <w:t xml:space="preserve"> разных функционально-смысловых типов и жанров.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lastRenderedPageBreak/>
        <w:t>Предметные результаты изучения предметной области "Родной язык и родная литература" должны отражать:</w:t>
      </w:r>
    </w:p>
    <w:p w:rsidR="00D835E7" w:rsidRPr="00434DDB" w:rsidRDefault="00D835E7" w:rsidP="00D835E7">
      <w:pPr>
        <w:widowControl w:val="0"/>
        <w:autoSpaceDE w:val="0"/>
        <w:autoSpaceDN w:val="0"/>
        <w:adjustRightInd w:val="0"/>
        <w:spacing w:after="0" w:line="240" w:lineRule="auto"/>
        <w:jc w:val="center"/>
        <w:rPr>
          <w:rFonts w:ascii="Times New Roman" w:hAnsi="Times New Roman" w:cs="Times New Roman"/>
          <w:b/>
          <w:sz w:val="24"/>
          <w:szCs w:val="24"/>
        </w:rPr>
      </w:pPr>
      <w:r w:rsidRPr="00434DDB">
        <w:rPr>
          <w:rFonts w:ascii="Times New Roman" w:hAnsi="Times New Roman" w:cs="Times New Roman"/>
          <w:b/>
          <w:sz w:val="24"/>
          <w:szCs w:val="24"/>
        </w:rPr>
        <w:t>Родной язык</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1) совершенствование видов речевой</w:t>
      </w:r>
      <w:r w:rsidRPr="00D835E7">
        <w:rPr>
          <w:rFonts w:ascii="Times New Roman" w:hAnsi="Times New Roman" w:cs="Times New Roman"/>
          <w:sz w:val="24"/>
          <w:szCs w:val="24"/>
        </w:rPr>
        <w:t xml:space="preserve">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3) использование коммуникативно-эстетических возможностей родного языка;</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4) расширение и систематизацию научных знаний о родном языке;</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осознание взаимосвязи его уровней и единиц; освоение базовых понятий лингвистики, основных единиц и грамматических категорий родного языка;</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w:t>
      </w:r>
      <w:proofErr w:type="gramStart"/>
      <w:r w:rsidRPr="00D835E7">
        <w:rPr>
          <w:rFonts w:ascii="Times New Roman" w:hAnsi="Times New Roman" w:cs="Times New Roman"/>
          <w:sz w:val="24"/>
          <w:szCs w:val="24"/>
        </w:rPr>
        <w:t>дств дл</w:t>
      </w:r>
      <w:proofErr w:type="gramEnd"/>
      <w:r w:rsidRPr="00D835E7">
        <w:rPr>
          <w:rFonts w:ascii="Times New Roman" w:hAnsi="Times New Roman" w:cs="Times New Roman"/>
          <w:sz w:val="24"/>
          <w:szCs w:val="24"/>
        </w:rPr>
        <w:t>я свободного выражения мыслей и чувств на родном языке адекватно ситуации и стилю общения;</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приобретение опыта их использования в речевой практике при создании устных и письменных высказываний;</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стремление к речевому самосовершенствованию;</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8) формирование ответственности за языковую культуру как общечеловеческую ценность.</w:t>
      </w:r>
    </w:p>
    <w:p w:rsidR="00D835E7" w:rsidRPr="00D835E7" w:rsidRDefault="00D835E7" w:rsidP="00D835E7">
      <w:pPr>
        <w:widowControl w:val="0"/>
        <w:autoSpaceDE w:val="0"/>
        <w:autoSpaceDN w:val="0"/>
        <w:adjustRightInd w:val="0"/>
        <w:spacing w:after="0" w:line="240" w:lineRule="auto"/>
        <w:jc w:val="center"/>
        <w:rPr>
          <w:rFonts w:ascii="Times New Roman" w:hAnsi="Times New Roman" w:cs="Times New Roman"/>
          <w:b/>
          <w:sz w:val="24"/>
          <w:szCs w:val="24"/>
        </w:rPr>
      </w:pPr>
      <w:r w:rsidRPr="00D835E7">
        <w:rPr>
          <w:rFonts w:ascii="Times New Roman" w:hAnsi="Times New Roman" w:cs="Times New Roman"/>
          <w:b/>
          <w:sz w:val="24"/>
          <w:szCs w:val="24"/>
        </w:rPr>
        <w:t>Родная литература</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1) осознание значимости чтения и изучения родной литературы для своего дальнейшего развития;</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r w:rsidRPr="00D835E7">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D835E7" w:rsidRPr="00D835E7" w:rsidRDefault="00D835E7" w:rsidP="00D835E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D835E7">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0F41E9" w:rsidRPr="00E27C95" w:rsidRDefault="000F41E9" w:rsidP="00C03C15">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Иностранный язык (английский язык)</w:t>
      </w:r>
    </w:p>
    <w:p w:rsidR="000F41E9" w:rsidRPr="00434DDB" w:rsidRDefault="000F41E9" w:rsidP="00500C23">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w:t>
      </w:r>
      <w:r w:rsidRPr="00434DDB">
        <w:rPr>
          <w:rFonts w:ascii="Times New Roman" w:hAnsi="Times New Roman" w:cs="Times New Roman"/>
          <w:sz w:val="24"/>
          <w:szCs w:val="24"/>
        </w:rPr>
        <w:t xml:space="preserve">ве знакомства с жизнью своих сверстников в других странах, с </w:t>
      </w:r>
      <w:r w:rsidRPr="00434DDB">
        <w:rPr>
          <w:rFonts w:ascii="Times New Roman" w:hAnsi="Times New Roman" w:cs="Times New Roman"/>
          <w:sz w:val="24"/>
          <w:szCs w:val="24"/>
        </w:rPr>
        <w:lastRenderedPageBreak/>
        <w:t xml:space="preserve">образцами зарубежной литературы разных жанров, с учётом достигнутого обучающимися уровня иноязычной компетентности; </w:t>
      </w:r>
      <w:proofErr w:type="gramEnd"/>
    </w:p>
    <w:p w:rsidR="000F41E9" w:rsidRPr="00434DDB" w:rsidRDefault="000F41E9" w:rsidP="00500C23">
      <w:pPr>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F41E9" w:rsidRPr="00434DDB" w:rsidRDefault="000F41E9" w:rsidP="00500C23">
      <w:pPr>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3) достижение допорогового уровня иноязычной коммуникативной компетенции;</w:t>
      </w:r>
    </w:p>
    <w:p w:rsidR="000F41E9" w:rsidRPr="00434DDB" w:rsidRDefault="000F41E9" w:rsidP="00500C23">
      <w:pPr>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434DDB" w:rsidRPr="00434DDB" w:rsidRDefault="00434DDB" w:rsidP="00434DDB">
      <w:pPr>
        <w:widowControl w:val="0"/>
        <w:autoSpaceDE w:val="0"/>
        <w:autoSpaceDN w:val="0"/>
        <w:adjustRightInd w:val="0"/>
        <w:spacing w:after="0" w:line="240" w:lineRule="auto"/>
        <w:jc w:val="center"/>
        <w:rPr>
          <w:rFonts w:ascii="Times New Roman" w:hAnsi="Times New Roman" w:cs="Times New Roman"/>
          <w:b/>
          <w:sz w:val="24"/>
          <w:szCs w:val="24"/>
        </w:rPr>
      </w:pPr>
      <w:r w:rsidRPr="00434DDB">
        <w:rPr>
          <w:rFonts w:ascii="Times New Roman" w:hAnsi="Times New Roman" w:cs="Times New Roman"/>
          <w:b/>
          <w:sz w:val="24"/>
          <w:szCs w:val="24"/>
        </w:rPr>
        <w:t>Иностранный язык. Второй иностранный язык</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Изучение предметной области "Иностранные языки" должно обеспечить:</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обогащение активного и потенциального словарного запаса, развитие у </w:t>
      </w:r>
      <w:proofErr w:type="gramStart"/>
      <w:r w:rsidRPr="00434DDB">
        <w:rPr>
          <w:rFonts w:ascii="Times New Roman" w:hAnsi="Times New Roman" w:cs="Times New Roman"/>
          <w:sz w:val="24"/>
          <w:szCs w:val="24"/>
        </w:rPr>
        <w:t>обучающихся</w:t>
      </w:r>
      <w:proofErr w:type="gramEnd"/>
      <w:r w:rsidRPr="00434DDB">
        <w:rPr>
          <w:rFonts w:ascii="Times New Roman" w:hAnsi="Times New Roman" w:cs="Times New Roman"/>
          <w:sz w:val="24"/>
          <w:szCs w:val="24"/>
        </w:rPr>
        <w:t xml:space="preserve"> культуры владения иностранным языком в соответствии с требованиями к нормам устной и письменной речи, правилами речевого этикета.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Предметные результаты изучения предметной области "Иностранные языки" должны отражать:</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434DDB">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2) формирование и совершенствование иноязычной коммуникативной компетенции;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3) достижение допорогового уровня иноязычной коммуникативной компетенции;</w:t>
      </w:r>
    </w:p>
    <w:p w:rsidR="00434DDB" w:rsidRPr="00434DDB" w:rsidRDefault="00434DDB" w:rsidP="00434DDB">
      <w:pPr>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roofErr w:type="gramStart"/>
      <w:r w:rsidRPr="00434DDB">
        <w:rPr>
          <w:rFonts w:ascii="Times New Roman" w:hAnsi="Times New Roman" w:cs="Times New Roman"/>
          <w:sz w:val="24"/>
          <w:szCs w:val="24"/>
        </w:rPr>
        <w:t>."</w:t>
      </w:r>
      <w:proofErr w:type="gramEnd"/>
    </w:p>
    <w:p w:rsidR="000F41E9" w:rsidRPr="00E27C95" w:rsidRDefault="000F41E9" w:rsidP="00C03C15">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Общественно-научные предметы</w:t>
      </w:r>
    </w:p>
    <w:p w:rsidR="000F41E9" w:rsidRPr="00E27C95" w:rsidRDefault="000F41E9" w:rsidP="00C03C15">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Изучение предметной области «Общественно-научные предметы» должно обеспечить: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формирование мировоззренческой, ценностно-смысловой сферы учащихся,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0F41E9" w:rsidRPr="00E27C95" w:rsidRDefault="000F41E9" w:rsidP="00C03C15">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При изучении общественно-научных предметов задача развития и воспитания личности обучающихся является приоритетной.</w:t>
      </w:r>
    </w:p>
    <w:p w:rsidR="000F41E9" w:rsidRPr="00E27C95" w:rsidRDefault="000F41E9" w:rsidP="00C03C15">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Предметные результаты изучения предметной области «Общественно-научные предметы» должны отражать: </w:t>
      </w:r>
    </w:p>
    <w:p w:rsidR="000F41E9" w:rsidRPr="00E27C95" w:rsidRDefault="000F41E9" w:rsidP="00C03C15">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История России. Всеобщая история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1) формирование основ гражданской, этнонациональной, социальной, культурной самоидентификации личности учащегося,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0F41E9" w:rsidRPr="00E27C95" w:rsidRDefault="000F41E9" w:rsidP="00C03C15">
      <w:pPr>
        <w:spacing w:after="0" w:line="240" w:lineRule="auto"/>
        <w:jc w:val="center"/>
        <w:rPr>
          <w:rFonts w:ascii="Times New Roman" w:hAnsi="Times New Roman" w:cs="Times New Roman"/>
          <w:sz w:val="24"/>
          <w:szCs w:val="24"/>
        </w:rPr>
      </w:pPr>
      <w:r w:rsidRPr="00E27C95">
        <w:rPr>
          <w:rFonts w:ascii="Times New Roman" w:hAnsi="Times New Roman" w:cs="Times New Roman"/>
          <w:b/>
          <w:bCs/>
          <w:sz w:val="24"/>
          <w:szCs w:val="24"/>
        </w:rPr>
        <w:t>Обществознание</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0F41E9" w:rsidRPr="00E27C95" w:rsidRDefault="000F41E9" w:rsidP="00500C23">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6) развитие социального кругозора и формирование познавательного интереса к изучению общественных дисциплин.</w:t>
      </w:r>
    </w:p>
    <w:p w:rsidR="000F41E9" w:rsidRPr="00E27C95" w:rsidRDefault="000F41E9" w:rsidP="00C03C15">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География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 формирование представлений о географиии,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6)овладение основными навыками нахождения, использования и презентации географической информации;</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0F41E9" w:rsidRPr="00434DDB" w:rsidRDefault="000F41E9" w:rsidP="00C03C15">
      <w:pPr>
        <w:spacing w:after="0" w:line="240" w:lineRule="auto"/>
        <w:jc w:val="center"/>
        <w:rPr>
          <w:rFonts w:ascii="Times New Roman" w:hAnsi="Times New Roman" w:cs="Times New Roman"/>
          <w:bCs/>
          <w:sz w:val="24"/>
          <w:szCs w:val="24"/>
        </w:rPr>
      </w:pPr>
      <w:r w:rsidRPr="00434DDB">
        <w:rPr>
          <w:rFonts w:ascii="Times New Roman" w:hAnsi="Times New Roman" w:cs="Times New Roman"/>
          <w:bCs/>
          <w:sz w:val="24"/>
          <w:szCs w:val="24"/>
        </w:rPr>
        <w:t>История Вологодского края (6-9 классы)</w:t>
      </w:r>
    </w:p>
    <w:p w:rsidR="000F41E9" w:rsidRPr="00E27C95" w:rsidRDefault="000F41E9" w:rsidP="00C03C15">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В  результате  изучения   курса   «История  Вологодского края» ученик должен: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знать / понимать:</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основные этапы и важнейшие события истории края с древности и до наших дней; выдающихся деятелей региональной истории; земляков, внесших весомый вклад в отечественную историю;</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основные  достижения  культуры и  систему ценностей, сформировавшихся в ходе развития региона, вклад края в становление   отечественной   материальной   и   духовной культуры;</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изученные виды исторических источников, в том числе документы, карты, иллюстрации, статистические данные и др.</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уметь:</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соотносить даты важнейших событий истории края с веком, определять длительность, последовательность, синхронность ключевых событий и процессов региональной и отечественной истории; свободно оперировать датами при характеристике важнейших процессов и явлений;</w:t>
      </w:r>
    </w:p>
    <w:p w:rsidR="000F41E9" w:rsidRPr="00E27C95" w:rsidRDefault="000F41E9" w:rsidP="00500C23">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 показывать на карте древнейшие поселения на территории края, пути славянского расселения, торгово-ремесленные центры, владения удельных княжеств на терри</w:t>
      </w:r>
      <w:r w:rsidRPr="00E27C95">
        <w:rPr>
          <w:rFonts w:ascii="Times New Roman" w:hAnsi="Times New Roman" w:cs="Times New Roman"/>
          <w:sz w:val="24"/>
          <w:szCs w:val="24"/>
        </w:rPr>
        <w:softHyphen/>
        <w:t>тории края, границы края на различных этапах его развития;  изменения в территориально-административном делении, крупные города, торговые и транспортные пути, районы хозяйственной специализации, крупнейшие яр</w:t>
      </w:r>
      <w:r w:rsidRPr="00E27C95">
        <w:rPr>
          <w:rFonts w:ascii="Times New Roman" w:hAnsi="Times New Roman" w:cs="Times New Roman"/>
          <w:sz w:val="24"/>
          <w:szCs w:val="24"/>
        </w:rPr>
        <w:softHyphen/>
        <w:t>марки, важнейшие центры материального производства XX — начала XXI века, места значительных событий региональной истории;</w:t>
      </w:r>
      <w:proofErr w:type="gramEnd"/>
      <w:r w:rsidRPr="00E27C95">
        <w:rPr>
          <w:rFonts w:ascii="Times New Roman" w:hAnsi="Times New Roman" w:cs="Times New Roman"/>
          <w:sz w:val="24"/>
          <w:szCs w:val="24"/>
        </w:rPr>
        <w:t xml:space="preserve"> направления миграционных процессов; памятники культуры (крупнейшие монастыри, храмы, крепости, памятники зодчества и т. д.);</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использовать данные исторических карт при характеристике социально-экономического, политического и куль</w:t>
      </w:r>
      <w:r w:rsidRPr="00E27C95">
        <w:rPr>
          <w:rFonts w:ascii="Times New Roman" w:hAnsi="Times New Roman" w:cs="Times New Roman"/>
          <w:sz w:val="24"/>
          <w:szCs w:val="24"/>
        </w:rPr>
        <w:softHyphen/>
        <w:t>турного развития края;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объяснять происхождение названий крупнейших городов края, а также родного города/поселения, связывать название и историю родных мест с историей края, отечественной историей;</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характеризовать социальный и сословный состав населения и его эволюцию на отдельных этапах развития региона, описывать положение различных категорий населения, их образ жизни, особенности быта и нравов; иллюстрировать их изменение, используя местный историко-этнографический материал; анализировать поведение, нравы и поступки людей в конкретных ситуациях;</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рассказывать  о  важнейших  региональных  событиях  и их участниках, демонстрируя знания ключевых фактов, дат, терминов; выявлять поворотные события и явления в социально-экономической, политической, культурной и духовной жизни края;</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описывать выдающиеся памятники культуры края (литература, зодчество, живопись, устное народное творчество, театр, народные промыслы и т. д.), характеризовать их создателей на основе текста учебного пособия, иллюстраций и фрагментов исторических источников хресто</w:t>
      </w:r>
      <w:r w:rsidRPr="00E27C95">
        <w:rPr>
          <w:rFonts w:ascii="Times New Roman" w:hAnsi="Times New Roman" w:cs="Times New Roman"/>
          <w:sz w:val="24"/>
          <w:szCs w:val="24"/>
        </w:rPr>
        <w:softHyphen/>
        <w:t>матии; характеризовать появление новых центров про</w:t>
      </w:r>
      <w:r w:rsidRPr="00E27C95">
        <w:rPr>
          <w:rFonts w:ascii="Times New Roman" w:hAnsi="Times New Roman" w:cs="Times New Roman"/>
          <w:sz w:val="24"/>
          <w:szCs w:val="24"/>
        </w:rPr>
        <w:softHyphen/>
        <w:t>винциальной общественной и культурной жизни регио</w:t>
      </w:r>
      <w:r w:rsidRPr="00E27C95">
        <w:rPr>
          <w:rFonts w:ascii="Times New Roman" w:hAnsi="Times New Roman" w:cs="Times New Roman"/>
          <w:sz w:val="24"/>
          <w:szCs w:val="24"/>
        </w:rPr>
        <w:softHyphen/>
        <w:t>на (усадьба, книгоиздательство, периодическая печать, библиотеки и т. д.);</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характеризовать центры и крупнейших деятелей право</w:t>
      </w:r>
      <w:r w:rsidRPr="00E27C95">
        <w:rPr>
          <w:rFonts w:ascii="Times New Roman" w:hAnsi="Times New Roman" w:cs="Times New Roman"/>
          <w:sz w:val="24"/>
          <w:szCs w:val="24"/>
        </w:rPr>
        <w:softHyphen/>
        <w:t>славия на территории края, влияние православия на раз</w:t>
      </w:r>
      <w:r w:rsidRPr="00E27C95">
        <w:rPr>
          <w:rFonts w:ascii="Times New Roman" w:hAnsi="Times New Roman" w:cs="Times New Roman"/>
          <w:sz w:val="24"/>
          <w:szCs w:val="24"/>
        </w:rPr>
        <w:softHyphen/>
        <w:t>витие региона;</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приобретенные   знания   при   выполнении творческих работ, отчетов об экскурсиях, написании рефера</w:t>
      </w:r>
      <w:r w:rsidRPr="00E27C95">
        <w:rPr>
          <w:rFonts w:ascii="Times New Roman" w:hAnsi="Times New Roman" w:cs="Times New Roman"/>
          <w:sz w:val="24"/>
          <w:szCs w:val="24"/>
        </w:rPr>
        <w:softHyphen/>
        <w:t>тов и т. д.;</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соотносить общие исторические процессы и отдельные факты истории края; выявлять существенные черты исторических процессов, явлений, событий; группировать</w:t>
      </w:r>
      <w:r w:rsidRPr="00E27C95">
        <w:rPr>
          <w:rFonts w:ascii="Times New Roman" w:hAnsi="Times New Roman" w:cs="Times New Roman"/>
          <w:sz w:val="24"/>
          <w:szCs w:val="24"/>
        </w:rPr>
        <w:br/>
        <w:t>исторические явления и события по заданному призна</w:t>
      </w:r>
      <w:r w:rsidRPr="00E27C95">
        <w:rPr>
          <w:rFonts w:ascii="Times New Roman" w:hAnsi="Times New Roman" w:cs="Times New Roman"/>
          <w:sz w:val="24"/>
          <w:szCs w:val="24"/>
        </w:rPr>
        <w:softHyphen/>
        <w:t>ку; объяснять смысл изученных исторических понятий и терминов;  выявлять  общее  и  особенное  в  развитии</w:t>
      </w:r>
      <w:r w:rsidRPr="00E27C95">
        <w:rPr>
          <w:rFonts w:ascii="Times New Roman" w:hAnsi="Times New Roman" w:cs="Times New Roman"/>
          <w:sz w:val="24"/>
          <w:szCs w:val="24"/>
        </w:rPr>
        <w:br/>
        <w:t>края на фоне отечественной истории, понимать уникальность вклада региона в становление отечественной культуры; определять на основе изученного материала при</w:t>
      </w:r>
      <w:r w:rsidRPr="00E27C95">
        <w:rPr>
          <w:rFonts w:ascii="Times New Roman" w:hAnsi="Times New Roman" w:cs="Times New Roman"/>
          <w:sz w:val="24"/>
          <w:szCs w:val="24"/>
        </w:rPr>
        <w:softHyphen/>
        <w:t>чины и следствия ключевых событий региональной истории;</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объяснять свое отношение к наиболее значительным событиям и личностям истории края, достижениям культуры;</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применять навыки самостоятельной работы с различными источниками информации, справочной и краеведче</w:t>
      </w:r>
      <w:r w:rsidRPr="00E27C95">
        <w:rPr>
          <w:rFonts w:ascii="Times New Roman" w:hAnsi="Times New Roman" w:cs="Times New Roman"/>
          <w:sz w:val="24"/>
          <w:szCs w:val="24"/>
        </w:rPr>
        <w:softHyphen/>
        <w:t>ской литературой, данными СМИ, архивными и музей</w:t>
      </w:r>
      <w:r w:rsidRPr="00E27C95">
        <w:rPr>
          <w:rFonts w:ascii="Times New Roman" w:hAnsi="Times New Roman" w:cs="Times New Roman"/>
          <w:sz w:val="24"/>
          <w:szCs w:val="24"/>
        </w:rPr>
        <w:softHyphen/>
        <w:t>ными  фондами;  использовать  текст  исторического  ис</w:t>
      </w:r>
      <w:r w:rsidRPr="00E27C95">
        <w:rPr>
          <w:rFonts w:ascii="Times New Roman" w:hAnsi="Times New Roman" w:cs="Times New Roman"/>
          <w:sz w:val="24"/>
          <w:szCs w:val="24"/>
        </w:rPr>
        <w:softHyphen/>
        <w:t>точника при ответе на вопросы, решении проблемных задач, сравнивать свидетельства разных источников.</w:t>
      </w:r>
      <w:r w:rsidRPr="00E27C95">
        <w:rPr>
          <w:rFonts w:ascii="Times New Roman" w:hAnsi="Times New Roman" w:cs="Times New Roman"/>
          <w:sz w:val="24"/>
          <w:szCs w:val="24"/>
        </w:rPr>
        <w:br/>
        <w:t xml:space="preserve">             Использовать   приобретенные   знания   и   умения   в практической деятельности и повседневной жизни </w:t>
      </w:r>
      <w:proofErr w:type="gramStart"/>
      <w:r w:rsidRPr="00E27C95">
        <w:rPr>
          <w:rFonts w:ascii="Times New Roman" w:hAnsi="Times New Roman" w:cs="Times New Roman"/>
          <w:sz w:val="24"/>
          <w:szCs w:val="24"/>
        </w:rPr>
        <w:t>для</w:t>
      </w:r>
      <w:proofErr w:type="gramEnd"/>
      <w:r w:rsidRPr="00E27C95">
        <w:rPr>
          <w:rFonts w:ascii="Times New Roman" w:hAnsi="Times New Roman" w:cs="Times New Roman"/>
          <w:sz w:val="24"/>
          <w:szCs w:val="24"/>
        </w:rPr>
        <w:t>:</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понимания исторических причин и значения событий и явлений современной жизни региона;</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высказывания собственных обоснованных суждений об историческом наследии края и его роли в становлении и развитии российской цивилизации;</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объяснения норм социального поведения людей, исторически сложившихся на территории края; </w:t>
      </w:r>
    </w:p>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использования знаний об истории края, традициях и по</w:t>
      </w:r>
      <w:r w:rsidRPr="00E27C95">
        <w:rPr>
          <w:rFonts w:ascii="Times New Roman" w:hAnsi="Times New Roman" w:cs="Times New Roman"/>
          <w:sz w:val="24"/>
          <w:szCs w:val="24"/>
        </w:rPr>
        <w:softHyphen/>
        <w:t>ведении людей в ходе межкультурного взаимодействия, толерантного отношения к представителям иной нацио</w:t>
      </w:r>
      <w:r w:rsidRPr="00E27C95">
        <w:rPr>
          <w:rFonts w:ascii="Times New Roman" w:hAnsi="Times New Roman" w:cs="Times New Roman"/>
          <w:sz w:val="24"/>
          <w:szCs w:val="24"/>
        </w:rPr>
        <w:softHyphen/>
        <w:t>нальной и религиозной принадлежности.</w:t>
      </w:r>
    </w:p>
    <w:p w:rsidR="000F41E9" w:rsidRPr="00E27C95" w:rsidRDefault="000F41E9" w:rsidP="00A816B4">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География Вологодской области  (8-9 классы)</w:t>
      </w:r>
    </w:p>
    <w:p w:rsidR="000F41E9" w:rsidRPr="00E27C95" w:rsidRDefault="000F41E9" w:rsidP="00500C23">
      <w:pPr>
        <w:spacing w:after="0" w:line="240" w:lineRule="auto"/>
        <w:jc w:val="both"/>
        <w:rPr>
          <w:rFonts w:ascii="Times New Roman" w:hAnsi="Times New Roman" w:cs="Times New Roman"/>
          <w:sz w:val="24"/>
          <w:szCs w:val="24"/>
        </w:rPr>
      </w:pPr>
    </w:p>
    <w:tbl>
      <w:tblPr>
        <w:tblW w:w="9900" w:type="dxa"/>
        <w:jc w:val="center"/>
        <w:tblLayout w:type="fixed"/>
        <w:tblCellMar>
          <w:left w:w="40" w:type="dxa"/>
          <w:right w:w="40" w:type="dxa"/>
        </w:tblCellMar>
        <w:tblLook w:val="0000"/>
      </w:tblPr>
      <w:tblGrid>
        <w:gridCol w:w="3149"/>
        <w:gridCol w:w="3110"/>
        <w:gridCol w:w="3641"/>
      </w:tblGrid>
      <w:tr w:rsidR="000F41E9" w:rsidRPr="00E27C95">
        <w:trPr>
          <w:trHeight w:hRule="exact" w:val="259"/>
          <w:jc w:val="center"/>
        </w:trPr>
        <w:tc>
          <w:tcPr>
            <w:tcW w:w="9900" w:type="dxa"/>
            <w:gridSpan w:val="3"/>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Содержательные линии</w:t>
            </w:r>
          </w:p>
        </w:tc>
      </w:tr>
      <w:tr w:rsidR="000F41E9" w:rsidRPr="00E27C95">
        <w:trPr>
          <w:trHeight w:hRule="exact" w:val="906"/>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Пространственная структура природы</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Закономерности развития и функционирования природы</w:t>
            </w: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Геоэкологический анализ природы</w:t>
            </w:r>
          </w:p>
        </w:tc>
      </w:tr>
      <w:tr w:rsidR="000F41E9" w:rsidRPr="00E27C95">
        <w:trPr>
          <w:trHeight w:hRule="exact" w:val="298"/>
          <w:jc w:val="center"/>
        </w:trPr>
        <w:tc>
          <w:tcPr>
            <w:tcW w:w="9900" w:type="dxa"/>
            <w:gridSpan w:val="3"/>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Наблюдать</w:t>
            </w:r>
          </w:p>
        </w:tc>
      </w:tr>
      <w:tr w:rsidR="000F41E9" w:rsidRPr="00E27C95">
        <w:trPr>
          <w:trHeight w:hRule="exact" w:val="1266"/>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За изменениями метеорологиче</w:t>
            </w:r>
            <w:r w:rsidRPr="00E27C95">
              <w:rPr>
                <w:rFonts w:ascii="Times New Roman" w:hAnsi="Times New Roman" w:cs="Times New Roman"/>
                <w:sz w:val="24"/>
                <w:szCs w:val="24"/>
              </w:rPr>
              <w:softHyphen/>
              <w:t>ских параметров в течение дня, сезона, года</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Сезонные изменения в поведении организмов, сезонную ритмику природных комплексов</w:t>
            </w: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За изменениями среды обитания животных и растений под влияни</w:t>
            </w:r>
            <w:r w:rsidRPr="00E27C95">
              <w:rPr>
                <w:rFonts w:ascii="Times New Roman" w:hAnsi="Times New Roman" w:cs="Times New Roman"/>
                <w:sz w:val="24"/>
                <w:szCs w:val="24"/>
              </w:rPr>
              <w:softHyphen/>
              <w:t>ем хозяйственной деятельности людей</w:t>
            </w:r>
          </w:p>
        </w:tc>
      </w:tr>
      <w:tr w:rsidR="000F41E9" w:rsidRPr="00E27C95">
        <w:trPr>
          <w:trHeight w:hRule="exact" w:val="891"/>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Пространственные изменения ком</w:t>
            </w:r>
            <w:r w:rsidRPr="00E27C95">
              <w:rPr>
                <w:rFonts w:ascii="Times New Roman" w:hAnsi="Times New Roman" w:cs="Times New Roman"/>
                <w:sz w:val="24"/>
                <w:szCs w:val="24"/>
              </w:rPr>
              <w:softHyphen/>
              <w:t>понентов и комплексов в природе</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Разнообразие процессов и явле</w:t>
            </w:r>
            <w:r w:rsidRPr="00E27C95">
              <w:rPr>
                <w:rFonts w:ascii="Times New Roman" w:hAnsi="Times New Roman" w:cs="Times New Roman"/>
                <w:sz w:val="24"/>
                <w:szCs w:val="24"/>
              </w:rPr>
              <w:softHyphen/>
              <w:t>ний в природе края</w:t>
            </w: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Разнообразие процессов взаимо</w:t>
            </w:r>
            <w:r w:rsidRPr="00E27C95">
              <w:rPr>
                <w:rFonts w:ascii="Times New Roman" w:hAnsi="Times New Roman" w:cs="Times New Roman"/>
                <w:sz w:val="24"/>
                <w:szCs w:val="24"/>
              </w:rPr>
              <w:softHyphen/>
              <w:t>действия общества и природы</w:t>
            </w:r>
          </w:p>
        </w:tc>
      </w:tr>
      <w:tr w:rsidR="000F41E9" w:rsidRPr="00E27C95">
        <w:trPr>
          <w:trHeight w:hRule="exact" w:val="298"/>
          <w:jc w:val="center"/>
        </w:trPr>
        <w:tc>
          <w:tcPr>
            <w:tcW w:w="9900" w:type="dxa"/>
            <w:gridSpan w:val="3"/>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Описывать</w:t>
            </w:r>
          </w:p>
        </w:tc>
      </w:tr>
      <w:tr w:rsidR="000F41E9" w:rsidRPr="00E27C95">
        <w:trPr>
          <w:trHeight w:hRule="exact" w:val="740"/>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Географическое положение облас</w:t>
            </w:r>
            <w:r w:rsidRPr="00E27C95">
              <w:rPr>
                <w:rFonts w:ascii="Times New Roman" w:hAnsi="Times New Roman" w:cs="Times New Roman"/>
                <w:sz w:val="24"/>
                <w:szCs w:val="24"/>
              </w:rPr>
              <w:softHyphen/>
              <w:t>ти</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Взаимосвязь компонентов и комп</w:t>
            </w:r>
            <w:r w:rsidRPr="00E27C95">
              <w:rPr>
                <w:rFonts w:ascii="Times New Roman" w:hAnsi="Times New Roman" w:cs="Times New Roman"/>
                <w:sz w:val="24"/>
                <w:szCs w:val="24"/>
              </w:rPr>
              <w:softHyphen/>
              <w:t>лексов в природе</w:t>
            </w: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Основные типы местных агроценозов</w:t>
            </w:r>
          </w:p>
        </w:tc>
      </w:tr>
      <w:tr w:rsidR="000F41E9" w:rsidRPr="00E27C95">
        <w:trPr>
          <w:trHeight w:hRule="exact" w:val="617"/>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Компоненты  природы   края  по картам</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Типы погод Вологодской области</w:t>
            </w: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Антропогенные изменения компо</w:t>
            </w:r>
            <w:r w:rsidRPr="00E27C95">
              <w:rPr>
                <w:rFonts w:ascii="Times New Roman" w:hAnsi="Times New Roman" w:cs="Times New Roman"/>
                <w:sz w:val="24"/>
                <w:szCs w:val="24"/>
              </w:rPr>
              <w:softHyphen/>
              <w:t>нентов и комплексов природы</w:t>
            </w:r>
          </w:p>
        </w:tc>
      </w:tr>
      <w:tr w:rsidR="000F41E9" w:rsidRPr="00E27C95">
        <w:trPr>
          <w:trHeight w:hRule="exact" w:val="600"/>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Природные комплексы окрестно</w:t>
            </w:r>
            <w:r w:rsidRPr="00E27C95">
              <w:rPr>
                <w:rFonts w:ascii="Times New Roman" w:hAnsi="Times New Roman" w:cs="Times New Roman"/>
                <w:sz w:val="24"/>
                <w:szCs w:val="24"/>
              </w:rPr>
              <w:softHyphen/>
              <w:t>стей школы, своего района</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p>
        </w:tc>
      </w:tr>
      <w:tr w:rsidR="000F41E9" w:rsidRPr="00E27C95">
        <w:trPr>
          <w:trHeight w:hRule="exact" w:val="307"/>
          <w:jc w:val="center"/>
        </w:trPr>
        <w:tc>
          <w:tcPr>
            <w:tcW w:w="9900" w:type="dxa"/>
            <w:gridSpan w:val="3"/>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Знать</w:t>
            </w:r>
          </w:p>
        </w:tc>
      </w:tr>
      <w:tr w:rsidR="000F41E9" w:rsidRPr="00E27C95">
        <w:trPr>
          <w:trHeight w:hRule="exact" w:val="937"/>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Основные горные породы и место</w:t>
            </w:r>
            <w:r w:rsidRPr="00E27C95">
              <w:rPr>
                <w:rFonts w:ascii="Times New Roman" w:hAnsi="Times New Roman" w:cs="Times New Roman"/>
                <w:sz w:val="24"/>
                <w:szCs w:val="24"/>
              </w:rPr>
              <w:softHyphen/>
              <w:t>рождения полезных ископаемых своей местности</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Основные этапы развития приро</w:t>
            </w:r>
            <w:r w:rsidRPr="00E27C95">
              <w:rPr>
                <w:rFonts w:ascii="Times New Roman" w:hAnsi="Times New Roman" w:cs="Times New Roman"/>
                <w:sz w:val="24"/>
                <w:szCs w:val="24"/>
              </w:rPr>
              <w:softHyphen/>
              <w:t>ды края</w:t>
            </w: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Меры профилактики эндемичных болезней</w:t>
            </w:r>
          </w:p>
        </w:tc>
      </w:tr>
      <w:tr w:rsidR="000F41E9" w:rsidRPr="00E27C95">
        <w:trPr>
          <w:trHeight w:hRule="exact" w:val="1135"/>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Области московского и валдайско</w:t>
            </w:r>
            <w:r w:rsidRPr="00E27C95">
              <w:rPr>
                <w:rFonts w:ascii="Times New Roman" w:hAnsi="Times New Roman" w:cs="Times New Roman"/>
                <w:sz w:val="24"/>
                <w:szCs w:val="24"/>
              </w:rPr>
              <w:softHyphen/>
              <w:t>го оледенений на территории Во</w:t>
            </w:r>
            <w:r w:rsidRPr="00E27C95">
              <w:rPr>
                <w:rFonts w:ascii="Times New Roman" w:hAnsi="Times New Roman" w:cs="Times New Roman"/>
                <w:sz w:val="24"/>
                <w:szCs w:val="24"/>
              </w:rPr>
              <w:softHyphen/>
              <w:t>логодской области</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Природное районирование области</w:t>
            </w: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Основные виды природных ресур</w:t>
            </w:r>
            <w:r w:rsidRPr="00E27C95">
              <w:rPr>
                <w:rFonts w:ascii="Times New Roman" w:hAnsi="Times New Roman" w:cs="Times New Roman"/>
                <w:sz w:val="24"/>
                <w:szCs w:val="24"/>
              </w:rPr>
              <w:softHyphen/>
              <w:t>сов края</w:t>
            </w:r>
          </w:p>
        </w:tc>
      </w:tr>
      <w:tr w:rsidR="000F41E9" w:rsidRPr="00E27C95">
        <w:trPr>
          <w:trHeight w:hRule="exact" w:val="1150"/>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Типы рельефа края</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Необычные и уникальные при</w:t>
            </w:r>
            <w:r w:rsidRPr="00E27C95">
              <w:rPr>
                <w:rFonts w:ascii="Times New Roman" w:hAnsi="Times New Roman" w:cs="Times New Roman"/>
                <w:sz w:val="24"/>
                <w:szCs w:val="24"/>
              </w:rPr>
              <w:softHyphen/>
              <w:t>родные процессы и явления в крае</w:t>
            </w:r>
          </w:p>
          <w:p w:rsidR="000F41E9" w:rsidRPr="00E27C95" w:rsidRDefault="000F41E9" w:rsidP="00A816B4">
            <w:pPr>
              <w:spacing w:after="0" w:line="240" w:lineRule="auto"/>
              <w:jc w:val="both"/>
              <w:rPr>
                <w:rFonts w:ascii="Times New Roman" w:hAnsi="Times New Roman" w:cs="Times New Roman"/>
                <w:sz w:val="24"/>
                <w:szCs w:val="24"/>
              </w:rPr>
            </w:pPr>
          </w:p>
          <w:p w:rsidR="000F41E9" w:rsidRPr="00E27C95" w:rsidRDefault="000F41E9" w:rsidP="00A816B4">
            <w:pPr>
              <w:spacing w:after="0" w:line="240" w:lineRule="auto"/>
              <w:jc w:val="both"/>
              <w:rPr>
                <w:rFonts w:ascii="Times New Roman" w:hAnsi="Times New Roman" w:cs="Times New Roman"/>
                <w:sz w:val="24"/>
                <w:szCs w:val="24"/>
              </w:rPr>
            </w:pPr>
          </w:p>
          <w:p w:rsidR="000F41E9" w:rsidRPr="00E27C95" w:rsidRDefault="000F41E9" w:rsidP="00A816B4">
            <w:pPr>
              <w:spacing w:after="0" w:line="240" w:lineRule="auto"/>
              <w:jc w:val="both"/>
              <w:rPr>
                <w:rFonts w:ascii="Times New Roman" w:hAnsi="Times New Roman" w:cs="Times New Roman"/>
                <w:sz w:val="24"/>
                <w:szCs w:val="24"/>
              </w:rPr>
            </w:pPr>
          </w:p>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p>
          <w:p w:rsidR="000F41E9" w:rsidRPr="00E27C95" w:rsidRDefault="000F41E9" w:rsidP="00A816B4">
            <w:pPr>
              <w:spacing w:after="0" w:line="240" w:lineRule="auto"/>
              <w:jc w:val="both"/>
              <w:rPr>
                <w:rFonts w:ascii="Times New Roman" w:hAnsi="Times New Roman" w:cs="Times New Roman"/>
                <w:sz w:val="24"/>
                <w:szCs w:val="24"/>
              </w:rPr>
            </w:pPr>
          </w:p>
          <w:p w:rsidR="000F41E9" w:rsidRPr="00E27C95" w:rsidRDefault="000F41E9" w:rsidP="00A816B4">
            <w:pPr>
              <w:spacing w:after="0" w:line="240" w:lineRule="auto"/>
              <w:jc w:val="both"/>
              <w:rPr>
                <w:rFonts w:ascii="Times New Roman" w:hAnsi="Times New Roman" w:cs="Times New Roman"/>
                <w:sz w:val="24"/>
                <w:szCs w:val="24"/>
              </w:rPr>
            </w:pPr>
          </w:p>
          <w:p w:rsidR="000F41E9" w:rsidRPr="00E27C95" w:rsidRDefault="000F41E9" w:rsidP="00A816B4">
            <w:pPr>
              <w:spacing w:after="0" w:line="240" w:lineRule="auto"/>
              <w:jc w:val="both"/>
              <w:rPr>
                <w:rFonts w:ascii="Times New Roman" w:hAnsi="Times New Roman" w:cs="Times New Roman"/>
                <w:sz w:val="24"/>
                <w:szCs w:val="24"/>
              </w:rPr>
            </w:pPr>
          </w:p>
          <w:p w:rsidR="000F41E9" w:rsidRPr="00E27C95" w:rsidRDefault="000F41E9" w:rsidP="00A816B4">
            <w:pPr>
              <w:spacing w:after="0" w:line="240" w:lineRule="auto"/>
              <w:jc w:val="both"/>
              <w:rPr>
                <w:rFonts w:ascii="Times New Roman" w:hAnsi="Times New Roman" w:cs="Times New Roman"/>
                <w:sz w:val="24"/>
                <w:szCs w:val="24"/>
              </w:rPr>
            </w:pPr>
          </w:p>
          <w:p w:rsidR="000F41E9" w:rsidRPr="00E27C95" w:rsidRDefault="000F41E9" w:rsidP="00A816B4">
            <w:pPr>
              <w:spacing w:after="0" w:line="240" w:lineRule="auto"/>
              <w:jc w:val="both"/>
              <w:rPr>
                <w:rFonts w:ascii="Times New Roman" w:hAnsi="Times New Roman" w:cs="Times New Roman"/>
                <w:sz w:val="24"/>
                <w:szCs w:val="24"/>
              </w:rPr>
            </w:pPr>
          </w:p>
          <w:p w:rsidR="000F41E9" w:rsidRPr="00E27C95" w:rsidRDefault="000F41E9" w:rsidP="00A816B4">
            <w:pPr>
              <w:spacing w:after="0" w:line="240" w:lineRule="auto"/>
              <w:jc w:val="both"/>
              <w:rPr>
                <w:rFonts w:ascii="Times New Roman" w:hAnsi="Times New Roman" w:cs="Times New Roman"/>
                <w:sz w:val="24"/>
                <w:szCs w:val="24"/>
              </w:rPr>
            </w:pPr>
          </w:p>
          <w:p w:rsidR="000F41E9" w:rsidRPr="00E27C95" w:rsidRDefault="000F41E9" w:rsidP="00A816B4">
            <w:pPr>
              <w:spacing w:after="0" w:line="240" w:lineRule="auto"/>
              <w:jc w:val="both"/>
              <w:rPr>
                <w:rFonts w:ascii="Times New Roman" w:hAnsi="Times New Roman" w:cs="Times New Roman"/>
                <w:sz w:val="24"/>
                <w:szCs w:val="24"/>
              </w:rPr>
            </w:pPr>
          </w:p>
          <w:p w:rsidR="000F41E9" w:rsidRPr="00E27C95" w:rsidRDefault="000F41E9" w:rsidP="00A816B4">
            <w:pPr>
              <w:spacing w:after="0" w:line="240" w:lineRule="auto"/>
              <w:jc w:val="both"/>
              <w:rPr>
                <w:rFonts w:ascii="Times New Roman" w:hAnsi="Times New Roman" w:cs="Times New Roman"/>
                <w:sz w:val="24"/>
                <w:szCs w:val="24"/>
              </w:rPr>
            </w:pP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Главные породы сельскохозяйст</w:t>
            </w:r>
            <w:r w:rsidRPr="00E27C95">
              <w:rPr>
                <w:rFonts w:ascii="Times New Roman" w:hAnsi="Times New Roman" w:cs="Times New Roman"/>
                <w:sz w:val="24"/>
                <w:szCs w:val="24"/>
              </w:rPr>
              <w:softHyphen/>
              <w:t>венных и домашних животных, районированные сорта культурных растений</w:t>
            </w:r>
          </w:p>
        </w:tc>
      </w:tr>
      <w:tr w:rsidR="000F41E9" w:rsidRPr="00E27C95">
        <w:trPr>
          <w:trHeight w:hRule="exact" w:val="711"/>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Типы и свойства зональных почв области</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Примеры мелиорации земель в регионе</w:t>
            </w:r>
          </w:p>
        </w:tc>
      </w:tr>
      <w:tr w:rsidR="000F41E9" w:rsidRPr="00E27C95">
        <w:trPr>
          <w:trHeight w:hRule="exact" w:val="849"/>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Типичные, редкие и исчезающие виды растений и животных области</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Примеры рационального и нера</w:t>
            </w:r>
            <w:r w:rsidRPr="00E27C95">
              <w:rPr>
                <w:rFonts w:ascii="Times New Roman" w:hAnsi="Times New Roman" w:cs="Times New Roman"/>
                <w:sz w:val="24"/>
                <w:szCs w:val="24"/>
              </w:rPr>
              <w:softHyphen/>
              <w:t>ционального природопользования</w:t>
            </w:r>
          </w:p>
        </w:tc>
      </w:tr>
      <w:tr w:rsidR="000F41E9" w:rsidRPr="00E27C95">
        <w:trPr>
          <w:trHeight w:hRule="exact" w:val="1114"/>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Физико-географическое райони</w:t>
            </w:r>
            <w:r w:rsidRPr="00E27C95">
              <w:rPr>
                <w:rFonts w:ascii="Times New Roman" w:hAnsi="Times New Roman" w:cs="Times New Roman"/>
                <w:sz w:val="24"/>
                <w:szCs w:val="24"/>
              </w:rPr>
              <w:softHyphen/>
              <w:t>рование Вологодской области (фи</w:t>
            </w:r>
            <w:r w:rsidRPr="00E27C95">
              <w:rPr>
                <w:rFonts w:ascii="Times New Roman" w:hAnsi="Times New Roman" w:cs="Times New Roman"/>
                <w:sz w:val="24"/>
                <w:szCs w:val="24"/>
              </w:rPr>
              <w:softHyphen/>
              <w:t>зико-географические области)</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Основные районы экологического неблагополучия</w:t>
            </w:r>
          </w:p>
        </w:tc>
      </w:tr>
      <w:tr w:rsidR="000F41E9" w:rsidRPr="00E27C95">
        <w:trPr>
          <w:trHeight w:hRule="exact" w:val="656"/>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Минимум географической номен</w:t>
            </w:r>
            <w:r w:rsidRPr="00E27C95">
              <w:rPr>
                <w:rFonts w:ascii="Times New Roman" w:hAnsi="Times New Roman" w:cs="Times New Roman"/>
                <w:sz w:val="24"/>
                <w:szCs w:val="24"/>
              </w:rPr>
              <w:softHyphen/>
              <w:t>клатуры</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p>
        </w:tc>
      </w:tr>
      <w:tr w:rsidR="000F41E9" w:rsidRPr="00E27C95">
        <w:trPr>
          <w:trHeight w:hRule="exact" w:val="350"/>
          <w:jc w:val="center"/>
        </w:trPr>
        <w:tc>
          <w:tcPr>
            <w:tcW w:w="9900" w:type="dxa"/>
            <w:gridSpan w:val="3"/>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Объяснять</w:t>
            </w:r>
          </w:p>
        </w:tc>
      </w:tr>
      <w:tr w:rsidR="000F41E9" w:rsidRPr="00E27C95">
        <w:trPr>
          <w:trHeight w:hRule="exact" w:val="1430"/>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Различия природных особеннос</w:t>
            </w:r>
            <w:r w:rsidRPr="00E27C95">
              <w:rPr>
                <w:rFonts w:ascii="Times New Roman" w:hAnsi="Times New Roman" w:cs="Times New Roman"/>
                <w:sz w:val="24"/>
                <w:szCs w:val="24"/>
              </w:rPr>
              <w:softHyphen/>
              <w:t>тей северной и южной, западной и восточной частей области</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Влияние географического поло</w:t>
            </w:r>
            <w:r w:rsidRPr="00E27C95">
              <w:rPr>
                <w:rFonts w:ascii="Times New Roman" w:hAnsi="Times New Roman" w:cs="Times New Roman"/>
                <w:sz w:val="24"/>
                <w:szCs w:val="24"/>
              </w:rPr>
              <w:softHyphen/>
              <w:t>жения и истории развития приро</w:t>
            </w:r>
            <w:r w:rsidRPr="00E27C95">
              <w:rPr>
                <w:rFonts w:ascii="Times New Roman" w:hAnsi="Times New Roman" w:cs="Times New Roman"/>
                <w:sz w:val="24"/>
                <w:szCs w:val="24"/>
              </w:rPr>
              <w:softHyphen/>
              <w:t>ды на разнообразие природных комплексов области</w:t>
            </w: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Влияние местных источников за</w:t>
            </w:r>
            <w:r w:rsidRPr="00E27C95">
              <w:rPr>
                <w:rFonts w:ascii="Times New Roman" w:hAnsi="Times New Roman" w:cs="Times New Roman"/>
                <w:sz w:val="24"/>
                <w:szCs w:val="24"/>
              </w:rPr>
              <w:softHyphen/>
              <w:t>грязнения на растительный и жи</w:t>
            </w:r>
            <w:r w:rsidRPr="00E27C95">
              <w:rPr>
                <w:rFonts w:ascii="Times New Roman" w:hAnsi="Times New Roman" w:cs="Times New Roman"/>
                <w:sz w:val="24"/>
                <w:szCs w:val="24"/>
              </w:rPr>
              <w:softHyphen/>
              <w:t>вотный мир и на здоровье человека</w:t>
            </w:r>
          </w:p>
        </w:tc>
      </w:tr>
      <w:tr w:rsidR="000F41E9" w:rsidRPr="00E27C95">
        <w:trPr>
          <w:trHeight w:hRule="exact" w:val="983"/>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Разнообразие природных систем края</w:t>
            </w: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Специфику проявления природ</w:t>
            </w:r>
            <w:r w:rsidRPr="00E27C95">
              <w:rPr>
                <w:rFonts w:ascii="Times New Roman" w:hAnsi="Times New Roman" w:cs="Times New Roman"/>
                <w:sz w:val="24"/>
                <w:szCs w:val="24"/>
              </w:rPr>
              <w:softHyphen/>
              <w:t>ных процессов на территории об</w:t>
            </w:r>
            <w:r w:rsidRPr="00E27C95">
              <w:rPr>
                <w:rFonts w:ascii="Times New Roman" w:hAnsi="Times New Roman" w:cs="Times New Roman"/>
                <w:sz w:val="24"/>
                <w:szCs w:val="24"/>
              </w:rPr>
              <w:softHyphen/>
              <w:t>ласти</w:t>
            </w: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Роль особо охраняемых природ</w:t>
            </w:r>
            <w:r w:rsidRPr="00E27C95">
              <w:rPr>
                <w:rFonts w:ascii="Times New Roman" w:hAnsi="Times New Roman" w:cs="Times New Roman"/>
                <w:sz w:val="24"/>
                <w:szCs w:val="24"/>
              </w:rPr>
              <w:softHyphen/>
              <w:t>ных территорий в сохранении разнообразия природы области</w:t>
            </w:r>
          </w:p>
          <w:p w:rsidR="000F41E9" w:rsidRPr="00E27C95" w:rsidRDefault="000F41E9" w:rsidP="00A816B4">
            <w:pPr>
              <w:spacing w:after="0" w:line="240" w:lineRule="auto"/>
              <w:jc w:val="both"/>
              <w:rPr>
                <w:rFonts w:ascii="Times New Roman" w:hAnsi="Times New Roman" w:cs="Times New Roman"/>
                <w:sz w:val="24"/>
                <w:szCs w:val="24"/>
              </w:rPr>
            </w:pPr>
          </w:p>
        </w:tc>
      </w:tr>
      <w:tr w:rsidR="000F41E9" w:rsidRPr="00E27C95">
        <w:trPr>
          <w:trHeight w:hRule="exact" w:val="744"/>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Причины появления зон экологи</w:t>
            </w:r>
            <w:r w:rsidRPr="00E27C95">
              <w:rPr>
                <w:rFonts w:ascii="Times New Roman" w:hAnsi="Times New Roman" w:cs="Times New Roman"/>
                <w:sz w:val="24"/>
                <w:szCs w:val="24"/>
              </w:rPr>
              <w:softHyphen/>
              <w:t>ческого неблагополучия</w:t>
            </w:r>
          </w:p>
        </w:tc>
      </w:tr>
      <w:tr w:rsidR="000F41E9" w:rsidRPr="00E27C95">
        <w:trPr>
          <w:trHeight w:hRule="exact" w:val="274"/>
          <w:jc w:val="center"/>
        </w:trPr>
        <w:tc>
          <w:tcPr>
            <w:tcW w:w="9900" w:type="dxa"/>
            <w:gridSpan w:val="3"/>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Прогнозировать</w:t>
            </w:r>
          </w:p>
        </w:tc>
      </w:tr>
      <w:tr w:rsidR="000F41E9" w:rsidRPr="00E27C95">
        <w:trPr>
          <w:trHeight w:hRule="exact" w:val="1506"/>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Направления изменения экологи</w:t>
            </w:r>
            <w:r w:rsidRPr="00E27C95">
              <w:rPr>
                <w:rFonts w:ascii="Times New Roman" w:hAnsi="Times New Roman" w:cs="Times New Roman"/>
                <w:sz w:val="24"/>
                <w:szCs w:val="24"/>
              </w:rPr>
              <w:softHyphen/>
              <w:t>ческой обстановки в регионе, из</w:t>
            </w:r>
            <w:r w:rsidRPr="00E27C95">
              <w:rPr>
                <w:rFonts w:ascii="Times New Roman" w:hAnsi="Times New Roman" w:cs="Times New Roman"/>
                <w:sz w:val="24"/>
                <w:szCs w:val="24"/>
              </w:rPr>
              <w:softHyphen/>
              <w:t>менение природных объектов под влиянием хозяйственной дея</w:t>
            </w:r>
            <w:r w:rsidRPr="00E27C95">
              <w:rPr>
                <w:rFonts w:ascii="Times New Roman" w:hAnsi="Times New Roman" w:cs="Times New Roman"/>
                <w:sz w:val="24"/>
                <w:szCs w:val="24"/>
              </w:rPr>
              <w:softHyphen/>
              <w:t>тельности человека</w:t>
            </w:r>
          </w:p>
        </w:tc>
      </w:tr>
      <w:tr w:rsidR="000F41E9" w:rsidRPr="00E27C95">
        <w:trPr>
          <w:trHeight w:hRule="exact" w:val="620"/>
          <w:jc w:val="center"/>
        </w:trPr>
        <w:tc>
          <w:tcPr>
            <w:tcW w:w="3149"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p>
          <w:p w:rsidR="000F41E9" w:rsidRPr="00E27C95" w:rsidRDefault="000F41E9" w:rsidP="00A816B4">
            <w:pPr>
              <w:spacing w:after="0" w:line="240" w:lineRule="auto"/>
              <w:jc w:val="both"/>
              <w:rPr>
                <w:rFonts w:ascii="Times New Roman" w:hAnsi="Times New Roman" w:cs="Times New Roman"/>
                <w:sz w:val="24"/>
                <w:szCs w:val="24"/>
              </w:rPr>
            </w:pPr>
          </w:p>
        </w:tc>
        <w:tc>
          <w:tcPr>
            <w:tcW w:w="3110" w:type="dxa"/>
            <w:tcBorders>
              <w:top w:val="single" w:sz="6" w:space="0" w:color="auto"/>
              <w:left w:val="single" w:sz="6" w:space="0" w:color="auto"/>
              <w:bottom w:val="single" w:sz="6" w:space="0" w:color="auto"/>
              <w:right w:val="single" w:sz="6"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p>
        </w:tc>
        <w:tc>
          <w:tcPr>
            <w:tcW w:w="3641" w:type="dxa"/>
            <w:tcBorders>
              <w:top w:val="single" w:sz="6" w:space="0" w:color="auto"/>
              <w:left w:val="single" w:sz="6" w:space="0" w:color="auto"/>
              <w:bottom w:val="single" w:sz="6" w:space="0" w:color="auto"/>
              <w:right w:val="single" w:sz="4" w:space="0" w:color="auto"/>
            </w:tcBorders>
            <w:shd w:val="clear" w:color="auto" w:fill="FFFFFF"/>
          </w:tcPr>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Состояние окружающей среды в крае</w:t>
            </w:r>
          </w:p>
        </w:tc>
      </w:tr>
    </w:tbl>
    <w:p w:rsidR="000F41E9" w:rsidRPr="00E27C95" w:rsidRDefault="000F41E9" w:rsidP="00500C23">
      <w:pPr>
        <w:spacing w:after="0" w:line="240" w:lineRule="auto"/>
        <w:jc w:val="both"/>
        <w:rPr>
          <w:rFonts w:ascii="Times New Roman" w:hAnsi="Times New Roman" w:cs="Times New Roman"/>
          <w:sz w:val="24"/>
          <w:szCs w:val="24"/>
        </w:rPr>
      </w:pPr>
    </w:p>
    <w:p w:rsidR="000F41E9" w:rsidRPr="00434DDB" w:rsidRDefault="000F41E9" w:rsidP="00A816B4">
      <w:pPr>
        <w:spacing w:after="0" w:line="240" w:lineRule="auto"/>
        <w:jc w:val="center"/>
        <w:rPr>
          <w:rFonts w:ascii="Times New Roman" w:hAnsi="Times New Roman" w:cs="Times New Roman"/>
          <w:bCs/>
          <w:sz w:val="24"/>
          <w:szCs w:val="24"/>
        </w:rPr>
      </w:pPr>
      <w:r w:rsidRPr="00434DDB">
        <w:rPr>
          <w:rFonts w:ascii="Times New Roman" w:hAnsi="Times New Roman" w:cs="Times New Roman"/>
          <w:bCs/>
          <w:sz w:val="24"/>
          <w:szCs w:val="24"/>
        </w:rPr>
        <w:t>Экономика региона (7-9 классы)</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В результате изучения курса «Экономика региона» на базовом уровне выпускник должен: </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знать / понимать:</w:t>
      </w:r>
    </w:p>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место экономики региона в экономике страны и мира;</w:t>
      </w:r>
    </w:p>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факторы производства региона;</w:t>
      </w:r>
    </w:p>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основные сферы производства в регионе;</w:t>
      </w:r>
    </w:p>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сущность и роль обмена в развитии экономики Вологодской области;</w:t>
      </w:r>
    </w:p>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формы и функции денег, роль торговли в экономике региона;</w:t>
      </w:r>
    </w:p>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роль конкуренции и монополии на региональном рынке;</w:t>
      </w:r>
    </w:p>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организацию рынка труда;</w:t>
      </w:r>
    </w:p>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виды и роль кредитов;</w:t>
      </w:r>
    </w:p>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роль банковской системы в развитии региональной экономики;</w:t>
      </w:r>
    </w:p>
    <w:p w:rsidR="000F41E9" w:rsidRPr="00E27C95" w:rsidRDefault="000F41E9" w:rsidP="00A816B4">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основные виды налогов;</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организационно-правовые формы предпринимательства.</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Уметь:</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использовать и анализировать источники информации</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для анализа экономической ситуации в регионе;</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объяснять причины инфляционных процессов;</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планировать семейный бюджет;</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описывать действия рыночного механизма;</w:t>
      </w:r>
    </w:p>
    <w:p w:rsidR="000F41E9" w:rsidRPr="00E27C95" w:rsidRDefault="000F41E9" w:rsidP="00500C2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использовать полученные знания и умения в практи</w:t>
      </w:r>
      <w:r w:rsidRPr="00E27C95">
        <w:rPr>
          <w:rFonts w:ascii="Times New Roman" w:hAnsi="Times New Roman" w:cs="Times New Roman"/>
          <w:sz w:val="24"/>
          <w:szCs w:val="24"/>
        </w:rPr>
        <w:softHyphen/>
        <w:t>ческой деятельности и повседневной жизни.</w:t>
      </w:r>
    </w:p>
    <w:p w:rsidR="00434DDB" w:rsidRPr="00434DDB" w:rsidRDefault="00434DDB" w:rsidP="00434DDB">
      <w:pPr>
        <w:widowControl w:val="0"/>
        <w:autoSpaceDE w:val="0"/>
        <w:autoSpaceDN w:val="0"/>
        <w:adjustRightInd w:val="0"/>
        <w:spacing w:after="0" w:line="240" w:lineRule="auto"/>
        <w:jc w:val="center"/>
        <w:rPr>
          <w:rFonts w:ascii="Times New Roman" w:hAnsi="Times New Roman" w:cs="Times New Roman"/>
          <w:b/>
          <w:sz w:val="24"/>
          <w:szCs w:val="24"/>
        </w:rPr>
      </w:pPr>
      <w:r w:rsidRPr="00434DDB">
        <w:rPr>
          <w:rFonts w:ascii="Times New Roman" w:hAnsi="Times New Roman" w:cs="Times New Roman"/>
          <w:b/>
          <w:sz w:val="24"/>
          <w:szCs w:val="24"/>
        </w:rPr>
        <w:t>Математика и информатика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Изучение предметной области "Математика и информатика" должно обеспечить:</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осознание значения математики и информатики в повседневной жизни человека;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формирование представлений о социальных, культурных и исторических факторах становления математической науки;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понимание роли информационных процессов в современном мире;</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овладевают математическими рассуждениями;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учатся применять математические знания при решении различных задач и оценивать полученные результаты;</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овладевают умениями решения учебных задач;</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развивают математическую интуицию;</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получают представление об основных информационных процессах в реальных ситуациях.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Предметные результаты изучения предметной области "Математика и информатика" должны </w:t>
      </w:r>
      <w:r w:rsidRPr="00434DDB">
        <w:rPr>
          <w:rFonts w:ascii="Times New Roman" w:hAnsi="Times New Roman" w:cs="Times New Roman"/>
          <w:sz w:val="24"/>
          <w:szCs w:val="24"/>
        </w:rPr>
        <w:lastRenderedPageBreak/>
        <w:t>отражать:</w:t>
      </w:r>
    </w:p>
    <w:p w:rsidR="00434DDB" w:rsidRPr="00434DDB" w:rsidRDefault="00434DDB" w:rsidP="00434DDB">
      <w:pPr>
        <w:widowControl w:val="0"/>
        <w:autoSpaceDE w:val="0"/>
        <w:autoSpaceDN w:val="0"/>
        <w:adjustRightInd w:val="0"/>
        <w:spacing w:after="0" w:line="240" w:lineRule="auto"/>
        <w:jc w:val="center"/>
        <w:rPr>
          <w:rFonts w:ascii="Times New Roman" w:hAnsi="Times New Roman" w:cs="Times New Roman"/>
          <w:sz w:val="24"/>
          <w:szCs w:val="24"/>
        </w:rPr>
      </w:pPr>
      <w:r w:rsidRPr="00434DDB">
        <w:rPr>
          <w:rFonts w:ascii="Times New Roman" w:hAnsi="Times New Roman" w:cs="Times New Roman"/>
          <w:b/>
          <w:sz w:val="24"/>
          <w:szCs w:val="24"/>
        </w:rPr>
        <w:t>Математика. Алгебра. Геометрия. Информатика</w:t>
      </w:r>
      <w:r w:rsidRPr="00434DDB">
        <w:rPr>
          <w:rFonts w:ascii="Times New Roman" w:hAnsi="Times New Roman" w:cs="Times New Roman"/>
          <w:sz w:val="24"/>
          <w:szCs w:val="24"/>
        </w:rPr>
        <w:t>:</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осознание роли математики в развитии России и мира;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оперирование понятиями: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множество, элемент множества, подмножество, принадлежность, нахождение пересечения, объединения подмножества в простейших ситуациях;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решение сюжетных задач разных типов на все арифметические действия;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решение логических задач;</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3) развитие представлений о числе и числовых системах </w:t>
      </w:r>
      <w:proofErr w:type="gramStart"/>
      <w:r w:rsidRPr="00434DDB">
        <w:rPr>
          <w:rFonts w:ascii="Times New Roman" w:hAnsi="Times New Roman" w:cs="Times New Roman"/>
          <w:sz w:val="24"/>
          <w:szCs w:val="24"/>
        </w:rPr>
        <w:t>от</w:t>
      </w:r>
      <w:proofErr w:type="gramEnd"/>
      <w:r w:rsidRPr="00434DDB">
        <w:rPr>
          <w:rFonts w:ascii="Times New Roman" w:hAnsi="Times New Roman" w:cs="Times New Roman"/>
          <w:sz w:val="24"/>
          <w:szCs w:val="24"/>
        </w:rPr>
        <w:t xml:space="preserve"> натуральных;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до действительных чисел;</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овладение навыками устных, письменных, инструментальных вычислений: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оперирование понятиями: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натуральное число, целое число, обыкновенная дробь, десятичная дробь, смешанное число, рациональное число, иррациональное число;</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выполнение округления чисел в соответствии с правилами;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сравнение чисел;</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оценивание значения квадратного корня из положительного целого числа;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умения моделировать реальные ситуации на языке алгебры, исследовать</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построенные модели с использованием аппарата алгебры, интерпретировать полученный результат:</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решение линейных и квадратных уравнений и неравенств, уравнений и неравенств сводящихся к </w:t>
      </w:r>
      <w:proofErr w:type="gramStart"/>
      <w:r w:rsidRPr="00434DDB">
        <w:rPr>
          <w:rFonts w:ascii="Times New Roman" w:hAnsi="Times New Roman" w:cs="Times New Roman"/>
          <w:sz w:val="24"/>
          <w:szCs w:val="24"/>
        </w:rPr>
        <w:t>линейным</w:t>
      </w:r>
      <w:proofErr w:type="gramEnd"/>
      <w:r w:rsidRPr="00434DDB">
        <w:rPr>
          <w:rFonts w:ascii="Times New Roman" w:hAnsi="Times New Roman" w:cs="Times New Roman"/>
          <w:sz w:val="24"/>
          <w:szCs w:val="24"/>
        </w:rPr>
        <w:t xml:space="preserve"> или квадратным, систем уравнений и неравенств, изображение решений неравенств и их систем на числовой прямой;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w:t>
      </w:r>
      <w:r w:rsidRPr="00434DDB">
        <w:rPr>
          <w:rFonts w:ascii="Times New Roman" w:hAnsi="Times New Roman" w:cs="Times New Roman"/>
          <w:sz w:val="24"/>
          <w:szCs w:val="24"/>
        </w:rPr>
        <w:lastRenderedPageBreak/>
        <w:t>для описания и анализа реальных зависимостей: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построение графика линейной и квадратичной функций;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использование свойств линейной и квадратичной функций и их графиков при решении задач из других учебных предметов;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6) овладение геометрическим языком;</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развитие умения использовать его для описания предметов окружающего мира;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развитие пространственных представлений, изобразительных умений, навыков геометрических построений: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оперирование понятиями: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434DDB">
        <w:rPr>
          <w:rFonts w:ascii="Times New Roman" w:hAnsi="Times New Roman" w:cs="Times New Roman"/>
          <w:sz w:val="24"/>
          <w:szCs w:val="24"/>
        </w:rP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изображение изучаемых фигур от руки и с помощью линейки и циркуля;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оперирование на базовом уровне понятиями: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равенство фигур, параллельность и перпендикулярность прямых, углы между </w:t>
      </w:r>
      <w:proofErr w:type="gramStart"/>
      <w:r w:rsidRPr="00434DDB">
        <w:rPr>
          <w:rFonts w:ascii="Times New Roman" w:hAnsi="Times New Roman" w:cs="Times New Roman"/>
          <w:sz w:val="24"/>
          <w:szCs w:val="24"/>
        </w:rPr>
        <w:t>прямыми</w:t>
      </w:r>
      <w:proofErr w:type="gramEnd"/>
      <w:r w:rsidRPr="00434DDB">
        <w:rPr>
          <w:rFonts w:ascii="Times New Roman" w:hAnsi="Times New Roman" w:cs="Times New Roman"/>
          <w:sz w:val="24"/>
          <w:szCs w:val="24"/>
        </w:rPr>
        <w:t>, перпендикуляр, наклонная, проекция;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проведение доказательств в геометрии;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оперирование на базовом уровне понятиями: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вектор, сумма векторов, произведение вектора на число, координаты на плоскости;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8) овладение простейшими способами представления и анализа статистических данных;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формирование представления о статистических характеристиках, вероятности случайного события;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решение простейших комбинаторных задач;</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определение основных статистических характеристик числовых наборов;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оценивание и вычисление вероятности события в простейших случаях;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w:t>
      </w:r>
      <w:r w:rsidRPr="00434DDB">
        <w:rPr>
          <w:rFonts w:ascii="Times New Roman" w:hAnsi="Times New Roman" w:cs="Times New Roman"/>
          <w:sz w:val="24"/>
          <w:szCs w:val="24"/>
        </w:rPr>
        <w:lastRenderedPageBreak/>
        <w:t>необходимости справочных материалов, компьютера, пользоваться оценкой и прикидкой при практических расчетах: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распознавание верных и неверных высказываний;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оценивание результатов вычислений при решении практических задач;</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выполнение сравнения чисел в реальных ситуациях;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решение практических задач с применением простейших свойств фигур;</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выполнение простейших построений и измерений на местности, необходимых в реальной жизни;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10) формирование информационной и алгоритмической культуры;</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формирование представления о компьютере как универсальном устройстве обработки информации;</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развитие основных навыков и умений использования компьютерных устройств;</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11) формирование представления об основных изучаемых понятиях: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информация, алгоритм, модель - и их </w:t>
      </w:r>
      <w:proofErr w:type="gramStart"/>
      <w:r w:rsidRPr="00434DDB">
        <w:rPr>
          <w:rFonts w:ascii="Times New Roman" w:hAnsi="Times New Roman" w:cs="Times New Roman"/>
          <w:sz w:val="24"/>
          <w:szCs w:val="24"/>
        </w:rPr>
        <w:t>свойствах</w:t>
      </w:r>
      <w:proofErr w:type="gramEnd"/>
      <w:r w:rsidRPr="00434DDB">
        <w:rPr>
          <w:rFonts w:ascii="Times New Roman" w:hAnsi="Times New Roman" w:cs="Times New Roman"/>
          <w:sz w:val="24"/>
          <w:szCs w:val="24"/>
        </w:rPr>
        <w:t>;</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формирование знаний об алгоритмических конструкциях, логических значениях и операциях;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знакомство с одним из языков программирования и основными алгоритмическими структурами - линейной, условной и циклической;</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15) для слепых и слабовидящих обучающихся: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владение правилами записи математических формул и специальных знаков рельефно-точечной системы обозначений Л. Брайля;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 xml:space="preserve">16) для </w:t>
      </w:r>
      <w:proofErr w:type="gramStart"/>
      <w:r w:rsidRPr="00434DDB">
        <w:rPr>
          <w:rFonts w:ascii="Times New Roman" w:hAnsi="Times New Roman" w:cs="Times New Roman"/>
          <w:sz w:val="24"/>
          <w:szCs w:val="24"/>
        </w:rPr>
        <w:t>обучающихся</w:t>
      </w:r>
      <w:proofErr w:type="gramEnd"/>
      <w:r w:rsidRPr="00434DDB">
        <w:rPr>
          <w:rFonts w:ascii="Times New Roman" w:hAnsi="Times New Roman" w:cs="Times New Roman"/>
          <w:sz w:val="24"/>
          <w:szCs w:val="24"/>
        </w:rPr>
        <w:t xml:space="preserve"> с нарушениями опорно-двигательного аппарата:</w:t>
      </w:r>
    </w:p>
    <w:p w:rsidR="00434DDB" w:rsidRPr="00434DDB" w:rsidRDefault="00434DDB" w:rsidP="00434DDB">
      <w:pPr>
        <w:widowControl w:val="0"/>
        <w:autoSpaceDE w:val="0"/>
        <w:autoSpaceDN w:val="0"/>
        <w:adjustRightInd w:val="0"/>
        <w:spacing w:after="0" w:line="240" w:lineRule="auto"/>
        <w:jc w:val="both"/>
        <w:rPr>
          <w:rFonts w:ascii="Times New Roman" w:hAnsi="Times New Roman" w:cs="Times New Roman"/>
          <w:sz w:val="24"/>
          <w:szCs w:val="24"/>
        </w:rPr>
      </w:pPr>
      <w:r w:rsidRPr="00434DDB">
        <w:rPr>
          <w:rFonts w:ascii="Times New Roman" w:hAnsi="Times New Roman" w:cs="Times New Roman"/>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0F41E9" w:rsidRPr="00E27C95" w:rsidRDefault="00434DDB" w:rsidP="00434DDB">
      <w:pPr>
        <w:spacing w:after="0" w:line="240" w:lineRule="auto"/>
        <w:jc w:val="center"/>
        <w:rPr>
          <w:rFonts w:ascii="Times New Roman" w:hAnsi="Times New Roman" w:cs="Times New Roman"/>
          <w:sz w:val="24"/>
          <w:szCs w:val="24"/>
        </w:rPr>
      </w:pPr>
      <w:r w:rsidRPr="00434DDB">
        <w:rPr>
          <w:rFonts w:ascii="Times New Roman" w:hAnsi="Times New Roman" w:cs="Times New Roman"/>
          <w:sz w:val="24"/>
          <w:szCs w:val="24"/>
        </w:rPr>
        <w:t>умение использовать персональные средства доступа</w:t>
      </w:r>
    </w:p>
    <w:p w:rsidR="000F41E9" w:rsidRPr="00E27C95" w:rsidRDefault="000F41E9" w:rsidP="00E70779">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Основы духовно-нравственной  культуры народов России</w:t>
      </w:r>
    </w:p>
    <w:p w:rsidR="000F41E9" w:rsidRPr="00E27C95" w:rsidRDefault="000F41E9" w:rsidP="00E70779">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Изучение предметной области «Основы духовно-нравственной культуры народов России» должно обеспечить: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p>
    <w:p w:rsidR="000F41E9" w:rsidRPr="00E27C95" w:rsidRDefault="000F41E9" w:rsidP="00E70779">
      <w:pPr>
        <w:spacing w:after="0" w:line="240" w:lineRule="auto"/>
        <w:jc w:val="center"/>
        <w:rPr>
          <w:rFonts w:ascii="Times New Roman" w:hAnsi="Times New Roman" w:cs="Times New Roman"/>
          <w:b/>
          <w:bCs/>
          <w:sz w:val="24"/>
          <w:szCs w:val="24"/>
        </w:rPr>
      </w:pPr>
      <w:proofErr w:type="gramStart"/>
      <w:r w:rsidRPr="00E27C95">
        <w:rPr>
          <w:rFonts w:ascii="Times New Roman" w:hAnsi="Times New Roman" w:cs="Times New Roman"/>
          <w:b/>
          <w:bCs/>
          <w:sz w:val="24"/>
          <w:szCs w:val="24"/>
        </w:rPr>
        <w:t>Естественно-научные</w:t>
      </w:r>
      <w:proofErr w:type="gramEnd"/>
      <w:r w:rsidRPr="00E27C95">
        <w:rPr>
          <w:rFonts w:ascii="Times New Roman" w:hAnsi="Times New Roman" w:cs="Times New Roman"/>
          <w:b/>
          <w:bCs/>
          <w:sz w:val="24"/>
          <w:szCs w:val="24"/>
        </w:rPr>
        <w:t xml:space="preserve"> предметы</w:t>
      </w:r>
    </w:p>
    <w:p w:rsidR="000F41E9" w:rsidRPr="00E27C95" w:rsidRDefault="000F41E9" w:rsidP="00E70779">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Изучение предметной области «</w:t>
      </w:r>
      <w:proofErr w:type="gramStart"/>
      <w:r w:rsidRPr="00E27C95">
        <w:rPr>
          <w:rFonts w:ascii="Times New Roman" w:hAnsi="Times New Roman" w:cs="Times New Roman"/>
          <w:sz w:val="24"/>
          <w:szCs w:val="24"/>
        </w:rPr>
        <w:t>Естественно-научные</w:t>
      </w:r>
      <w:proofErr w:type="gramEnd"/>
      <w:r w:rsidRPr="00E27C95">
        <w:rPr>
          <w:rFonts w:ascii="Times New Roman" w:hAnsi="Times New Roman" w:cs="Times New Roman"/>
          <w:sz w:val="24"/>
          <w:szCs w:val="24"/>
        </w:rPr>
        <w:t xml:space="preserve"> предметы»  должно обеспечить: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формирование целостной научной картины мира;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овладение  научным подходом к решению различных задач;</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овладение умениями формулировать гипотезы, конструировать,  проводить эксперименты, оценивать полученные результаты;</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овладение умением сопоставлять экспериментальные и теоретические знания с объективными реалиями жизни;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воспитание ответственного и бережного отношения к окружающей среде;</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осознание значимости концепции устойчивого развития;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0F41E9" w:rsidRPr="00E27C95" w:rsidRDefault="000F41E9" w:rsidP="00E70779">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Физика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5) осознание необходимости применения достижений физики и технологий для рационального природопользования;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0F41E9" w:rsidRPr="00E27C95" w:rsidRDefault="000F41E9" w:rsidP="00A816B4">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Биология</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1) 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w:t>
      </w:r>
      <w:proofErr w:type="gramStart"/>
      <w:r w:rsidRPr="00E27C95">
        <w:rPr>
          <w:rFonts w:ascii="Times New Roman" w:hAnsi="Times New Roman" w:cs="Times New Roman"/>
          <w:sz w:val="24"/>
          <w:szCs w:val="24"/>
        </w:rPr>
        <w:t>естественно-научных</w:t>
      </w:r>
      <w:proofErr w:type="gramEnd"/>
      <w:r w:rsidRPr="00E27C95">
        <w:rPr>
          <w:rFonts w:ascii="Times New Roman" w:hAnsi="Times New Roman" w:cs="Times New Roman"/>
          <w:sz w:val="24"/>
          <w:szCs w:val="24"/>
        </w:rPr>
        <w:t xml:space="preserve"> представлений о картине мира;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5) формирование представлений о значении биологических наук в решении </w:t>
      </w:r>
      <w:proofErr w:type="gramStart"/>
      <w:r w:rsidRPr="00E27C95">
        <w:rPr>
          <w:rFonts w:ascii="Times New Roman" w:hAnsi="Times New Roman" w:cs="Times New Roman"/>
          <w:sz w:val="24"/>
          <w:szCs w:val="24"/>
        </w:rPr>
        <w:t>проблем необходимости рационального природопользования защиты здоровья людей</w:t>
      </w:r>
      <w:proofErr w:type="gramEnd"/>
      <w:r w:rsidRPr="00E27C95">
        <w:rPr>
          <w:rFonts w:ascii="Times New Roman" w:hAnsi="Times New Roman" w:cs="Times New Roman"/>
          <w:sz w:val="24"/>
          <w:szCs w:val="24"/>
        </w:rPr>
        <w:t xml:space="preserve"> в условиях быстрого изменения экологического качества окружающей среды;</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0F41E9" w:rsidRPr="00E27C95" w:rsidRDefault="000F41E9" w:rsidP="00A816B4">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Химия</w:t>
      </w:r>
    </w:p>
    <w:p w:rsidR="000F41E9" w:rsidRPr="00E27C95" w:rsidRDefault="000F41E9" w:rsidP="00500C2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0F41E9" w:rsidRPr="00E27C95" w:rsidRDefault="000F41E9" w:rsidP="00500C2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0F41E9" w:rsidRPr="00E27C95" w:rsidRDefault="000F41E9" w:rsidP="00A816B4">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Искусство</w:t>
      </w:r>
    </w:p>
    <w:p w:rsidR="000F41E9" w:rsidRPr="00E27C95" w:rsidRDefault="000F41E9" w:rsidP="00A816B4">
      <w:pPr>
        <w:spacing w:after="0" w:line="240" w:lineRule="auto"/>
        <w:ind w:firstLine="708"/>
        <w:rPr>
          <w:rFonts w:ascii="Times New Roman" w:hAnsi="Times New Roman" w:cs="Times New Roman"/>
          <w:sz w:val="24"/>
          <w:szCs w:val="24"/>
        </w:rPr>
      </w:pPr>
      <w:r w:rsidRPr="00E27C95">
        <w:rPr>
          <w:rFonts w:ascii="Times New Roman" w:hAnsi="Times New Roman" w:cs="Times New Roman"/>
          <w:sz w:val="24"/>
          <w:szCs w:val="24"/>
        </w:rPr>
        <w:t xml:space="preserve">Изучение предметной области «Искусство» должно обеспечить:  </w:t>
      </w:r>
    </w:p>
    <w:p w:rsidR="000F41E9" w:rsidRPr="00E27C95" w:rsidRDefault="000F41E9" w:rsidP="00500C2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осознание значения искусства и творчества в личной и культурной самоидентификации личности;</w:t>
      </w:r>
    </w:p>
    <w:p w:rsidR="000F41E9" w:rsidRPr="00E27C95" w:rsidRDefault="000F41E9" w:rsidP="00500C2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развитие эстетического вкуса, художественного мышления учащихся, способности воспринимать эстетику природных объектов, сопереживать им, </w:t>
      </w:r>
      <w:proofErr w:type="gramStart"/>
      <w:r w:rsidRPr="00E27C95">
        <w:rPr>
          <w:rFonts w:ascii="Times New Roman" w:hAnsi="Times New Roman" w:cs="Times New Roman"/>
          <w:sz w:val="24"/>
          <w:szCs w:val="24"/>
        </w:rPr>
        <w:t>чувственно-эмоционально</w:t>
      </w:r>
      <w:proofErr w:type="gramEnd"/>
      <w:r w:rsidRPr="00E27C95">
        <w:rPr>
          <w:rFonts w:ascii="Times New Roman" w:hAnsi="Times New Roman" w:cs="Times New Roman"/>
          <w:sz w:val="24"/>
          <w:szCs w:val="24"/>
        </w:rPr>
        <w:t xml:space="preserve"> оценивать гармоничность взаимоотношений человека с природой и выражать свое отношение художественными средствами;</w:t>
      </w:r>
    </w:p>
    <w:p w:rsidR="000F41E9" w:rsidRPr="00E27C95" w:rsidRDefault="000F41E9" w:rsidP="00500C2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развитие индивидуальных творческих способностей учащихся, формирование устойчивого интереса к творческой деятельности;</w:t>
      </w:r>
    </w:p>
    <w:p w:rsidR="000F41E9" w:rsidRPr="00E27C95" w:rsidRDefault="000F41E9" w:rsidP="00500C2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0F41E9" w:rsidRPr="00E27C95" w:rsidRDefault="000F41E9" w:rsidP="00500C2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Предметные результаты изучения предметной области «Искусство» должны отражать:</w:t>
      </w:r>
    </w:p>
    <w:p w:rsidR="000F41E9" w:rsidRPr="00E27C95" w:rsidRDefault="000F41E9" w:rsidP="00A816B4">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Изобразительное искусство</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 формирование основ художественной культуры учащихся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0F41E9" w:rsidRPr="00E27C95" w:rsidRDefault="000F41E9" w:rsidP="00E70779">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Музыка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 формирование основ музыкальной культуры учащихся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2) развитие общих  музыкальных способностей  учащихся,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xml:space="preserve">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0F41E9" w:rsidRPr="00E27C95" w:rsidRDefault="000F41E9" w:rsidP="00A816B4">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Технология</w:t>
      </w:r>
    </w:p>
    <w:p w:rsidR="000F41E9" w:rsidRPr="00E27C95" w:rsidRDefault="000F41E9" w:rsidP="00A816B4">
      <w:pPr>
        <w:spacing w:after="0" w:line="240" w:lineRule="auto"/>
        <w:ind w:firstLine="708"/>
        <w:rPr>
          <w:rFonts w:ascii="Times New Roman" w:hAnsi="Times New Roman" w:cs="Times New Roman"/>
          <w:sz w:val="24"/>
          <w:szCs w:val="24"/>
        </w:rPr>
      </w:pPr>
      <w:r w:rsidRPr="00E27C95">
        <w:rPr>
          <w:rFonts w:ascii="Times New Roman" w:hAnsi="Times New Roman" w:cs="Times New Roman"/>
          <w:sz w:val="24"/>
          <w:szCs w:val="24"/>
        </w:rPr>
        <w:t xml:space="preserve">Изучение предметной области «Технология» должно обеспечить: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развитие инновационной творческой деятельности учащихся в процессе решения прикладных учебных задач;</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совершенствование умений выполнения учебно-исследовательской и проектной деятельности;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формирование представлений о социальных и этических аспектах научно-технического прогресса;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Предметные результаты изучения предметной области «Технология» должны отражать: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3) овладение средствами и формами графического отображения объектов или процессов, правилами выполнения графической документации;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 формирование умений устанавливать взаимосвязь знаний по разным учебным предметам для решения прикладных  учебных задач;</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6) формирование представлений о мире профессий, связанных с изучаемыми технологиями, их востребованности на рынке труда.</w:t>
      </w:r>
    </w:p>
    <w:p w:rsidR="000F41E9" w:rsidRPr="00E27C95" w:rsidRDefault="000F41E9" w:rsidP="00A816B4">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Физическая культура и основы безопасности жизнедеятельности</w:t>
      </w:r>
    </w:p>
    <w:p w:rsidR="000F41E9" w:rsidRPr="00E27C95" w:rsidRDefault="000F41E9" w:rsidP="00E70779">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Изучение предметной области «Физическая культура и основы безопасности жизнедеятельности» должно обеспечить: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физическое, эмоциональное, интеллектуальное и  социальное  развитие личности учащихся с учётом исторической, общекультурной и ценностной составляющей предметной области;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xml:space="preserve">понимание роли государства и действующего законодательства в обеспечении национальной безопасности и защиты населения;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развитие двигательной активности учащихся,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установление  связей между жизненным опытом учащихся и знаниями из разных предметных областей.</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Предметные результаты изучения предметной области «Физическая культура и основы безопасности жизнедеятельности» должны отражать:</w:t>
      </w:r>
    </w:p>
    <w:p w:rsidR="000F41E9" w:rsidRPr="00E27C95" w:rsidRDefault="000F41E9" w:rsidP="00A816B4">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Физическая культура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0F41E9" w:rsidRPr="00E27C95" w:rsidRDefault="000F41E9" w:rsidP="00E70779">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w:t>
      </w:r>
      <w:proofErr w:type="gramEnd"/>
      <w:r w:rsidRPr="00E27C95">
        <w:rPr>
          <w:rFonts w:ascii="Times New Roman" w:hAnsi="Times New Roman" w:cs="Times New Roman"/>
          <w:sz w:val="24"/>
          <w:szCs w:val="24"/>
        </w:rPr>
        <w:t xml:space="preserve"> занятий, включать их в режим учебного дня и учебной недели; </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4) расширение опыта организации и мониторинга физического развития и физической подготовленности; </w:t>
      </w:r>
      <w:proofErr w:type="gramStart"/>
      <w:r w:rsidRPr="00E27C95">
        <w:rPr>
          <w:rFonts w:ascii="Times New Roman" w:hAnsi="Times New Roman" w:cs="Times New Roman"/>
          <w:sz w:val="24"/>
          <w:szCs w:val="24"/>
        </w:rPr>
        <w:t>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roofErr w:type="gramEnd"/>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0F41E9" w:rsidRPr="00E27C95" w:rsidRDefault="000F41E9" w:rsidP="00E70779">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Основы безопасности жизнедеятельности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2) формирование убеждения в необходимости безопасного и здорового образа жизни;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w:t>
      </w:r>
      <w:r w:rsidRPr="00E27C95">
        <w:rPr>
          <w:rFonts w:ascii="Times New Roman" w:hAnsi="Times New Roman" w:cs="Times New Roman"/>
          <w:sz w:val="24"/>
          <w:szCs w:val="24"/>
        </w:rPr>
        <w:lastRenderedPageBreak/>
        <w:t>природного, техногенного и социального характера, в том числе от экстремизма и терроризма;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5) понимание необходимости подготовки граждан к защите Отечества;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7) формирование антиэкстремистской и антитеррористической личностной позиции;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11) умение оказать первую помощь пострадавшим;</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13) умение принимать обоснованные решения в конкретной опасной ситуации с учётом реально складывающейся обстановки и индивидуальных возможностей;</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0F41E9" w:rsidRPr="00E27C95" w:rsidRDefault="000F41E9" w:rsidP="00E70779">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учащимися основной образовательной программы основного общего образования.</w:t>
      </w:r>
    </w:p>
    <w:p w:rsidR="000F41E9" w:rsidRPr="00E27C95" w:rsidRDefault="000F41E9" w:rsidP="00E70779">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При итоговом оценивании результатов освоения учащимися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  </w:t>
      </w:r>
    </w:p>
    <w:p w:rsidR="000F41E9" w:rsidRPr="00E27C95" w:rsidRDefault="000F41E9" w:rsidP="00E70779">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К результатам индивидуальных достижений учащихся, не подлежащим итоговой оценке, относятся ценностные ориентации учащегося и индивидуальные личностные характеристики. Обобщённая оценка этих и других личностных результатов освоения учащимися основных образовательных программ должна осуществляться в ходе различных мониторинговых исследований.  </w:t>
      </w:r>
    </w:p>
    <w:p w:rsidR="000F41E9" w:rsidRPr="00E27C95" w:rsidRDefault="000F41E9" w:rsidP="00E70779">
      <w:pPr>
        <w:spacing w:after="0" w:line="240" w:lineRule="auto"/>
        <w:jc w:val="both"/>
        <w:rPr>
          <w:rFonts w:ascii="Times New Roman" w:hAnsi="Times New Roman" w:cs="Times New Roman"/>
          <w:sz w:val="24"/>
          <w:szCs w:val="24"/>
        </w:rPr>
      </w:pPr>
    </w:p>
    <w:p w:rsidR="000F41E9" w:rsidRPr="00E27C95" w:rsidRDefault="000F41E9" w:rsidP="00E70779">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 xml:space="preserve">1.3. Система </w:t>
      </w:r>
      <w:proofErr w:type="gramStart"/>
      <w:r w:rsidRPr="00E27C95">
        <w:rPr>
          <w:rFonts w:ascii="Times New Roman" w:hAnsi="Times New Roman" w:cs="Times New Roman"/>
          <w:b/>
          <w:bCs/>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p>
    <w:p w:rsidR="000F41E9" w:rsidRPr="00E27C95" w:rsidRDefault="000F41E9" w:rsidP="005806A6">
      <w:pPr>
        <w:pStyle w:val="1"/>
        <w:widowControl/>
        <w:numPr>
          <w:ilvl w:val="0"/>
          <w:numId w:val="1"/>
        </w:numPr>
        <w:spacing w:before="0" w:after="0"/>
        <w:ind w:left="0"/>
        <w:jc w:val="center"/>
        <w:rPr>
          <w:sz w:val="24"/>
          <w:szCs w:val="24"/>
        </w:rPr>
      </w:pPr>
      <w:r w:rsidRPr="00E27C95">
        <w:rPr>
          <w:sz w:val="24"/>
          <w:szCs w:val="24"/>
        </w:rPr>
        <w:t xml:space="preserve"> Пояснительная записка</w:t>
      </w:r>
    </w:p>
    <w:p w:rsidR="000F41E9" w:rsidRPr="00E27C95" w:rsidRDefault="000F41E9" w:rsidP="00F95D5E">
      <w:pPr>
        <w:spacing w:after="0" w:line="240" w:lineRule="auto"/>
        <w:ind w:firstLine="432"/>
        <w:jc w:val="both"/>
        <w:rPr>
          <w:rFonts w:ascii="Times New Roman" w:hAnsi="Times New Roman" w:cs="Times New Roman"/>
          <w:sz w:val="24"/>
          <w:szCs w:val="24"/>
        </w:rPr>
      </w:pPr>
      <w:r w:rsidRPr="00E27C95">
        <w:rPr>
          <w:rFonts w:ascii="Times New Roman" w:hAnsi="Times New Roman" w:cs="Times New Roman"/>
          <w:sz w:val="24"/>
          <w:szCs w:val="24"/>
        </w:rPr>
        <w:t xml:space="preserve">Настоящее положение определяет основы организации  оценки знаний, универсальных учебных действий, формы и порядок промежуточной  и итоговой аттестации учащихся основной ступени образования в соответствии с требованиями Федерального государственного стандарта основного общего образования (далее - ФГОС ООО)  и является обязательным. </w:t>
      </w:r>
    </w:p>
    <w:p w:rsidR="000F41E9" w:rsidRPr="00E27C95" w:rsidRDefault="000F41E9" w:rsidP="00F95D5E">
      <w:pPr>
        <w:spacing w:after="0" w:line="240" w:lineRule="auto"/>
        <w:ind w:firstLine="360"/>
        <w:jc w:val="both"/>
        <w:rPr>
          <w:rFonts w:ascii="Times New Roman" w:hAnsi="Times New Roman" w:cs="Times New Roman"/>
          <w:sz w:val="24"/>
          <w:szCs w:val="24"/>
        </w:rPr>
      </w:pPr>
      <w:r w:rsidRPr="00E27C95">
        <w:rPr>
          <w:rFonts w:ascii="Times New Roman" w:hAnsi="Times New Roman" w:cs="Times New Roman"/>
          <w:sz w:val="24"/>
          <w:szCs w:val="24"/>
        </w:rPr>
        <w:t>Цель создания положения заключается в разъяснении принципов и  особенностей организации оценки, форм и порядка промежуточной и итоговой  аттестации  учащихся в условиях реализации ФГОС ООО.</w:t>
      </w:r>
    </w:p>
    <w:p w:rsidR="000F41E9" w:rsidRPr="00E27C95" w:rsidRDefault="000F41E9" w:rsidP="005806A6">
      <w:pPr>
        <w:widowControl w:val="0"/>
        <w:numPr>
          <w:ilvl w:val="0"/>
          <w:numId w:val="1"/>
        </w:numPr>
        <w:tabs>
          <w:tab w:val="clear" w:pos="0"/>
          <w:tab w:val="num" w:pos="-180"/>
        </w:tabs>
        <w:suppressAutoHyphens/>
        <w:autoSpaceDE w:val="0"/>
        <w:spacing w:after="0" w:line="240" w:lineRule="auto"/>
        <w:ind w:left="0" w:firstLine="0"/>
        <w:jc w:val="both"/>
        <w:rPr>
          <w:rFonts w:ascii="Times New Roman" w:hAnsi="Times New Roman" w:cs="Times New Roman"/>
          <w:sz w:val="24"/>
          <w:szCs w:val="24"/>
        </w:rPr>
      </w:pPr>
      <w:r w:rsidRPr="00E27C95">
        <w:rPr>
          <w:rFonts w:ascii="Times New Roman" w:hAnsi="Times New Roman" w:cs="Times New Roman"/>
          <w:sz w:val="24"/>
          <w:szCs w:val="24"/>
        </w:rPr>
        <w:t xml:space="preserve">    Система </w:t>
      </w:r>
      <w:proofErr w:type="gramStart"/>
      <w:r w:rsidRPr="00E27C95">
        <w:rPr>
          <w:rFonts w:ascii="Times New Roman" w:hAnsi="Times New Roman" w:cs="Times New Roman"/>
          <w:sz w:val="24"/>
          <w:szCs w:val="24"/>
        </w:rPr>
        <w:t>оценки достижения планируемых результатов освоения основной образовательной программы основного общего</w:t>
      </w:r>
      <w:proofErr w:type="gramEnd"/>
      <w:r w:rsidRPr="00E27C95">
        <w:rPr>
          <w:rFonts w:ascii="Times New Roman" w:hAnsi="Times New Roman" w:cs="Times New Roman"/>
          <w:sz w:val="24"/>
          <w:szCs w:val="24"/>
        </w:rPr>
        <w:t xml:space="preserve"> образования (далее — система оценки) -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p>
    <w:p w:rsidR="000F41E9" w:rsidRPr="00E27C95" w:rsidRDefault="000F41E9" w:rsidP="00717861">
      <w:pPr>
        <w:widowControl w:val="0"/>
        <w:numPr>
          <w:ilvl w:val="0"/>
          <w:numId w:val="1"/>
        </w:numPr>
        <w:suppressAutoHyphens/>
        <w:autoSpaceDE w:val="0"/>
        <w:spacing w:after="0" w:line="240" w:lineRule="auto"/>
        <w:jc w:val="both"/>
        <w:rPr>
          <w:rFonts w:ascii="Times New Roman" w:hAnsi="Times New Roman" w:cs="Times New Roman"/>
          <w:sz w:val="24"/>
          <w:szCs w:val="24"/>
        </w:rPr>
      </w:pPr>
    </w:p>
    <w:p w:rsidR="00717861" w:rsidRDefault="00717861" w:rsidP="00F95D5E">
      <w:pPr>
        <w:spacing w:after="0" w:line="240" w:lineRule="auto"/>
        <w:jc w:val="center"/>
        <w:rPr>
          <w:rFonts w:ascii="Times New Roman" w:hAnsi="Times New Roman" w:cs="Times New Roman"/>
          <w:b/>
          <w:bCs/>
          <w:sz w:val="24"/>
          <w:szCs w:val="24"/>
        </w:rPr>
      </w:pPr>
    </w:p>
    <w:p w:rsidR="000F41E9" w:rsidRPr="00E27C95" w:rsidRDefault="000F41E9" w:rsidP="00F95D5E">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lang w:val="en-US"/>
        </w:rPr>
        <w:lastRenderedPageBreak/>
        <w:t>I</w:t>
      </w:r>
      <w:r w:rsidRPr="00E27C95">
        <w:rPr>
          <w:rFonts w:ascii="Times New Roman" w:hAnsi="Times New Roman" w:cs="Times New Roman"/>
          <w:b/>
          <w:bCs/>
          <w:sz w:val="24"/>
          <w:szCs w:val="24"/>
        </w:rPr>
        <w:t>. Общие положения</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1.1.Положение о системе оценок, формах и порядке промежуточной и итоговой аттестации учащихся  разработано на основании п.3 ст.15 Закона РФ «Об образовании», Правил осуществления контроля и надзора в сфере образования, Федерального государственного стандарта основного общего образования, Устава муниципального бюджетного общеобразовательного  учреждения «Чушевицкая средняя общеобразовательная школа» (далее – Учреждение)</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1.2. Настоящее положение принимается педагогическим советом  и утверждается руководителем  Учреждения. Настоящее Положение устанавливает требования к оценке учебных достижений, а также порядок, формы, периодичность промежуточной и итоговой аттестации учащихся. Настоящее положение обязательно для учащихся и педагогических работников  Учреждения.</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1.3.Система оценок, форм и порядка промежуточной и итоговой  аттестации учащихся основной школы направлена на реализацию требований ФГОС ООО. Оценка отражает уровень достижения поставленных целей.</w:t>
      </w:r>
    </w:p>
    <w:p w:rsidR="000F41E9" w:rsidRPr="00E27C95" w:rsidRDefault="000F41E9" w:rsidP="00F95D5E">
      <w:pPr>
        <w:pStyle w:val="dash041e0431044b0447043d044b0439"/>
        <w:ind w:firstLine="454"/>
        <w:jc w:val="both"/>
        <w:rPr>
          <w:rStyle w:val="dash041e0431044b0447043d044b0439char1"/>
        </w:rPr>
      </w:pPr>
      <w:r w:rsidRPr="00E27C95">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учащихся.</w:t>
      </w:r>
    </w:p>
    <w:p w:rsidR="000F41E9" w:rsidRPr="00E27C95" w:rsidRDefault="000F41E9" w:rsidP="00F95D5E">
      <w:pPr>
        <w:pStyle w:val="dash041e0431044b0447043d044b0439"/>
        <w:ind w:firstLine="454"/>
        <w:jc w:val="both"/>
        <w:rPr>
          <w:rStyle w:val="dash041e0431044b0447043d044b0439char1"/>
        </w:rPr>
      </w:pPr>
      <w:r w:rsidRPr="00E27C95">
        <w:rPr>
          <w:rStyle w:val="dash041e0431044b0447043d044b0439char1"/>
        </w:rPr>
        <w:t>Результаты промежуточной аттестации, представляющие собой результаты внутришкольного мониторинга индивидуальных образовательных достижений учащихся, отражают динамику</w:t>
      </w:r>
      <w:r w:rsidRPr="00E27C95">
        <w:rPr>
          <w:rStyle w:val="dash041e0431044b0447043d044b0439char1"/>
          <w:b/>
          <w:bCs/>
          <w:i/>
          <w:iCs/>
        </w:rPr>
        <w:t xml:space="preserve"> </w:t>
      </w:r>
      <w:r w:rsidRPr="00E27C95">
        <w:rPr>
          <w:rStyle w:val="dash041e0431044b0447043d044b0439char1"/>
        </w:rPr>
        <w:t>формирования их</w:t>
      </w:r>
      <w:r w:rsidRPr="00E27C95">
        <w:rPr>
          <w:rStyle w:val="dash041e0431044b0447043d044b0439char1"/>
          <w:color w:val="0000FF"/>
        </w:rPr>
        <w:t xml:space="preserve"> </w:t>
      </w:r>
      <w:r w:rsidRPr="00E27C95">
        <w:rPr>
          <w:rStyle w:val="dash041e0431044b0447043d044b0439char1"/>
        </w:rPr>
        <w:t>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0F41E9" w:rsidRPr="00E27C95" w:rsidRDefault="000F41E9" w:rsidP="00F95D5E">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Промежуточная аттестация – форма контроля, определяющая успешность обучения в течение всего учебного года и подведение итогов за контролируемый период (урок, серия уроков по теме, четверть, полугодие, год) в виде стартового, текущего, рубежного, годового контроля предметных знаний, умений и навыков учащихся и  метапредметных результатов.</w:t>
      </w:r>
    </w:p>
    <w:p w:rsidR="000F41E9" w:rsidRPr="00E27C95" w:rsidRDefault="000F41E9" w:rsidP="00F95D5E">
      <w:pPr>
        <w:pStyle w:val="dash041e0431044b0447043d044b0439"/>
        <w:ind w:firstLine="454"/>
        <w:jc w:val="both"/>
      </w:pPr>
      <w:r w:rsidRPr="00E27C95">
        <w:rPr>
          <w:rStyle w:val="dash041e0431044b0447043d044b0439char1"/>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rsidR="000F41E9" w:rsidRPr="00E27C95" w:rsidRDefault="000F41E9" w:rsidP="00F95D5E">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Основным объектом, содержательной и критериальной базой</w:t>
      </w: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0F41E9" w:rsidRPr="00E27C95" w:rsidRDefault="000F41E9" w:rsidP="00F95D5E">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Итоговая оценка учащихся определяется с учётом их стартового уровня и динамики образовательных достижений.</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Метапредметные результаты включают совокупность регулятивных, познавательных и коммуникативных универсальных учебных действий. Контроль и оценка метапредметных  результатов предусматривают выявление индивидуальной динамики учебных достижений учащихся.</w:t>
      </w:r>
    </w:p>
    <w:p w:rsidR="000F41E9" w:rsidRPr="00E27C95" w:rsidRDefault="000F41E9" w:rsidP="00F95D5E">
      <w:pPr>
        <w:spacing w:after="0" w:line="240" w:lineRule="auto"/>
        <w:ind w:firstLine="357"/>
        <w:jc w:val="both"/>
        <w:rPr>
          <w:rStyle w:val="FontStyle65"/>
          <w:rFonts w:ascii="Times New Roman" w:hAnsi="Times New Roman" w:cs="Times New Roman"/>
          <w:sz w:val="24"/>
          <w:szCs w:val="24"/>
        </w:rPr>
      </w:pPr>
      <w:r w:rsidRPr="00E27C95">
        <w:rPr>
          <w:rStyle w:val="FontStyle65"/>
          <w:rFonts w:ascii="Times New Roman" w:hAnsi="Times New Roman" w:cs="Times New Roman"/>
          <w:sz w:val="24"/>
          <w:szCs w:val="24"/>
        </w:rPr>
        <w:t>Оценка л</w:t>
      </w:r>
      <w:r w:rsidRPr="00E27C95">
        <w:rPr>
          <w:rStyle w:val="FontStyle56"/>
          <w:rFonts w:ascii="Times New Roman" w:hAnsi="Times New Roman" w:cs="Times New Roman"/>
          <w:b w:val="0"/>
          <w:bCs w:val="0"/>
          <w:i w:val="0"/>
          <w:iCs w:val="0"/>
          <w:sz w:val="24"/>
          <w:szCs w:val="24"/>
        </w:rPr>
        <w:t xml:space="preserve">ичностных результатов  учащихся основной школы  осуществляется только в ходе внешних  мониторинговых процедур или </w:t>
      </w:r>
      <w:r w:rsidRPr="00E27C95">
        <w:rPr>
          <w:rStyle w:val="FontStyle65"/>
          <w:rFonts w:ascii="Times New Roman" w:hAnsi="Times New Roman" w:cs="Times New Roman"/>
          <w:sz w:val="24"/>
          <w:szCs w:val="24"/>
        </w:rPr>
        <w:t>по запросу родителей (законных представителей) учащихся или по запросу педагогов (или администрации Учреждения) при согласии родителей (законных представителей).</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1.4.Основными принципами системы оценивания, форм и порядка промежуточной аттестации учащихся являются:</w:t>
      </w:r>
    </w:p>
    <w:p w:rsidR="000F41E9" w:rsidRPr="00E27C95" w:rsidRDefault="000F41E9" w:rsidP="00F95D5E">
      <w:pPr>
        <w:spacing w:after="0" w:line="240" w:lineRule="auto"/>
        <w:jc w:val="both"/>
        <w:rPr>
          <w:rStyle w:val="FontStyle65"/>
          <w:rFonts w:ascii="Times New Roman" w:hAnsi="Times New Roman" w:cs="Times New Roman"/>
          <w:sz w:val="24"/>
          <w:szCs w:val="24"/>
        </w:rPr>
      </w:pPr>
      <w:r w:rsidRPr="00E27C95">
        <w:rPr>
          <w:rStyle w:val="FontStyle65"/>
          <w:rFonts w:ascii="Times New Roman" w:hAnsi="Times New Roman" w:cs="Times New Roman"/>
          <w:sz w:val="24"/>
          <w:szCs w:val="24"/>
        </w:rPr>
        <w:t>- критериальность, основанная на сформулированных  в ФГОС ООО  требованиях к оценке планируемых результатов,</w:t>
      </w:r>
      <w:r w:rsidRPr="00E27C95">
        <w:rPr>
          <w:rFonts w:ascii="Times New Roman" w:hAnsi="Times New Roman" w:cs="Times New Roman"/>
          <w:sz w:val="24"/>
          <w:szCs w:val="24"/>
        </w:rPr>
        <w:t xml:space="preserve"> составляющие содержание блоков</w:t>
      </w: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 xml:space="preserve">«Выпускник научится» и «Выпускник получит возможность научиться» всех изучаемых программ; </w:t>
      </w:r>
      <w:r w:rsidRPr="00E27C95">
        <w:rPr>
          <w:rStyle w:val="FontStyle65"/>
          <w:rFonts w:ascii="Times New Roman" w:hAnsi="Times New Roman" w:cs="Times New Roman"/>
          <w:sz w:val="24"/>
          <w:szCs w:val="24"/>
        </w:rPr>
        <w:t xml:space="preserve"> </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уровневый характер  оценки, заключающийся в разработке средств контроля  с учётом  базового и повышенного уровней достижения образовательных результатов;</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комплексность оценки – возможность суммирования результатов;</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приоритет самооценки: самооценка ученика должна предшествовать оценке учителя (прогностическая самооценка предстоящей работы и ретроспективная оценка выполненной работы);</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гибкость и вариативность форм и процедур оценивания образовательных результатов;</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открытость: адресное информирование обучающихся и их родителе</w:t>
      </w:r>
      <w:proofErr w:type="gramStart"/>
      <w:r w:rsidRPr="00E27C95">
        <w:rPr>
          <w:rFonts w:ascii="Times New Roman" w:hAnsi="Times New Roman" w:cs="Times New Roman"/>
          <w:sz w:val="24"/>
          <w:szCs w:val="24"/>
        </w:rPr>
        <w:t>й(</w:t>
      </w:r>
      <w:proofErr w:type="gramEnd"/>
      <w:r w:rsidRPr="00E27C95">
        <w:rPr>
          <w:rFonts w:ascii="Times New Roman" w:hAnsi="Times New Roman" w:cs="Times New Roman"/>
          <w:sz w:val="24"/>
          <w:szCs w:val="24"/>
        </w:rPr>
        <w:t>законных представителей) о целях, содержании, формах и методах оценки.</w:t>
      </w:r>
    </w:p>
    <w:p w:rsidR="000F41E9" w:rsidRPr="00E27C95" w:rsidRDefault="000F41E9" w:rsidP="00F95D5E">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2. Контроль планируемых результатов учащихся</w:t>
      </w:r>
    </w:p>
    <w:p w:rsidR="000F41E9" w:rsidRPr="00E27C95" w:rsidRDefault="000F41E9" w:rsidP="00F95D5E">
      <w:pPr>
        <w:shd w:val="clear" w:color="auto" w:fill="FFFFFF"/>
        <w:spacing w:after="0" w:line="240" w:lineRule="auto"/>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xml:space="preserve">      2.1. Критериями контроля являются требования к планируемым результатам стандарта, целевые установки по курсу, разделу, теме, уроку.</w:t>
      </w:r>
    </w:p>
    <w:p w:rsidR="000F41E9" w:rsidRPr="00E27C95" w:rsidRDefault="000F41E9" w:rsidP="00F95D5E">
      <w:pPr>
        <w:shd w:val="clear" w:color="auto" w:fill="FFFFFF"/>
        <w:spacing w:after="0" w:line="240" w:lineRule="auto"/>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2.2.Объектами контроля являются предметные, метапредметные результаты, универсальные учебные действия.</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2.3. На персонифицированную итоговую оценку на ступени основного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только предметные и метапредметные результаты.</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2.4. Предметом итоговой оценки является способность учащихся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w:t>
      </w:r>
    </w:p>
    <w:p w:rsidR="000F41E9" w:rsidRPr="00E27C95" w:rsidRDefault="000F41E9" w:rsidP="005A56CF">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3. Основные виды контроля</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3.1  Стартовый (предварительный) контроль осуществляется в начале учебного года (или перед изучением новых крупных разделов), носит диагностический характер. Цель стартового контроля: зафиксировать начальный уровень подготовки ученика, имеющиеся у него знания, умения и универсальные учебные действия, связанные с предстоящей деятельностью. </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3.2. Текущий контроль проводится на уроке, после изучения темы, раздела, курса;  промежуточный контроль проводится  в конце каждой четверти или полугодия  в соответствии с учебным планом.</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3.3. Контроль динамики индивидуальных образовательных достижений (система накопительной оценки портфолио).</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3.4.   Итоговый контроль предполагает комплексную проверку образовательных результатов в конце учебного года.</w:t>
      </w:r>
    </w:p>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b/>
          <w:bCs/>
          <w:sz w:val="24"/>
          <w:szCs w:val="24"/>
        </w:rPr>
        <w:t>4.</w:t>
      </w:r>
      <w:r w:rsidRPr="00E27C95">
        <w:rPr>
          <w:rFonts w:ascii="Times New Roman" w:hAnsi="Times New Roman" w:cs="Times New Roman"/>
          <w:sz w:val="24"/>
          <w:szCs w:val="24"/>
        </w:rPr>
        <w:t xml:space="preserve"> </w:t>
      </w:r>
      <w:r w:rsidRPr="00E27C95">
        <w:rPr>
          <w:rFonts w:ascii="Times New Roman" w:hAnsi="Times New Roman" w:cs="Times New Roman"/>
          <w:b/>
          <w:bCs/>
          <w:sz w:val="24"/>
          <w:szCs w:val="24"/>
        </w:rPr>
        <w:t>Формы контроля</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4.1. Стартовые диагностические работы на начало учебного года.</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4.2. . Стандартизированные письменные и устные работы учащихся.</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4.3. Комплексные диагностики метапредметных и личностных результатов на начало   </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и      конец учебного года.</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4.4  Тематические проверочные (контрольные) работы.</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4.5. Самоанализ и самооценка.</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4.6.</w:t>
      </w:r>
      <w:proofErr w:type="gramStart"/>
      <w:r w:rsidRPr="00E27C95">
        <w:rPr>
          <w:rFonts w:ascii="Times New Roman" w:hAnsi="Times New Roman" w:cs="Times New Roman"/>
          <w:sz w:val="24"/>
          <w:szCs w:val="24"/>
        </w:rPr>
        <w:t>Индивидуальные</w:t>
      </w:r>
      <w:proofErr w:type="gramEnd"/>
      <w:r w:rsidRPr="00E27C95">
        <w:rPr>
          <w:rFonts w:ascii="Times New Roman" w:hAnsi="Times New Roman" w:cs="Times New Roman"/>
          <w:sz w:val="24"/>
          <w:szCs w:val="24"/>
        </w:rPr>
        <w:t xml:space="preserve">  портфолио учащихся. </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4.7. Защита итогового </w:t>
      </w:r>
      <w:proofErr w:type="gramStart"/>
      <w:r w:rsidRPr="00E27C95">
        <w:rPr>
          <w:rFonts w:ascii="Times New Roman" w:hAnsi="Times New Roman" w:cs="Times New Roman"/>
          <w:sz w:val="24"/>
          <w:szCs w:val="24"/>
        </w:rPr>
        <w:t>индивидуального проекта</w:t>
      </w:r>
      <w:proofErr w:type="gramEnd"/>
      <w:r w:rsidRPr="00E27C95">
        <w:rPr>
          <w:rFonts w:ascii="Times New Roman" w:hAnsi="Times New Roman" w:cs="Times New Roman"/>
          <w:sz w:val="24"/>
          <w:szCs w:val="24"/>
        </w:rPr>
        <w:t>.</w:t>
      </w:r>
    </w:p>
    <w:p w:rsidR="000F41E9" w:rsidRPr="00E27C95" w:rsidRDefault="000F41E9" w:rsidP="00F95D5E">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Стартовая работа (проводится в начале сентября) позволяет определить актуальный уровень знаний, необходимый для продолжения обучения.  Результаты стартовой работы фиксируются учителем в специальной тетради для учёта в работе, оценки результатов в классном журнале не </w:t>
      </w:r>
      <w:proofErr w:type="gramStart"/>
      <w:r w:rsidRPr="00E27C95">
        <w:rPr>
          <w:rFonts w:ascii="Times New Roman" w:hAnsi="Times New Roman" w:cs="Times New Roman"/>
          <w:sz w:val="24"/>
          <w:szCs w:val="24"/>
        </w:rPr>
        <w:t>фиксируется</w:t>
      </w:r>
      <w:proofErr w:type="gramEnd"/>
      <w:r w:rsidRPr="00E27C95">
        <w:rPr>
          <w:rFonts w:ascii="Times New Roman" w:hAnsi="Times New Roman" w:cs="Times New Roman"/>
          <w:sz w:val="24"/>
          <w:szCs w:val="24"/>
        </w:rPr>
        <w:t xml:space="preserve">  и не учитываются при выставлении оценки за четверть. Материалы стартовых диагностик включаются в состав   портфолио учащегося.</w:t>
      </w:r>
    </w:p>
    <w:p w:rsidR="000F41E9" w:rsidRPr="00E27C95" w:rsidRDefault="000F41E9" w:rsidP="00F95D5E">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Тематическая проверочная (контрольная) работа проводится по ранее изученной теме, в ходе изучения следующей темы. Результаты проверочной работы  заносятся учителем  в классный журнал и учитываются при выставлении оценки  за четверть.</w:t>
      </w:r>
    </w:p>
    <w:p w:rsidR="000F41E9" w:rsidRPr="00E27C95" w:rsidRDefault="000F41E9" w:rsidP="00F95D5E">
      <w:pPr>
        <w:pStyle w:val="Style2"/>
        <w:widowControl/>
        <w:ind w:firstLine="708"/>
        <w:rPr>
          <w:rStyle w:val="FontStyle65"/>
          <w:rFonts w:ascii="Times New Roman" w:hAnsi="Times New Roman" w:cs="Times New Roman"/>
          <w:sz w:val="24"/>
          <w:szCs w:val="24"/>
        </w:rPr>
      </w:pPr>
      <w:r w:rsidRPr="00E27C95">
        <w:lastRenderedPageBreak/>
        <w:t xml:space="preserve">Письменные и устные работы проводятся по концу четверти и включают проверку сформированности предметных результатов. </w:t>
      </w:r>
      <w:r w:rsidRPr="00E27C95">
        <w:rPr>
          <w:rStyle w:val="FontStyle64"/>
          <w:rFonts w:ascii="Times New Roman" w:hAnsi="Times New Roman" w:cs="Times New Roman"/>
          <w:b w:val="0"/>
          <w:bCs w:val="0"/>
          <w:sz w:val="24"/>
          <w:szCs w:val="24"/>
        </w:rPr>
        <w:t>Оценка предметных результатов</w:t>
      </w:r>
      <w:r w:rsidRPr="00E27C95">
        <w:rPr>
          <w:rStyle w:val="FontStyle64"/>
          <w:rFonts w:ascii="Times New Roman" w:hAnsi="Times New Roman" w:cs="Times New Roman"/>
          <w:sz w:val="24"/>
          <w:szCs w:val="24"/>
        </w:rPr>
        <w:t xml:space="preserve"> </w:t>
      </w:r>
      <w:r w:rsidRPr="00E27C95">
        <w:rPr>
          <w:rStyle w:val="FontStyle65"/>
          <w:rFonts w:ascii="Times New Roman" w:hAnsi="Times New Roman" w:cs="Times New Roman"/>
          <w:sz w:val="24"/>
          <w:szCs w:val="24"/>
        </w:rPr>
        <w:t>представляет собой оценку достижения учащимся планируемых результатов по отдельным предметам.</w:t>
      </w:r>
    </w:p>
    <w:p w:rsidR="000F41E9" w:rsidRPr="00E27C95" w:rsidRDefault="000F41E9" w:rsidP="00F95D5E">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Проекты  разрабатываются и защищаются учащимися  по одному или нескольким предметам. Количество обязательных проектов в каждом классе - 1.</w:t>
      </w:r>
      <w:r w:rsidRPr="00E27C95">
        <w:rPr>
          <w:rFonts w:ascii="Times New Roman" w:hAnsi="Times New Roman" w:cs="Times New Roman"/>
          <w:color w:val="FF0000"/>
          <w:sz w:val="24"/>
          <w:szCs w:val="24"/>
        </w:rPr>
        <w:t xml:space="preserve"> </w:t>
      </w:r>
      <w:r w:rsidRPr="00E27C95">
        <w:rPr>
          <w:rFonts w:ascii="Times New Roman" w:hAnsi="Times New Roman" w:cs="Times New Roman"/>
          <w:sz w:val="24"/>
          <w:szCs w:val="24"/>
        </w:rPr>
        <w:t xml:space="preserve">Оценка за проект выставляется в журнал.                 </w:t>
      </w:r>
    </w:p>
    <w:p w:rsidR="000F41E9" w:rsidRPr="00E27C95" w:rsidRDefault="000F41E9" w:rsidP="00F95D5E">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Практические работы выполняются в соответствии с рабочей программой по предмету. При выполнении практической работы в процессе изучения темы могут оцениваться лишь некоторые критерии её выполнения.</w:t>
      </w:r>
    </w:p>
    <w:p w:rsidR="000F41E9" w:rsidRPr="00E27C95" w:rsidRDefault="000F41E9" w:rsidP="00F95D5E">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Творческие работы выполняются в соответствии с рабочей программой по предмету. Количество творческих работ по каждому предмету определено в рабочей программе  учителя. Оценки выставляются в журнал.</w:t>
      </w:r>
    </w:p>
    <w:p w:rsidR="000F41E9" w:rsidRPr="00E27C95" w:rsidRDefault="000F41E9" w:rsidP="00F95D5E">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Итоговые  годовые контрольные  работы проводятся в соответствии с рабочей программой по предмету. Результаты проверки фиксируются учителем  в классном журнале и учитываются при выставлении оценки за год.</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Количество тематических, проверочных, диагностических  и итоговых работ установлено по каждому предмету в соответствии с рабочей программой.</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Содержанием промежуточной аттестации являются контрольные, творческие работы, проекты, активный экзамен по  предметам в соответствии с учебным планом.</w:t>
      </w:r>
    </w:p>
    <w:p w:rsidR="000F41E9" w:rsidRPr="00E27C95" w:rsidRDefault="000F41E9" w:rsidP="00F95D5E">
      <w:pPr>
        <w:spacing w:after="0" w:line="240" w:lineRule="auto"/>
        <w:jc w:val="both"/>
        <w:rPr>
          <w:rFonts w:ascii="Times New Roman" w:hAnsi="Times New Roman" w:cs="Times New Roman"/>
          <w:b/>
          <w:bCs/>
          <w:sz w:val="24"/>
          <w:szCs w:val="24"/>
        </w:rPr>
      </w:pPr>
    </w:p>
    <w:p w:rsidR="000F41E9" w:rsidRPr="00E27C95" w:rsidRDefault="000F41E9" w:rsidP="00F95D5E">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5. Оценка  планируемых результатов обучения.</w:t>
      </w:r>
    </w:p>
    <w:p w:rsidR="000F41E9" w:rsidRPr="00E27C95" w:rsidRDefault="000F41E9" w:rsidP="00F95D5E">
      <w:pPr>
        <w:spacing w:after="0" w:line="240" w:lineRule="auto"/>
        <w:jc w:val="both"/>
        <w:rPr>
          <w:rStyle w:val="a8"/>
          <w:rFonts w:ascii="Times New Roman" w:hAnsi="Times New Roman" w:cs="Times New Roman"/>
          <w:i w:val="0"/>
          <w:iCs w:val="0"/>
          <w:sz w:val="24"/>
          <w:szCs w:val="24"/>
        </w:rPr>
      </w:pPr>
      <w:r w:rsidRPr="00E27C95">
        <w:rPr>
          <w:rFonts w:ascii="Times New Roman" w:hAnsi="Times New Roman" w:cs="Times New Roman"/>
          <w:sz w:val="24"/>
          <w:szCs w:val="24"/>
        </w:rPr>
        <w:t xml:space="preserve">5.1.Основным показателем развития учащихся является уровень сформированности предметных, метапредметных и личностных результатов. </w:t>
      </w:r>
      <w:r w:rsidRPr="00E27C95">
        <w:rPr>
          <w:rStyle w:val="a8"/>
          <w:rFonts w:ascii="Times New Roman" w:hAnsi="Times New Roman" w:cs="Times New Roman"/>
          <w:i w:val="0"/>
          <w:iCs w:val="0"/>
          <w:sz w:val="24"/>
          <w:szCs w:val="24"/>
        </w:rPr>
        <w:t>Результаты ученика – это действия (умения) по использованию знаний в ходе решения задач (личностных, метапредметных, предметных). </w:t>
      </w:r>
    </w:p>
    <w:p w:rsidR="000F41E9" w:rsidRPr="00E27C95" w:rsidRDefault="000F41E9" w:rsidP="00F95D5E">
      <w:pPr>
        <w:spacing w:after="0" w:line="240" w:lineRule="auto"/>
        <w:jc w:val="both"/>
        <w:rPr>
          <w:rStyle w:val="a8"/>
          <w:rFonts w:ascii="Times New Roman" w:hAnsi="Times New Roman" w:cs="Times New Roman"/>
          <w:i w:val="0"/>
          <w:iCs w:val="0"/>
          <w:sz w:val="24"/>
          <w:szCs w:val="24"/>
        </w:rPr>
      </w:pPr>
      <w:r w:rsidRPr="00E27C95">
        <w:rPr>
          <w:rStyle w:val="a8"/>
          <w:rFonts w:ascii="Times New Roman" w:hAnsi="Times New Roman" w:cs="Times New Roman"/>
          <w:i w:val="0"/>
          <w:iCs w:val="0"/>
          <w:sz w:val="24"/>
          <w:szCs w:val="24"/>
        </w:rPr>
        <w:t>5.2. Отметка ставится за каждую учебную задачу, показывающую овладение конкретным действием (умением) по четырехбалльной шкале.</w:t>
      </w:r>
    </w:p>
    <w:p w:rsidR="000F41E9" w:rsidRPr="00E27C95" w:rsidRDefault="000F41E9" w:rsidP="00F95D5E">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Система оценки предметных результатов</w:t>
      </w: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учащимися.</w:t>
      </w:r>
    </w:p>
    <w:p w:rsidR="000F41E9" w:rsidRPr="00E27C95" w:rsidRDefault="000F41E9" w:rsidP="00F95D5E">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0F41E9" w:rsidRPr="00E27C95" w:rsidRDefault="000F41E9" w:rsidP="00F95D5E">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 следующие два уровня,</w:t>
      </w: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 xml:space="preserve">превышающие </w:t>
      </w:r>
      <w:proofErr w:type="gramStart"/>
      <w:r w:rsidRPr="00E27C95">
        <w:rPr>
          <w:rFonts w:ascii="Times New Roman" w:hAnsi="Times New Roman" w:cs="Times New Roman"/>
          <w:sz w:val="24"/>
          <w:szCs w:val="24"/>
        </w:rPr>
        <w:t>базовый</w:t>
      </w:r>
      <w:proofErr w:type="gramEnd"/>
      <w:r w:rsidRPr="00E27C95">
        <w:rPr>
          <w:rFonts w:ascii="Times New Roman" w:hAnsi="Times New Roman" w:cs="Times New Roman"/>
          <w:sz w:val="24"/>
          <w:szCs w:val="24"/>
        </w:rPr>
        <w:t>:</w:t>
      </w:r>
    </w:p>
    <w:p w:rsidR="000F41E9" w:rsidRPr="00E27C95" w:rsidRDefault="000F41E9" w:rsidP="00F95D5E">
      <w:pPr>
        <w:pStyle w:val="af2"/>
        <w:spacing w:line="240" w:lineRule="auto"/>
        <w:rPr>
          <w:rFonts w:ascii="Times New Roman" w:hAnsi="Times New Roman" w:cs="Times New Roman"/>
          <w:sz w:val="24"/>
          <w:szCs w:val="24"/>
        </w:rPr>
      </w:pPr>
      <w:r w:rsidRPr="00E27C95">
        <w:rPr>
          <w:rFonts w:ascii="Times New Roman" w:hAnsi="Times New Roman" w:cs="Times New Roman"/>
          <w:sz w:val="24"/>
          <w:szCs w:val="24"/>
        </w:rPr>
        <w:t>- повышенный уровень достижения планируемых результатов, оценка «хорошо» (отметка «4»);</w:t>
      </w:r>
    </w:p>
    <w:p w:rsidR="000F41E9" w:rsidRPr="00E27C95" w:rsidRDefault="000F41E9" w:rsidP="00F95D5E">
      <w:pPr>
        <w:pStyle w:val="af2"/>
        <w:spacing w:line="240" w:lineRule="auto"/>
        <w:rPr>
          <w:rFonts w:ascii="Times New Roman" w:hAnsi="Times New Roman" w:cs="Times New Roman"/>
          <w:sz w:val="24"/>
          <w:szCs w:val="24"/>
        </w:rPr>
      </w:pPr>
      <w:r w:rsidRPr="00E27C95">
        <w:rPr>
          <w:rFonts w:ascii="Times New Roman" w:hAnsi="Times New Roman" w:cs="Times New Roman"/>
          <w:sz w:val="24"/>
          <w:szCs w:val="24"/>
        </w:rPr>
        <w:t>- высокий уровень</w:t>
      </w: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достижения планируемых результатов, оценка «отлично» (отметка «5»).</w:t>
      </w:r>
    </w:p>
    <w:p w:rsidR="000F41E9" w:rsidRPr="00E27C95" w:rsidRDefault="000F41E9" w:rsidP="00F95D5E">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Индивидуальные траектории обучения учащихся, демонстрирующих повышенный и высокий уровни достижений, необходимо формировать с учётом интересов этих учащихся и их планов на будущее. </w:t>
      </w:r>
    </w:p>
    <w:p w:rsidR="000F41E9" w:rsidRPr="00E27C95" w:rsidRDefault="000F41E9" w:rsidP="00F95D5E">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Если  уровень достижений </w:t>
      </w:r>
      <w:proofErr w:type="gramStart"/>
      <w:r w:rsidRPr="00E27C95">
        <w:rPr>
          <w:rFonts w:ascii="Times New Roman" w:hAnsi="Times New Roman" w:cs="Times New Roman"/>
          <w:sz w:val="24"/>
          <w:szCs w:val="24"/>
        </w:rPr>
        <w:t>учащихся</w:t>
      </w:r>
      <w:proofErr w:type="gramEnd"/>
      <w:r w:rsidRPr="00E27C95">
        <w:rPr>
          <w:rFonts w:ascii="Times New Roman" w:hAnsi="Times New Roman" w:cs="Times New Roman"/>
          <w:sz w:val="24"/>
          <w:szCs w:val="24"/>
        </w:rPr>
        <w:t xml:space="preserve">  ниже базового, выделяется  низкий уровень достижений -  оценка «неудовлетворительно» (отметка «2»).</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b/>
          <w:bCs/>
          <w:sz w:val="24"/>
          <w:szCs w:val="24"/>
        </w:rPr>
        <w:t>Метапредметные результаты</w:t>
      </w:r>
      <w:r w:rsidRPr="00E27C95">
        <w:rPr>
          <w:rFonts w:ascii="Times New Roman" w:hAnsi="Times New Roman" w:cs="Times New Roman"/>
          <w:sz w:val="24"/>
          <w:szCs w:val="24"/>
        </w:rPr>
        <w:t xml:space="preserve"> включают в себя </w:t>
      </w:r>
      <w:r w:rsidRPr="00E27C95">
        <w:rPr>
          <w:rFonts w:ascii="Times New Roman" w:hAnsi="Times New Roman" w:cs="Times New Roman"/>
          <w:color w:val="0F0F0F"/>
          <w:sz w:val="24"/>
          <w:szCs w:val="24"/>
          <w:lang w:eastAsia="ru-RU"/>
        </w:rPr>
        <w:t>способность использовать универсальные учебные действия, ключевые компетенции и межпредметные понятия в учебной, познавательной и социальной практике; умение самостоятельно планировать, осуществлять учебную деятельность, строить индивидуальную образовательную траекторию.</w:t>
      </w:r>
    </w:p>
    <w:p w:rsidR="000F41E9" w:rsidRPr="00E27C95" w:rsidRDefault="000F41E9" w:rsidP="00F95D5E">
      <w:pPr>
        <w:pStyle w:val="af2"/>
        <w:spacing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 xml:space="preserve">Оценка достижения метапредметных результатов проводится по итогам комплексных работ, защиты итогового </w:t>
      </w:r>
      <w:proofErr w:type="gramStart"/>
      <w:r w:rsidRPr="00E27C95">
        <w:rPr>
          <w:rFonts w:ascii="Times New Roman" w:hAnsi="Times New Roman" w:cs="Times New Roman"/>
          <w:sz w:val="24"/>
          <w:szCs w:val="24"/>
        </w:rPr>
        <w:t>индивидуального проекта</w:t>
      </w:r>
      <w:proofErr w:type="gramEnd"/>
      <w:r w:rsidRPr="00E27C95">
        <w:rPr>
          <w:rFonts w:ascii="Times New Roman" w:hAnsi="Times New Roman" w:cs="Times New Roman"/>
          <w:sz w:val="24"/>
          <w:szCs w:val="24"/>
        </w:rPr>
        <w:t>.</w:t>
      </w:r>
    </w:p>
    <w:p w:rsidR="000F41E9" w:rsidRPr="00E27C95" w:rsidRDefault="000F41E9" w:rsidP="00F95D5E">
      <w:pPr>
        <w:pStyle w:val="Style2"/>
        <w:widowControl/>
      </w:pPr>
      <w:r w:rsidRPr="00E27C95">
        <w:rPr>
          <w:rStyle w:val="FontStyle65"/>
          <w:rFonts w:ascii="Times New Roman" w:hAnsi="Times New Roman" w:cs="Times New Roman"/>
          <w:sz w:val="24"/>
          <w:szCs w:val="24"/>
        </w:rPr>
        <w:t>Л</w:t>
      </w:r>
      <w:r w:rsidRPr="00E27C95">
        <w:rPr>
          <w:rStyle w:val="FontStyle56"/>
          <w:rFonts w:ascii="Times New Roman" w:hAnsi="Times New Roman" w:cs="Times New Roman"/>
          <w:b w:val="0"/>
          <w:bCs w:val="0"/>
          <w:i w:val="0"/>
          <w:iCs w:val="0"/>
          <w:sz w:val="24"/>
          <w:szCs w:val="24"/>
        </w:rPr>
        <w:t>ичностные результаты выпускников на ступени основного общего образования</w:t>
      </w:r>
      <w:r w:rsidRPr="00E27C95">
        <w:rPr>
          <w:rStyle w:val="FontStyle56"/>
          <w:rFonts w:ascii="Times New Roman" w:hAnsi="Times New Roman" w:cs="Times New Roman"/>
          <w:i w:val="0"/>
          <w:iCs w:val="0"/>
          <w:sz w:val="24"/>
          <w:szCs w:val="24"/>
        </w:rPr>
        <w:t xml:space="preserve"> </w:t>
      </w:r>
      <w:r w:rsidRPr="00E27C95">
        <w:rPr>
          <w:rStyle w:val="FontStyle65"/>
          <w:rFonts w:ascii="Times New Roman" w:hAnsi="Times New Roman" w:cs="Times New Roman"/>
          <w:sz w:val="24"/>
          <w:szCs w:val="24"/>
        </w:rPr>
        <w:t xml:space="preserve">в полном соответствии с требованиями Стандарта </w:t>
      </w:r>
      <w:r w:rsidRPr="00E27C95">
        <w:rPr>
          <w:rStyle w:val="FontStyle56"/>
          <w:rFonts w:ascii="Times New Roman" w:hAnsi="Times New Roman" w:cs="Times New Roman"/>
          <w:b w:val="0"/>
          <w:bCs w:val="0"/>
          <w:i w:val="0"/>
          <w:iCs w:val="0"/>
          <w:sz w:val="24"/>
          <w:szCs w:val="24"/>
        </w:rPr>
        <w:t xml:space="preserve">не подлежат итоговой оценке. </w:t>
      </w:r>
      <w:r w:rsidRPr="00E27C95">
        <w:rPr>
          <w:rStyle w:val="FontStyle65"/>
          <w:rFonts w:ascii="Times New Roman" w:hAnsi="Times New Roman" w:cs="Times New Roman"/>
          <w:sz w:val="24"/>
          <w:szCs w:val="24"/>
        </w:rPr>
        <w:t xml:space="preserve">Их оценка осуществляется в ходе </w:t>
      </w:r>
      <w:r w:rsidRPr="00E27C95">
        <w:rPr>
          <w:rStyle w:val="FontStyle67"/>
          <w:rFonts w:ascii="Times New Roman" w:hAnsi="Times New Roman" w:cs="Times New Roman"/>
          <w:i w:val="0"/>
          <w:iCs w:val="0"/>
          <w:sz w:val="24"/>
          <w:szCs w:val="24"/>
        </w:rPr>
        <w:t xml:space="preserve">внешних неперсонифицированных мониторинговых исследований </w:t>
      </w:r>
      <w:r w:rsidRPr="00E27C95">
        <w:t xml:space="preserve">на основе централизованно разработанного инструментария. </w:t>
      </w:r>
    </w:p>
    <w:p w:rsidR="000F41E9" w:rsidRPr="00E27C95" w:rsidRDefault="000F41E9" w:rsidP="00F95D5E">
      <w:pPr>
        <w:shd w:val="clear" w:color="auto" w:fill="FFFFFF"/>
        <w:tabs>
          <w:tab w:val="left" w:pos="1075"/>
        </w:tabs>
        <w:spacing w:after="0" w:line="240" w:lineRule="auto"/>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t xml:space="preserve">5.3. Оценки за тематические проверочные (контрольные)  работы, за контрольные работы по итогам четверти, проекты, творческие работы,  практические работы выставляются в журнал в виде отметок «5», «4», «3», «2». </w:t>
      </w:r>
    </w:p>
    <w:p w:rsidR="000F41E9" w:rsidRPr="00E27C95" w:rsidRDefault="000F41E9" w:rsidP="00F95D5E">
      <w:pPr>
        <w:spacing w:after="0" w:line="240" w:lineRule="auto"/>
        <w:jc w:val="both"/>
        <w:rPr>
          <w:rFonts w:ascii="Times New Roman" w:hAnsi="Times New Roman" w:cs="Times New Roman"/>
          <w:color w:val="000000"/>
          <w:sz w:val="24"/>
          <w:szCs w:val="24"/>
        </w:rPr>
      </w:pPr>
      <w:r w:rsidRPr="00E27C95">
        <w:rPr>
          <w:rFonts w:ascii="Times New Roman" w:hAnsi="Times New Roman" w:cs="Times New Roman"/>
          <w:sz w:val="24"/>
          <w:szCs w:val="24"/>
        </w:rPr>
        <w:t xml:space="preserve"> 5.4. Оценка по результатам сформированности универсальных учебных действий и умения их применить выставляется в отдельной странице журнала «Универсальные учебные действия», в личном деле ученика вводится специальная  графа «Универсальные учебные действия». </w:t>
      </w:r>
      <w:r w:rsidRPr="00E27C95">
        <w:rPr>
          <w:rFonts w:ascii="Times New Roman" w:hAnsi="Times New Roman" w:cs="Times New Roman"/>
          <w:color w:val="000000"/>
          <w:sz w:val="24"/>
          <w:szCs w:val="24"/>
        </w:rPr>
        <w:t xml:space="preserve">Процент выполнения всего объема работы  и оценка      в виде отметок «5», «4», «3», «2»  выставляются в  классном журнале. </w:t>
      </w:r>
    </w:p>
    <w:p w:rsidR="000F41E9" w:rsidRPr="00E27C95" w:rsidRDefault="000F41E9" w:rsidP="00F95D5E">
      <w:pPr>
        <w:spacing w:after="0" w:line="240" w:lineRule="auto"/>
        <w:jc w:val="center"/>
        <w:rPr>
          <w:rFonts w:ascii="Times New Roman" w:hAnsi="Times New Roman" w:cs="Times New Roman"/>
          <w:color w:val="000000"/>
          <w:sz w:val="24"/>
          <w:szCs w:val="24"/>
        </w:rPr>
      </w:pPr>
      <w:r w:rsidRPr="00E27C95">
        <w:rPr>
          <w:rFonts w:ascii="Times New Roman" w:hAnsi="Times New Roman" w:cs="Times New Roman"/>
          <w:b/>
          <w:bCs/>
          <w:color w:val="000000"/>
          <w:sz w:val="24"/>
          <w:szCs w:val="24"/>
        </w:rPr>
        <w:t>Шкала перевода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38"/>
        <w:gridCol w:w="2638"/>
        <w:gridCol w:w="2638"/>
      </w:tblGrid>
      <w:tr w:rsidR="000F41E9" w:rsidRPr="00E27C95">
        <w:trPr>
          <w:jc w:val="center"/>
        </w:trPr>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Качество освоения программы</w:t>
            </w:r>
          </w:p>
        </w:tc>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Уровень достижений</w:t>
            </w:r>
          </w:p>
        </w:tc>
        <w:tc>
          <w:tcPr>
            <w:tcW w:w="2638" w:type="dxa"/>
          </w:tcPr>
          <w:p w:rsidR="000F41E9" w:rsidRPr="00E27C95" w:rsidRDefault="000F41E9" w:rsidP="00F95D5E">
            <w:pPr>
              <w:tabs>
                <w:tab w:val="left" w:pos="735"/>
              </w:tabs>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Отметка в балльной шкале</w:t>
            </w:r>
          </w:p>
        </w:tc>
      </w:tr>
      <w:tr w:rsidR="000F41E9" w:rsidRPr="00E27C95">
        <w:trPr>
          <w:jc w:val="center"/>
        </w:trPr>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90 – 100%</w:t>
            </w:r>
          </w:p>
        </w:tc>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высокий</w:t>
            </w:r>
          </w:p>
        </w:tc>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«5»</w:t>
            </w:r>
          </w:p>
        </w:tc>
      </w:tr>
      <w:tr w:rsidR="000F41E9" w:rsidRPr="00E27C95">
        <w:trPr>
          <w:jc w:val="center"/>
        </w:trPr>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66 – 89%</w:t>
            </w:r>
          </w:p>
        </w:tc>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повышенный</w:t>
            </w:r>
          </w:p>
        </w:tc>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«4»</w:t>
            </w:r>
          </w:p>
        </w:tc>
      </w:tr>
      <w:tr w:rsidR="000F41E9" w:rsidRPr="00E27C95">
        <w:trPr>
          <w:jc w:val="center"/>
        </w:trPr>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50 – 65%</w:t>
            </w:r>
          </w:p>
        </w:tc>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средний</w:t>
            </w:r>
          </w:p>
        </w:tc>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«3»</w:t>
            </w:r>
          </w:p>
        </w:tc>
      </w:tr>
      <w:tr w:rsidR="000F41E9" w:rsidRPr="00E27C95">
        <w:trPr>
          <w:jc w:val="center"/>
        </w:trPr>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Меньше 50%</w:t>
            </w:r>
          </w:p>
        </w:tc>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ниже среднего</w:t>
            </w:r>
          </w:p>
        </w:tc>
        <w:tc>
          <w:tcPr>
            <w:tcW w:w="2638" w:type="dxa"/>
          </w:tcPr>
          <w:p w:rsidR="000F41E9" w:rsidRPr="00E27C95" w:rsidRDefault="000F41E9" w:rsidP="00F95D5E">
            <w:pPr>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«2»</w:t>
            </w:r>
          </w:p>
        </w:tc>
      </w:tr>
    </w:tbl>
    <w:p w:rsidR="000F41E9" w:rsidRPr="00E27C95" w:rsidRDefault="000F41E9" w:rsidP="00F95D5E">
      <w:pPr>
        <w:spacing w:after="0" w:line="240" w:lineRule="auto"/>
        <w:jc w:val="center"/>
        <w:rPr>
          <w:rFonts w:ascii="Times New Roman" w:hAnsi="Times New Roman" w:cs="Times New Roman"/>
          <w:b/>
          <w:bCs/>
          <w:sz w:val="24"/>
          <w:szCs w:val="24"/>
        </w:rPr>
      </w:pPr>
    </w:p>
    <w:p w:rsidR="000F41E9" w:rsidRPr="00E27C95" w:rsidRDefault="000F41E9" w:rsidP="00F95D5E">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Итоговая оценка выпускника</w:t>
      </w:r>
    </w:p>
    <w:p w:rsidR="000F41E9" w:rsidRPr="00E27C95" w:rsidRDefault="000F41E9" w:rsidP="00F95D5E">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0F41E9" w:rsidRPr="00E27C95" w:rsidRDefault="000F41E9" w:rsidP="00F95D5E">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Итоговая оценка выпускника формируется на основе:</w:t>
      </w:r>
    </w:p>
    <w:p w:rsidR="000F41E9" w:rsidRPr="00E27C95" w:rsidRDefault="000F41E9" w:rsidP="00F95D5E">
      <w:pPr>
        <w:pStyle w:val="af2"/>
        <w:spacing w:line="240" w:lineRule="auto"/>
        <w:rPr>
          <w:rFonts w:ascii="Times New Roman" w:hAnsi="Times New Roman" w:cs="Times New Roman"/>
          <w:sz w:val="24"/>
          <w:szCs w:val="24"/>
        </w:rPr>
      </w:pPr>
      <w:r w:rsidRPr="00E27C95">
        <w:rPr>
          <w:rFonts w:ascii="Times New Roman" w:hAnsi="Times New Roman" w:cs="Times New Roman"/>
          <w:sz w:val="24"/>
          <w:szCs w:val="24"/>
        </w:rPr>
        <w:t>- оценок за выполнение итоговых работ по всем учебным предметам  и  итоговой комплексной  работы;</w:t>
      </w:r>
    </w:p>
    <w:p w:rsidR="000F41E9" w:rsidRPr="00E27C95" w:rsidRDefault="000F41E9" w:rsidP="00F95D5E">
      <w:pPr>
        <w:pStyle w:val="af2"/>
        <w:spacing w:line="240" w:lineRule="auto"/>
        <w:rPr>
          <w:rFonts w:ascii="Times New Roman" w:hAnsi="Times New Roman" w:cs="Times New Roman"/>
          <w:sz w:val="24"/>
          <w:szCs w:val="24"/>
        </w:rPr>
      </w:pPr>
      <w:r w:rsidRPr="00E27C95">
        <w:rPr>
          <w:rFonts w:ascii="Times New Roman" w:hAnsi="Times New Roman" w:cs="Times New Roman"/>
          <w:sz w:val="24"/>
          <w:szCs w:val="24"/>
        </w:rPr>
        <w:t xml:space="preserve">- оценки за выполнение и защиту </w:t>
      </w:r>
      <w:proofErr w:type="gramStart"/>
      <w:r w:rsidRPr="00E27C95">
        <w:rPr>
          <w:rFonts w:ascii="Times New Roman" w:hAnsi="Times New Roman" w:cs="Times New Roman"/>
          <w:sz w:val="24"/>
          <w:szCs w:val="24"/>
        </w:rPr>
        <w:t>индивидуального проекта</w:t>
      </w:r>
      <w:proofErr w:type="gramEnd"/>
      <w:r w:rsidRPr="00E27C95">
        <w:rPr>
          <w:rFonts w:ascii="Times New Roman" w:hAnsi="Times New Roman" w:cs="Times New Roman"/>
          <w:sz w:val="24"/>
          <w:szCs w:val="24"/>
        </w:rPr>
        <w:t>;</w:t>
      </w:r>
    </w:p>
    <w:p w:rsidR="000F41E9" w:rsidRPr="00E27C95" w:rsidRDefault="000F41E9" w:rsidP="00F95D5E">
      <w:pPr>
        <w:pStyle w:val="af2"/>
        <w:spacing w:line="240" w:lineRule="auto"/>
        <w:rPr>
          <w:rFonts w:ascii="Times New Roman" w:hAnsi="Times New Roman" w:cs="Times New Roman"/>
          <w:sz w:val="24"/>
          <w:szCs w:val="24"/>
        </w:rPr>
      </w:pPr>
      <w:r w:rsidRPr="00E27C95">
        <w:rPr>
          <w:rFonts w:ascii="Times New Roman" w:hAnsi="Times New Roman" w:cs="Times New Roman"/>
          <w:sz w:val="24"/>
          <w:szCs w:val="24"/>
        </w:rPr>
        <w:t>- оценок за работы, выносимые на государственную итоговую аттестацию (далее - ГИА).</w:t>
      </w:r>
    </w:p>
    <w:p w:rsidR="000F41E9" w:rsidRPr="00E27C95" w:rsidRDefault="000F41E9" w:rsidP="00F95D5E">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учащимся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0F41E9" w:rsidRPr="00E27C95" w:rsidRDefault="000F41E9" w:rsidP="00F95D5E">
      <w:pPr>
        <w:spacing w:after="0" w:line="240" w:lineRule="auto"/>
        <w:ind w:firstLine="454"/>
        <w:jc w:val="both"/>
        <w:rPr>
          <w:rFonts w:ascii="Times New Roman" w:hAnsi="Times New Roman" w:cs="Times New Roman"/>
          <w:sz w:val="24"/>
          <w:szCs w:val="24"/>
        </w:rPr>
      </w:pPr>
      <w:proofErr w:type="gramStart"/>
      <w:r w:rsidRPr="00E27C95">
        <w:rPr>
          <w:rFonts w:ascii="Times New Roman" w:hAnsi="Times New Roman" w:cs="Times New Roman"/>
          <w:sz w:val="24"/>
          <w:szCs w:val="24"/>
        </w:rPr>
        <w:t>В случае если полученные учащимся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w:t>
      </w: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0F41E9" w:rsidRPr="00E27C95" w:rsidRDefault="000F41E9" w:rsidP="00F95D5E">
      <w:pPr>
        <w:spacing w:after="0" w:line="240" w:lineRule="auto"/>
        <w:ind w:firstLine="454"/>
        <w:jc w:val="both"/>
        <w:rPr>
          <w:rFonts w:ascii="Times New Roman" w:hAnsi="Times New Roman" w:cs="Times New Roman"/>
          <w:sz w:val="24"/>
          <w:szCs w:val="24"/>
        </w:rPr>
      </w:pPr>
    </w:p>
    <w:p w:rsidR="000F41E9" w:rsidRPr="00E27C95" w:rsidRDefault="000F41E9" w:rsidP="00F95D5E">
      <w:pPr>
        <w:pStyle w:val="afff0"/>
        <w:spacing w:before="0" w:after="0"/>
        <w:jc w:val="center"/>
        <w:rPr>
          <w:b/>
          <w:bCs/>
        </w:rPr>
      </w:pPr>
      <w:r w:rsidRPr="00E27C95">
        <w:rPr>
          <w:b/>
          <w:bCs/>
        </w:rPr>
        <w:t>7.  Оценочные шкалы</w:t>
      </w:r>
    </w:p>
    <w:p w:rsidR="000F41E9" w:rsidRPr="00E27C95" w:rsidRDefault="000F41E9" w:rsidP="00F95D5E">
      <w:pPr>
        <w:pStyle w:val="afff0"/>
        <w:spacing w:before="0" w:after="0"/>
        <w:jc w:val="both"/>
        <w:rPr>
          <w:color w:val="000000"/>
        </w:rPr>
      </w:pPr>
      <w:r w:rsidRPr="00E27C95">
        <w:t xml:space="preserve">7.1.Успешность освоения учебных программ обучающихся 5-9 классов  </w:t>
      </w:r>
      <w:r w:rsidRPr="00E27C95">
        <w:rPr>
          <w:color w:val="000000"/>
        </w:rPr>
        <w:t>оценивается в форме бальной отметки «5», «4», «3», «2». В личном деле выставляется  отметка по четырехбалльной шкале. Перевод в четырехбалльную шкалу  осуществляется по соответствующей схеме.</w:t>
      </w:r>
    </w:p>
    <w:p w:rsidR="000F41E9" w:rsidRPr="00E27C95" w:rsidRDefault="000F41E9" w:rsidP="00F95D5E">
      <w:pPr>
        <w:pStyle w:val="afff0"/>
        <w:spacing w:before="0" w:after="0"/>
        <w:jc w:val="both"/>
        <w:rPr>
          <w:color w:val="000000"/>
        </w:rPr>
      </w:pPr>
    </w:p>
    <w:tbl>
      <w:tblPr>
        <w:tblW w:w="0" w:type="auto"/>
        <w:jc w:val="center"/>
        <w:tblLayout w:type="fixed"/>
        <w:tblCellMar>
          <w:left w:w="40" w:type="dxa"/>
          <w:right w:w="40" w:type="dxa"/>
        </w:tblCellMar>
        <w:tblLook w:val="0000"/>
      </w:tblPr>
      <w:tblGrid>
        <w:gridCol w:w="2745"/>
        <w:gridCol w:w="3067"/>
        <w:gridCol w:w="3119"/>
      </w:tblGrid>
      <w:tr w:rsidR="000F41E9" w:rsidRPr="00E27C95">
        <w:trPr>
          <w:trHeight w:val="307"/>
          <w:jc w:val="center"/>
        </w:trPr>
        <w:tc>
          <w:tcPr>
            <w:tcW w:w="2745" w:type="dxa"/>
            <w:tcBorders>
              <w:top w:val="single" w:sz="4" w:space="0" w:color="000000"/>
              <w:left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Качество освоения программы</w:t>
            </w:r>
          </w:p>
        </w:tc>
        <w:tc>
          <w:tcPr>
            <w:tcW w:w="3067" w:type="dxa"/>
            <w:tcBorders>
              <w:top w:val="single" w:sz="4" w:space="0" w:color="000000"/>
              <w:left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Уровень достижений</w:t>
            </w:r>
          </w:p>
        </w:tc>
        <w:tc>
          <w:tcPr>
            <w:tcW w:w="3119" w:type="dxa"/>
            <w:tcBorders>
              <w:top w:val="single" w:sz="4" w:space="0" w:color="000000"/>
              <w:left w:val="single" w:sz="4" w:space="0" w:color="000000"/>
              <w:right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Отметка в 4 балльной шкале</w:t>
            </w:r>
          </w:p>
        </w:tc>
      </w:tr>
      <w:tr w:rsidR="000F41E9" w:rsidRPr="00E27C95">
        <w:trPr>
          <w:trHeight w:val="288"/>
          <w:jc w:val="center"/>
        </w:trPr>
        <w:tc>
          <w:tcPr>
            <w:tcW w:w="2745" w:type="dxa"/>
            <w:tcBorders>
              <w:top w:val="single" w:sz="4" w:space="0" w:color="000000"/>
              <w:left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90-100%</w:t>
            </w:r>
          </w:p>
        </w:tc>
        <w:tc>
          <w:tcPr>
            <w:tcW w:w="3067" w:type="dxa"/>
            <w:tcBorders>
              <w:top w:val="single" w:sz="4" w:space="0" w:color="000000"/>
              <w:left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высокий</w:t>
            </w:r>
          </w:p>
        </w:tc>
        <w:tc>
          <w:tcPr>
            <w:tcW w:w="3119" w:type="dxa"/>
            <w:tcBorders>
              <w:top w:val="single" w:sz="4" w:space="0" w:color="000000"/>
              <w:left w:val="single" w:sz="4" w:space="0" w:color="000000"/>
              <w:right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«5»</w:t>
            </w:r>
          </w:p>
        </w:tc>
      </w:tr>
      <w:tr w:rsidR="000F41E9" w:rsidRPr="00E27C95">
        <w:trPr>
          <w:trHeight w:val="288"/>
          <w:jc w:val="center"/>
        </w:trPr>
        <w:tc>
          <w:tcPr>
            <w:tcW w:w="2745" w:type="dxa"/>
            <w:tcBorders>
              <w:left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lastRenderedPageBreak/>
              <w:t>66 -89%</w:t>
            </w:r>
          </w:p>
        </w:tc>
        <w:tc>
          <w:tcPr>
            <w:tcW w:w="3067" w:type="dxa"/>
            <w:tcBorders>
              <w:left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повышенный</w:t>
            </w:r>
          </w:p>
        </w:tc>
        <w:tc>
          <w:tcPr>
            <w:tcW w:w="3119" w:type="dxa"/>
            <w:tcBorders>
              <w:left w:val="single" w:sz="4" w:space="0" w:color="000000"/>
              <w:right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«4»</w:t>
            </w:r>
          </w:p>
        </w:tc>
      </w:tr>
      <w:tr w:rsidR="000F41E9" w:rsidRPr="00E27C95">
        <w:trPr>
          <w:trHeight w:val="278"/>
          <w:jc w:val="center"/>
        </w:trPr>
        <w:tc>
          <w:tcPr>
            <w:tcW w:w="2745" w:type="dxa"/>
            <w:tcBorders>
              <w:left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35 - 65 %</w:t>
            </w:r>
          </w:p>
        </w:tc>
        <w:tc>
          <w:tcPr>
            <w:tcW w:w="3067" w:type="dxa"/>
            <w:tcBorders>
              <w:left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средний</w:t>
            </w:r>
          </w:p>
        </w:tc>
        <w:tc>
          <w:tcPr>
            <w:tcW w:w="3119" w:type="dxa"/>
            <w:tcBorders>
              <w:left w:val="single" w:sz="4" w:space="0" w:color="000000"/>
              <w:right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«3»</w:t>
            </w:r>
          </w:p>
        </w:tc>
      </w:tr>
      <w:tr w:rsidR="000F41E9" w:rsidRPr="00E27C95">
        <w:trPr>
          <w:trHeight w:val="317"/>
          <w:jc w:val="center"/>
        </w:trPr>
        <w:tc>
          <w:tcPr>
            <w:tcW w:w="2745" w:type="dxa"/>
            <w:tcBorders>
              <w:left w:val="single" w:sz="4" w:space="0" w:color="000000"/>
              <w:bottom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меньше 35%</w:t>
            </w:r>
          </w:p>
        </w:tc>
        <w:tc>
          <w:tcPr>
            <w:tcW w:w="3067" w:type="dxa"/>
            <w:tcBorders>
              <w:left w:val="single" w:sz="4" w:space="0" w:color="000000"/>
              <w:bottom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низкий</w:t>
            </w:r>
          </w:p>
        </w:tc>
        <w:tc>
          <w:tcPr>
            <w:tcW w:w="3119" w:type="dxa"/>
            <w:tcBorders>
              <w:left w:val="single" w:sz="4" w:space="0" w:color="000000"/>
              <w:bottom w:val="single" w:sz="4" w:space="0" w:color="000000"/>
              <w:right w:val="single" w:sz="4" w:space="0" w:color="000000"/>
            </w:tcBorders>
          </w:tcPr>
          <w:p w:rsidR="000F41E9" w:rsidRPr="00E27C95" w:rsidRDefault="000F41E9" w:rsidP="00F95D5E">
            <w:pPr>
              <w:snapToGri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«2»</w:t>
            </w:r>
          </w:p>
        </w:tc>
      </w:tr>
    </w:tbl>
    <w:p w:rsidR="000F41E9" w:rsidRPr="00E27C95" w:rsidRDefault="000F41E9" w:rsidP="00F95D5E">
      <w:pPr>
        <w:pStyle w:val="afff0"/>
        <w:spacing w:before="0" w:after="0"/>
        <w:jc w:val="both"/>
        <w:rPr>
          <w:color w:val="000000"/>
        </w:rPr>
      </w:pPr>
    </w:p>
    <w:p w:rsidR="000F41E9" w:rsidRPr="00E27C95" w:rsidRDefault="000F41E9" w:rsidP="00F95D5E">
      <w:pPr>
        <w:pStyle w:val="afff0"/>
        <w:spacing w:before="0" w:after="0"/>
        <w:jc w:val="both"/>
        <w:rPr>
          <w:color w:val="000000"/>
        </w:rPr>
      </w:pPr>
      <w:r w:rsidRPr="00E27C95">
        <w:rPr>
          <w:color w:val="000000"/>
        </w:rPr>
        <w:t xml:space="preserve">7.2. В журнале ставится  отметка по  четырехбалльной шкале. </w:t>
      </w:r>
    </w:p>
    <w:p w:rsidR="000F41E9" w:rsidRPr="00E27C95" w:rsidRDefault="000F41E9" w:rsidP="00F95D5E">
      <w:pPr>
        <w:pStyle w:val="afff0"/>
        <w:spacing w:before="0" w:after="0"/>
        <w:ind w:firstLine="708"/>
        <w:jc w:val="both"/>
        <w:rPr>
          <w:color w:val="000000"/>
        </w:rPr>
      </w:pPr>
      <w:r w:rsidRPr="00E27C95">
        <w:rPr>
          <w:color w:val="000000"/>
        </w:rPr>
        <w:t xml:space="preserve">По итогам четверти  в журнал выставляется отметка по четырехбалльной шкале, которая  вычисляется, исходя из нахождения среднего  значения результатов выполнения текущих, тематических, творческих  и итоговых работ.     </w:t>
      </w:r>
    </w:p>
    <w:p w:rsidR="000F41E9" w:rsidRPr="00E27C95" w:rsidRDefault="000F41E9" w:rsidP="00F95D5E">
      <w:pPr>
        <w:pStyle w:val="afff0"/>
        <w:spacing w:before="0" w:after="0"/>
        <w:ind w:firstLine="708"/>
        <w:jc w:val="both"/>
        <w:rPr>
          <w:color w:val="000000"/>
        </w:rPr>
      </w:pPr>
      <w:r w:rsidRPr="00E27C95">
        <w:rPr>
          <w:color w:val="000000"/>
        </w:rPr>
        <w:t>Промежуточная и итоговая оценка по предметам вычисляется, исходя из нахождения среднего значения  результатов учебных четвертей и результатов итоговых контрольных работ, и выставляется в журнал.</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7.3. Качественная характеристика знаний, умений и универсальных учебных действий   составляется на основе "портфолио" ученика. </w:t>
      </w:r>
    </w:p>
    <w:p w:rsidR="000F41E9" w:rsidRPr="00E27C95" w:rsidRDefault="000F41E9" w:rsidP="00F95D5E">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8. Ведение документации</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8.1.Учитель: </w:t>
      </w:r>
    </w:p>
    <w:p w:rsidR="000F41E9" w:rsidRPr="00E27C95" w:rsidRDefault="000F41E9" w:rsidP="00F95D5E">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По каждому предмету составляется рабочая программа на ступень образования, которая является основой планирования педагогической деятельности учителя. </w:t>
      </w:r>
      <w:r w:rsidRPr="00E27C95">
        <w:rPr>
          <w:rFonts w:ascii="Times New Roman" w:hAnsi="Times New Roman" w:cs="Times New Roman"/>
          <w:sz w:val="24"/>
          <w:szCs w:val="24"/>
        </w:rPr>
        <w:br/>
        <w:t>В рабочей программе по предмету отражаются цели, сроки, виды и формы контроля.</w:t>
      </w:r>
    </w:p>
    <w:p w:rsidR="000F41E9" w:rsidRPr="00E27C95" w:rsidRDefault="000F41E9" w:rsidP="00F95D5E">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Классный журнал является главным документом учителя.</w:t>
      </w:r>
    </w:p>
    <w:p w:rsidR="000F41E9" w:rsidRPr="00E27C95" w:rsidRDefault="000F41E9" w:rsidP="00F95D5E">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Классный журнал заполняется соответственно программе и тематическому планированию. </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Оценка универсальных учебных действий фиксируется в конце учебного года, на специальной странице журнала «Универсальные учебные действия». </w:t>
      </w:r>
    </w:p>
    <w:p w:rsidR="000F41E9" w:rsidRPr="00E27C95" w:rsidRDefault="000F41E9" w:rsidP="00F95D5E">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Итоговые оценки  в дневник учащегося выставляет классный руководитель. </w:t>
      </w:r>
    </w:p>
    <w:p w:rsidR="000F41E9" w:rsidRPr="00E27C95" w:rsidRDefault="000F41E9" w:rsidP="00F95D5E">
      <w:pPr>
        <w:spacing w:after="0" w:line="240" w:lineRule="auto"/>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t>8.2.</w:t>
      </w:r>
      <w:r w:rsidRPr="00E27C95">
        <w:rPr>
          <w:rFonts w:ascii="Times New Roman" w:hAnsi="Times New Roman" w:cs="Times New Roman"/>
          <w:sz w:val="24"/>
          <w:szCs w:val="24"/>
        </w:rPr>
        <w:t xml:space="preserve">Администрация школы </w:t>
      </w:r>
    </w:p>
    <w:p w:rsidR="000F41E9" w:rsidRPr="00E27C95" w:rsidRDefault="000F41E9" w:rsidP="00F95D5E">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Администрация школы  управляет процессом контрольно-оценочной деятельности субъектов образовательного процесса на основании данного Положения.</w:t>
      </w:r>
    </w:p>
    <w:p w:rsidR="000F41E9" w:rsidRPr="00E27C95" w:rsidRDefault="000F41E9" w:rsidP="004678B2">
      <w:pPr>
        <w:spacing w:after="0" w:line="240" w:lineRule="auto"/>
        <w:jc w:val="both"/>
        <w:rPr>
          <w:rFonts w:ascii="Times New Roman" w:hAnsi="Times New Roman" w:cs="Times New Roman"/>
          <w:sz w:val="24"/>
          <w:szCs w:val="24"/>
        </w:rPr>
      </w:pPr>
    </w:p>
    <w:p w:rsidR="000F41E9" w:rsidRPr="00E27C95" w:rsidRDefault="000F41E9" w:rsidP="00C00EBA">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II. Содержательный раздел</w:t>
      </w:r>
    </w:p>
    <w:p w:rsidR="000F41E9" w:rsidRPr="00E27C95" w:rsidRDefault="000F41E9" w:rsidP="00C00EBA">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2.1. Программа развития универсальных учебных действий</w:t>
      </w:r>
    </w:p>
    <w:p w:rsidR="000F41E9" w:rsidRPr="00E27C95" w:rsidRDefault="000F41E9" w:rsidP="00C00EBA">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на ступени основного общего образования</w:t>
      </w:r>
    </w:p>
    <w:p w:rsidR="000F41E9" w:rsidRPr="00E27C95" w:rsidRDefault="000F41E9" w:rsidP="00C00EBA">
      <w:pPr>
        <w:spacing w:after="0" w:line="240" w:lineRule="auto"/>
        <w:jc w:val="both"/>
        <w:rPr>
          <w:rFonts w:ascii="Times New Roman" w:hAnsi="Times New Roman" w:cs="Times New Roman"/>
          <w:sz w:val="24"/>
          <w:szCs w:val="24"/>
        </w:rPr>
      </w:pP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Программа развития универсальных учебных действий на ступени основного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Программа реализуется в условиях сельской школы, работающей по 6 — дневной рабочей неделе, с подвозом обучающихся. Школа реализует программы начального и основного общего образования, среднего (полного) общего образования. В школе имеется библиотека, пришкольный интернат, стадион, </w:t>
      </w:r>
      <w:proofErr w:type="gramStart"/>
      <w:r w:rsidRPr="00E27C95">
        <w:rPr>
          <w:rFonts w:ascii="Times New Roman" w:hAnsi="Times New Roman" w:cs="Times New Roman"/>
          <w:sz w:val="24"/>
          <w:szCs w:val="24"/>
        </w:rPr>
        <w:t>учебно — опытный</w:t>
      </w:r>
      <w:proofErr w:type="gramEnd"/>
      <w:r w:rsidRPr="00E27C95">
        <w:rPr>
          <w:rFonts w:ascii="Times New Roman" w:hAnsi="Times New Roman" w:cs="Times New Roman"/>
          <w:sz w:val="24"/>
          <w:szCs w:val="24"/>
        </w:rPr>
        <w:t xml:space="preserve"> участок, производственные мастерские. С 9 класса начинается профессиональное обучение юношей по специальности «Тракторист категории</w:t>
      </w:r>
      <w:proofErr w:type="gramStart"/>
      <w:r w:rsidRPr="00E27C95">
        <w:rPr>
          <w:rFonts w:ascii="Times New Roman" w:hAnsi="Times New Roman" w:cs="Times New Roman"/>
          <w:sz w:val="24"/>
          <w:szCs w:val="24"/>
        </w:rPr>
        <w:t xml:space="preserve">  С</w:t>
      </w:r>
      <w:proofErr w:type="gramEnd"/>
      <w:r w:rsidRPr="00E27C95">
        <w:rPr>
          <w:rFonts w:ascii="Times New Roman" w:hAnsi="Times New Roman" w:cs="Times New Roman"/>
          <w:sz w:val="24"/>
          <w:szCs w:val="24"/>
        </w:rPr>
        <w:t>». В начальной школе реализуются программы ПНШ, «Школа России»,  наблюдается преемственность в образовании на ступен</w:t>
      </w:r>
      <w:proofErr w:type="gramStart"/>
      <w:r w:rsidRPr="00E27C95">
        <w:rPr>
          <w:rFonts w:ascii="Times New Roman" w:hAnsi="Times New Roman" w:cs="Times New Roman"/>
          <w:sz w:val="24"/>
          <w:szCs w:val="24"/>
        </w:rPr>
        <w:t>и ООО</w:t>
      </w:r>
      <w:proofErr w:type="gramEnd"/>
      <w:r w:rsidRPr="00E27C95">
        <w:rPr>
          <w:rFonts w:ascii="Times New Roman" w:hAnsi="Times New Roman" w:cs="Times New Roman"/>
          <w:sz w:val="24"/>
          <w:szCs w:val="24"/>
        </w:rPr>
        <w:t>. Налажено сотрудничество с социумом (ДДТ, Детская школа искусств, ДЮСШ, ДК, библиотека сельского поселения, ЦССД). Программа развития УУД разработана на основе Федерального государственного стандарта, Фундаментального ядра содержания образования, Примерных образовательных программ по предметам с учетом регионального компонента.</w:t>
      </w:r>
    </w:p>
    <w:p w:rsidR="000F41E9" w:rsidRPr="00E27C95" w:rsidRDefault="000F41E9" w:rsidP="00C00EBA">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b/>
          <w:bCs/>
          <w:sz w:val="24"/>
          <w:szCs w:val="24"/>
        </w:rPr>
        <w:t>Цели программы развития универсальных учебных действий</w:t>
      </w:r>
      <w:r w:rsidRPr="00E27C95">
        <w:rPr>
          <w:rFonts w:ascii="Times New Roman" w:hAnsi="Times New Roman" w:cs="Times New Roman"/>
          <w:sz w:val="24"/>
          <w:szCs w:val="24"/>
        </w:rPr>
        <w:t xml:space="preserve"> (далее - УУД):</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обеспечение умения школьников учиться,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дальнейшее развитие способности к самосовершенствованию и саморазвитию,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xml:space="preserve">- реализация системно-деятельностного подхода, положенного в основу Стандарта, и развивающего потенциала общего среднего образования. </w:t>
      </w:r>
    </w:p>
    <w:p w:rsidR="000F41E9" w:rsidRPr="00E27C95" w:rsidRDefault="000F41E9" w:rsidP="00C00EBA">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Программа развития УУД направлена на решение </w:t>
      </w:r>
      <w:r w:rsidRPr="00E27C95">
        <w:rPr>
          <w:rFonts w:ascii="Times New Roman" w:hAnsi="Times New Roman" w:cs="Times New Roman"/>
          <w:b/>
          <w:bCs/>
          <w:sz w:val="24"/>
          <w:szCs w:val="24"/>
        </w:rPr>
        <w:t>задач:</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реализация требований Федерального государственного образовательного стандарта основного общего образования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повышение эффективности освоения учащимися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формирование у учащихся основ культуры исследовательской и проектной деятельности и навыков разработки, реализации и общественной презентации учащимися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0F41E9" w:rsidRPr="00E27C95" w:rsidRDefault="000F41E9" w:rsidP="00C00EBA">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1. Ценностные ориентиры развития УУД:</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развитие у учащихся способности к саморазвитию и самосовершенствованию;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учащихся;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повышение эффективности усвоения </w:t>
      </w:r>
      <w:proofErr w:type="gramStart"/>
      <w:r w:rsidRPr="00E27C95">
        <w:rPr>
          <w:rFonts w:ascii="Times New Roman" w:hAnsi="Times New Roman" w:cs="Times New Roman"/>
          <w:sz w:val="24"/>
          <w:szCs w:val="24"/>
        </w:rPr>
        <w:t>обучающимися</w:t>
      </w:r>
      <w:proofErr w:type="gramEnd"/>
      <w:r w:rsidRPr="00E27C95">
        <w:rPr>
          <w:rFonts w:ascii="Times New Roman" w:hAnsi="Times New Roman" w:cs="Times New Roman"/>
          <w:sz w:val="24"/>
          <w:szCs w:val="24"/>
        </w:rPr>
        <w:t xml:space="preserve"> знаний и учебных действий, формирования компетенций и компетентностей в предметных областях, учебно-исследовательской и проектной деятельности;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 </w:t>
      </w:r>
    </w:p>
    <w:p w:rsidR="000F41E9" w:rsidRPr="00E27C95" w:rsidRDefault="000F41E9" w:rsidP="00C00EBA">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2. Планируемые результаты усвоения учащимися универсальных учебных действий</w:t>
      </w:r>
    </w:p>
    <w:p w:rsidR="000F41E9" w:rsidRPr="00E27C95" w:rsidRDefault="000F41E9" w:rsidP="00C00EBA">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Личностные универсальные учебные действия</w:t>
      </w:r>
    </w:p>
    <w:p w:rsidR="000F41E9" w:rsidRPr="00E27C95" w:rsidRDefault="000F41E9" w:rsidP="00C00EBA">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В рамках когнитивного компонента будут сформированы:</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освоение общекультурного наследия России и общемирового культурного наследия;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0F41E9" w:rsidRPr="00E27C95" w:rsidRDefault="000F41E9" w:rsidP="00C00EBA">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В рамках ценностного и эмоционального компонентов будут сформированы:</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гражданский патриотизм, любовь к Родине, чувство гордости за свою страну;</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уважение к истории, культурным и историческим памятникам;</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эмоционально положительное принятие своей этнической идентичности;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потребность в самовыражении и самореализации, социальном признании;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0F41E9" w:rsidRPr="00E27C95" w:rsidRDefault="000F41E9" w:rsidP="00C00EBA">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В рамках деятельностного (поведенческого) компонента будут сформированы:</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готовность к выбору профильного образования.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для формирования: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выраженной устойчивой учебно-познавательной мотивации и интереса к учению;</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готовности к самообразованию и самовоспитанию;</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адекватной позитивной самооценки и </w:t>
      </w:r>
      <w:proofErr w:type="gramStart"/>
      <w:r w:rsidRPr="00E27C95">
        <w:rPr>
          <w:rFonts w:ascii="Times New Roman" w:hAnsi="Times New Roman" w:cs="Times New Roman"/>
          <w:sz w:val="24"/>
          <w:szCs w:val="24"/>
        </w:rPr>
        <w:t>Я-концепции</w:t>
      </w:r>
      <w:proofErr w:type="gramEnd"/>
      <w:r w:rsidRPr="00E27C95">
        <w:rPr>
          <w:rFonts w:ascii="Times New Roman" w:hAnsi="Times New Roman" w:cs="Times New Roman"/>
          <w:sz w:val="24"/>
          <w:szCs w:val="24"/>
        </w:rPr>
        <w:t>;</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компетентности в реализации основ гражданской идентичности в поступках и деятельности;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эмпатии как осознанного понимания и сопереживания чувствам других, </w:t>
      </w:r>
      <w:proofErr w:type="gramStart"/>
      <w:r w:rsidRPr="00E27C95">
        <w:rPr>
          <w:rFonts w:ascii="Times New Roman" w:hAnsi="Times New Roman" w:cs="Times New Roman"/>
          <w:sz w:val="24"/>
          <w:szCs w:val="24"/>
        </w:rPr>
        <w:t>выражающейся</w:t>
      </w:r>
      <w:proofErr w:type="gramEnd"/>
      <w:r w:rsidRPr="00E27C95">
        <w:rPr>
          <w:rFonts w:ascii="Times New Roman" w:hAnsi="Times New Roman" w:cs="Times New Roman"/>
          <w:sz w:val="24"/>
          <w:szCs w:val="24"/>
        </w:rPr>
        <w:t xml:space="preserve"> в поступках, направленных на помощь и обеспечение благополучия.</w:t>
      </w:r>
    </w:p>
    <w:p w:rsidR="000F41E9" w:rsidRPr="00E27C95" w:rsidRDefault="000F41E9" w:rsidP="00C00EBA">
      <w:pPr>
        <w:spacing w:after="0" w:line="240" w:lineRule="auto"/>
        <w:ind w:firstLine="708"/>
        <w:jc w:val="center"/>
        <w:rPr>
          <w:rFonts w:ascii="Times New Roman" w:hAnsi="Times New Roman" w:cs="Times New Roman"/>
          <w:b/>
          <w:bCs/>
          <w:sz w:val="24"/>
          <w:szCs w:val="24"/>
        </w:rPr>
      </w:pPr>
      <w:r w:rsidRPr="00E27C95">
        <w:rPr>
          <w:rFonts w:ascii="Times New Roman" w:hAnsi="Times New Roman" w:cs="Times New Roman"/>
          <w:b/>
          <w:bCs/>
          <w:sz w:val="24"/>
          <w:szCs w:val="24"/>
        </w:rPr>
        <w:t>Регулятивные универсальные учебные действия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xml:space="preserve">- целеполаганию, включая постановку новых целей, преобразование практической задачи </w:t>
      </w:r>
      <w:proofErr w:type="gramStart"/>
      <w:r w:rsidRPr="00E27C95">
        <w:rPr>
          <w:rFonts w:ascii="Times New Roman" w:hAnsi="Times New Roman" w:cs="Times New Roman"/>
          <w:sz w:val="24"/>
          <w:szCs w:val="24"/>
        </w:rPr>
        <w:t>в</w:t>
      </w:r>
      <w:proofErr w:type="gramEnd"/>
      <w:r w:rsidRPr="00E27C95">
        <w:rPr>
          <w:rFonts w:ascii="Times New Roman" w:hAnsi="Times New Roman" w:cs="Times New Roman"/>
          <w:sz w:val="24"/>
          <w:szCs w:val="24"/>
        </w:rPr>
        <w:t xml:space="preserve"> познавательную;</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пути достижения целей;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устанавливать целевые приоритеты;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уметь самостоятельно контролировать своё время и управлять им;</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принимать решения в проблемной ситуации на основе переговоров;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адекватно самостоятельно оценивать правильность выполнения действия и вносить необходимые коррективы в </w:t>
      </w:r>
      <w:proofErr w:type="gramStart"/>
      <w:r w:rsidRPr="00E27C95">
        <w:rPr>
          <w:rFonts w:ascii="Times New Roman" w:hAnsi="Times New Roman" w:cs="Times New Roman"/>
          <w:sz w:val="24"/>
          <w:szCs w:val="24"/>
        </w:rPr>
        <w:t>исполнение</w:t>
      </w:r>
      <w:proofErr w:type="gramEnd"/>
      <w:r w:rsidRPr="00E27C95">
        <w:rPr>
          <w:rFonts w:ascii="Times New Roman" w:hAnsi="Times New Roman" w:cs="Times New Roman"/>
          <w:sz w:val="24"/>
          <w:szCs w:val="24"/>
        </w:rPr>
        <w:t xml:space="preserve"> как в конце действия, так и по ходу его реализации;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основам прогнозирования как предвидения будущих событий и развития процесса.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самостоятельно ставить новые учебные цели и задачи;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построению жизненных планов во временной перспективе;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при планировании достижения целей самостоятельно, полно и адекватно учитывать условия и средства их достижения;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выделять альтернативные способы достижения цели и выбирать наиболее эффективный способ;</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осуществлять познавательную рефлексию в отношении действий по решению учебных и познавательных задач;</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адекватно оценивать объективную трудность как меру фактического или предполагаемого расхода ресурсов на решение задачи;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основам саморегуляции эмоциональных состояний;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прилагать волевые усилия и преодолевать трудности и препятствия на пути достижения целей.</w:t>
      </w:r>
    </w:p>
    <w:p w:rsidR="000F41E9" w:rsidRPr="00E27C95" w:rsidRDefault="000F41E9" w:rsidP="00C00EBA">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Коммуникативные универсальные учебные действия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адекватно использовать речь для планирования и регуляции своей деятельности;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осуществлять контроль, коррекцию, оценку действий партнёра, уметь убеждать;</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основам коммуникативной рефлексии;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отображать в речи (описание, объяснение) содержание совершаемых </w:t>
      </w:r>
      <w:proofErr w:type="gramStart"/>
      <w:r w:rsidRPr="00E27C95">
        <w:rPr>
          <w:rFonts w:ascii="Times New Roman" w:hAnsi="Times New Roman" w:cs="Times New Roman"/>
          <w:sz w:val="24"/>
          <w:szCs w:val="24"/>
        </w:rPr>
        <w:t>действий</w:t>
      </w:r>
      <w:proofErr w:type="gramEnd"/>
      <w:r w:rsidRPr="00E27C95">
        <w:rPr>
          <w:rFonts w:ascii="Times New Roman" w:hAnsi="Times New Roman" w:cs="Times New Roman"/>
          <w:sz w:val="24"/>
          <w:szCs w:val="24"/>
        </w:rPr>
        <w:t xml:space="preserve"> как в форме громкой социализированной речи, так и в форме внутренней речи.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 учитывать и координировать отличные от собственной позиции других людей в сотрудничестве;</w:t>
      </w:r>
      <w:proofErr w:type="gramEnd"/>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учитывать разные мнения и интересы и обосновывать собственную позицию;</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понимать относительность мнений и подходов к решению проблемы;</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брать на себя инициативу в организации совместного действия (деловое лидерство);</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оказывать поддержку и содействие тем, от кого зависит достижение цели в совместной деятельности;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осуществлять коммуникативную рефлексию как осознание оснований собственных действий и действий партнёра;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Познавательные универсальные учебные действия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основам реализации проектно-исследовательской деятельности;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проводить наблюдение и эксперимент под руководством учителя;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создавать и преобразовывать модели и схемы для решения задач;</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давать определение понятиям;</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устанавливать причинно-следственные связи;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осуществлять сравнение, сериацию и классификацию, самостоятельно выбирая основания и критерии для указанных логических операций;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строить классификацию на основе дихотомического деления (на основе отрицания);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строить </w:t>
      </w:r>
      <w:proofErr w:type="gramStart"/>
      <w:r w:rsidRPr="00E27C95">
        <w:rPr>
          <w:rFonts w:ascii="Times New Roman" w:hAnsi="Times New Roman" w:cs="Times New Roman"/>
          <w:sz w:val="24"/>
          <w:szCs w:val="24"/>
        </w:rPr>
        <w:t>логическое рассуждение</w:t>
      </w:r>
      <w:proofErr w:type="gramEnd"/>
      <w:r w:rsidRPr="00E27C95">
        <w:rPr>
          <w:rFonts w:ascii="Times New Roman" w:hAnsi="Times New Roman" w:cs="Times New Roman"/>
          <w:sz w:val="24"/>
          <w:szCs w:val="24"/>
        </w:rPr>
        <w:t>, включающее установление причинно-следственных связей;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объяснять явления, процессы, связи и отношения, выявляемые в ходе исследования;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основам ознакомительного, изучающего, усваивающего и поискового чтения;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основам рефлексивного чтения;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ставить проблему, аргументировать её актуальность;</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самостоятельно проводить исследование на основе применения методов наблюдения и эксперимента;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выдвигать гипотезы о связях и закономерностях событий, процессов, объектов;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организовывать исследование с целью проверки гипотез;</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делать умозаключения (</w:t>
      </w:r>
      <w:proofErr w:type="gramStart"/>
      <w:r w:rsidRPr="00E27C95">
        <w:rPr>
          <w:rFonts w:ascii="Times New Roman" w:hAnsi="Times New Roman" w:cs="Times New Roman"/>
          <w:sz w:val="24"/>
          <w:szCs w:val="24"/>
        </w:rPr>
        <w:t>индуктивное</w:t>
      </w:r>
      <w:proofErr w:type="gramEnd"/>
      <w:r w:rsidRPr="00E27C95">
        <w:rPr>
          <w:rFonts w:ascii="Times New Roman" w:hAnsi="Times New Roman" w:cs="Times New Roman"/>
          <w:sz w:val="24"/>
          <w:szCs w:val="24"/>
        </w:rPr>
        <w:t xml:space="preserve"> и по аналогии) и выводы на основе аргументации.</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 xml:space="preserve">Формирование </w:t>
      </w:r>
      <w:proofErr w:type="gramStart"/>
      <w:r w:rsidRPr="00E27C95">
        <w:rPr>
          <w:rFonts w:ascii="Times New Roman" w:hAnsi="Times New Roman" w:cs="Times New Roman"/>
          <w:b/>
          <w:bCs/>
          <w:sz w:val="24"/>
          <w:szCs w:val="24"/>
        </w:rPr>
        <w:t>ИКТ-компетентности</w:t>
      </w:r>
      <w:proofErr w:type="gramEnd"/>
      <w:r w:rsidRPr="00E27C95">
        <w:rPr>
          <w:rFonts w:ascii="Times New Roman" w:hAnsi="Times New Roman" w:cs="Times New Roman"/>
          <w:b/>
          <w:bCs/>
          <w:sz w:val="24"/>
          <w:szCs w:val="24"/>
        </w:rPr>
        <w:t xml:space="preserve">  учащихся</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Обращение с устройствами ИКТ</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выводить информацию на бумагу, правильно обращаться с расходными материалами;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осознавать и использовать в практической деятельности основные психологические особенности восприятия информации человеком.</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Примечание: результаты достигаются преимущественно в рамках предметов «Технология», «Информатика», а также во внеурочной и внешкольной деятельности.</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Фиксация изображений и звуков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различать творческую и техническую фиксацию звуков и изображений;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возможности И</w:t>
      </w:r>
      <w:proofErr w:type="gramStart"/>
      <w:r w:rsidRPr="00E27C95">
        <w:rPr>
          <w:rFonts w:ascii="Times New Roman" w:hAnsi="Times New Roman" w:cs="Times New Roman"/>
          <w:sz w:val="24"/>
          <w:szCs w:val="24"/>
        </w:rPr>
        <w:t>КТ в тв</w:t>
      </w:r>
      <w:proofErr w:type="gramEnd"/>
      <w:r w:rsidRPr="00E27C95">
        <w:rPr>
          <w:rFonts w:ascii="Times New Roman" w:hAnsi="Times New Roman" w:cs="Times New Roman"/>
          <w:sz w:val="24"/>
          <w:szCs w:val="24"/>
        </w:rPr>
        <w:t>орческой деятельности, связанной с искусством;</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осуществлять трёхмерное сканирование.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Создание письменных сообщений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сканировать текст и осуществлять распознавание сканированного текста;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создавать текст на иностранном языке с использованием слепого десятипальцевого клавиатурного письма;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компьютерные инструменты, упрощающие расшифровку аудиозаписей.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Примечание: результаты достигаются преимущественно в рамках предметов «Русский язык», «Иностранный язык», «Литература», «История».</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Создание графических объектов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создавать специализированные карты и диаграммы: географические, хронологические;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создавать мультипликационные фильмы;</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создавать виртуальные модели трёхмерных объектов.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Примечание: результаты достигаются преимущественно в рамках предметов «Технология», «Обществознание», «География», «История», «Математика».</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Создание музыкальных и звуковых сообщений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звуковые и музыкальные редакторы;</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клавишные и кинестетические синтезаторы;</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программы звукозаписи и микрофоны.</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использовать музыкальные редакторы, клавишные и кинетические синтезаторы для решения творческих задач.</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Примечание: результаты достигаются преимущественно в рамках предмета «Искусство», а также во внеурочной деятельности.</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Создание, восприятие и использование гипермедиасообщений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0F41E9" w:rsidRPr="00E27C95" w:rsidRDefault="000F41E9" w:rsidP="00C00EBA">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при восприятии сообщений внутренние и внешние ссылки;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проектировать дизайн сообщений в соответствии с задачами и средствами доставки;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Коммуникация и социальное взаимодействие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выступать с аудиовидеоподдержкой, включая выступление перед дистанционной аудиторией;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участвовать в обсуждении (аудиовидеофорум, текстовый форум) с использованием возможностей Интернета;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возможности электронной почты для информационного обмена;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вести личный дневник (блог) с использованием возможностей Интернета;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взаимодействовать в социальных сетях, работать в группе над сообщением (вики);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участвовать в форумах в социальных образовательных сетях;</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взаимодействовать с партнёрами с использованием возможностей Интернета (игровое и театральное взаимодействие).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Примечание: результаты достигаются в рамках всех предметов, а также во внеурочной деятельности.</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Поиск и организация хранения информации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использовать различные библиотечные, в том числе электронные, каталоги для поиска необходимых книг;</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создавать и заполнять различные определители;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использовать различные приёмы поиска информации в Интернете в ходе учебной деятельности.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Примечание: результаты достигаются преимущественно в рамках предметов «История», «Литература», «Технология», «Информатика» и других предметов.</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Анализ информации, математическая обработка данных в исследовании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вводить результаты измерений и другие цифровые данные для их обработки, в том числе статистической и визуализации;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строить математические модели;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проводить </w:t>
      </w:r>
      <w:proofErr w:type="gramStart"/>
      <w:r w:rsidRPr="00E27C95">
        <w:rPr>
          <w:rFonts w:ascii="Times New Roman" w:hAnsi="Times New Roman" w:cs="Times New Roman"/>
          <w:sz w:val="24"/>
          <w:szCs w:val="24"/>
        </w:rPr>
        <w:t>естественно-научные</w:t>
      </w:r>
      <w:proofErr w:type="gramEnd"/>
      <w:r w:rsidRPr="00E27C95">
        <w:rPr>
          <w:rFonts w:ascii="Times New Roman" w:hAnsi="Times New Roman" w:cs="Times New Roman"/>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анализировать результаты своей деятельности и затрачиваемых ресурсов.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Примечание: результаты достигаются преимущественно в рамках естественных наук, предметов «Обществознание», «Математика».</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Моделирование, проектирование и управление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моделировать с использованием виртуальных конструкторов;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моделировать с использованием сре</w:t>
      </w:r>
      <w:proofErr w:type="gramStart"/>
      <w:r w:rsidRPr="00E27C95">
        <w:rPr>
          <w:rFonts w:ascii="Times New Roman" w:hAnsi="Times New Roman" w:cs="Times New Roman"/>
          <w:sz w:val="24"/>
          <w:szCs w:val="24"/>
        </w:rPr>
        <w:t>дств пр</w:t>
      </w:r>
      <w:proofErr w:type="gramEnd"/>
      <w:r w:rsidRPr="00E27C95">
        <w:rPr>
          <w:rFonts w:ascii="Times New Roman" w:hAnsi="Times New Roman" w:cs="Times New Roman"/>
          <w:sz w:val="24"/>
          <w:szCs w:val="24"/>
        </w:rPr>
        <w:t>ограммирования;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проектировать виртуальные и реальные объекты и процессы, использовать системы автоматизированного проектирования.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Примечание: результаты достигаются преимущественно в рамках естественных наук, предметов «Технология», «Математика», «Информатика», «Обществознание».</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Основы учебно-исследовательской и проектной деятельности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выбирать и использовать методы, релевантные рассматриваемой проблеме;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использовать такие </w:t>
      </w:r>
      <w:proofErr w:type="gramStart"/>
      <w:r w:rsidRPr="00E27C95">
        <w:rPr>
          <w:rFonts w:ascii="Times New Roman" w:hAnsi="Times New Roman" w:cs="Times New Roman"/>
          <w:sz w:val="24"/>
          <w:szCs w:val="24"/>
        </w:rPr>
        <w:t>естественно-научные</w:t>
      </w:r>
      <w:proofErr w:type="gramEnd"/>
      <w:r w:rsidRPr="00E27C95">
        <w:rPr>
          <w:rFonts w:ascii="Times New Roman" w:hAnsi="Times New Roman" w:cs="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w:t>
      </w:r>
      <w:r w:rsidRPr="00E27C95">
        <w:rPr>
          <w:rFonts w:ascii="Times New Roman" w:hAnsi="Times New Roman" w:cs="Times New Roman"/>
          <w:sz w:val="24"/>
          <w:szCs w:val="24"/>
        </w:rPr>
        <w:lastRenderedPageBreak/>
        <w:t>математических моделей, теоретическое обоснование, установление границ применимости модели/теории;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самостоятельно задумывать, планировать и выполнять учебное исследование, учебный и социальный проект;</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догадку, озарение, интуицию;</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такие математические методы и приёмы, как перебор логических возможностей, математическое моделирование;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использовать такие </w:t>
      </w:r>
      <w:proofErr w:type="gramStart"/>
      <w:r w:rsidRPr="00E27C95">
        <w:rPr>
          <w:rFonts w:ascii="Times New Roman" w:hAnsi="Times New Roman" w:cs="Times New Roman"/>
          <w:sz w:val="24"/>
          <w:szCs w:val="24"/>
        </w:rPr>
        <w:t>естественно-научные</w:t>
      </w:r>
      <w:proofErr w:type="gramEnd"/>
      <w:r w:rsidRPr="00E27C95">
        <w:rPr>
          <w:rFonts w:ascii="Times New Roman" w:hAnsi="Times New Roman" w:cs="Times New Roman"/>
          <w:sz w:val="24"/>
          <w:szCs w:val="24"/>
        </w:rPr>
        <w:t xml:space="preserve"> методы и приёмы, как абстрагирование от привходящих факторов, проверка на совместимость с другими известными фактами;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целенаправленно и осознанно развивать свои коммуникативные способности, осваивать новые языковые средства;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осознавать свою ответственность за достоверность полученных знаний, за качество выполненного проекта.</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Стратегии смыслового чтения и работа с текстом</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 xml:space="preserve">Работа с текстом: поиск информации и понимание </w:t>
      </w:r>
      <w:proofErr w:type="gramStart"/>
      <w:r w:rsidRPr="00E27C95">
        <w:rPr>
          <w:rFonts w:ascii="Times New Roman" w:hAnsi="Times New Roman" w:cs="Times New Roman"/>
          <w:b/>
          <w:bCs/>
          <w:sz w:val="24"/>
          <w:szCs w:val="24"/>
        </w:rPr>
        <w:t>прочитанного</w:t>
      </w:r>
      <w:proofErr w:type="gramEnd"/>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ориентироваться в содержании текста и понимать его целостный смысл:</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определять главную тему, общую цель или назначение текста;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формулировать тезис, выражающий общий смысл текста;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объяснять порядок частей/инструкций, содержащихся в тексте;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находить в тексте требуемую информацию (пробегать те</w:t>
      </w:r>
      <w:proofErr w:type="gramStart"/>
      <w:r w:rsidRPr="00E27C95">
        <w:rPr>
          <w:rFonts w:ascii="Times New Roman" w:hAnsi="Times New Roman" w:cs="Times New Roman"/>
          <w:sz w:val="24"/>
          <w:szCs w:val="24"/>
        </w:rPr>
        <w:t>кст гл</w:t>
      </w:r>
      <w:proofErr w:type="gramEnd"/>
      <w:r w:rsidRPr="00E27C95">
        <w:rPr>
          <w:rFonts w:ascii="Times New Roman" w:hAnsi="Times New Roman" w:cs="Times New Roman"/>
          <w:sz w:val="24"/>
          <w:szCs w:val="24"/>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учебно-познавательные и учебно-практические задачи, требующие полного и критического понимания текста: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определять назначение разных видов текстов;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ставить перед собой цель чтения, направляя внимание на полезную в данный момент информацию;</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различать темы и подтемы специального текста;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выделять не только главную, но и избыточную информацию;</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прогнозировать последовательность изложения идей текста;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сопоставлять разные точки зрения и разные источники информации по заданной теме;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выполнять смысловое свёртывание выделенных фактов и мыслей;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формировать на основе текста систему аргументов (доводов) для обоснования определённой позиции;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понимать душевное состояние персонажей текста, сопереживать им.</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анализировать изменения своего эмоционального состояния в процессе чтения, получения и переработки полученной информац</w:t>
      </w:r>
      <w:proofErr w:type="gramStart"/>
      <w:r w:rsidRPr="00E27C95">
        <w:rPr>
          <w:rFonts w:ascii="Times New Roman" w:hAnsi="Times New Roman" w:cs="Times New Roman"/>
          <w:sz w:val="24"/>
          <w:szCs w:val="24"/>
        </w:rPr>
        <w:t>ии и её</w:t>
      </w:r>
      <w:proofErr w:type="gramEnd"/>
      <w:r w:rsidRPr="00E27C95">
        <w:rPr>
          <w:rFonts w:ascii="Times New Roman" w:hAnsi="Times New Roman" w:cs="Times New Roman"/>
          <w:sz w:val="24"/>
          <w:szCs w:val="24"/>
        </w:rPr>
        <w:t xml:space="preserve"> осмысления.</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Работа с текстом: преобразование и интерпретация информации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интерпретировать текст:</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сравнивать и противопоставлять заключённую в тексте информацию разного характера;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обнаруживать в тексте доводы в подтверждение выдвинутых тезисов;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делать выводы из сформулированных посылок;</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 выводить заключение о намерении автора или главной мысли текста.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Работа с текстом: оценка информации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научится: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откликаться на содержание текста:</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связывать информацию, обнаруженную в тексте, со знаниями из других источников;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оценивать утверждения, сделанные в тексте, исходя из своих представлений о мире;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находить доводы в защиту своей точки зрения;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Выпускник получит возможность научиться: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критически относиться к рекламной информации;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находить способы проверки противоречивой информации;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определять достоверную информацию в случае наличия противоречивой или конфликтной ситуации.</w:t>
      </w:r>
    </w:p>
    <w:p w:rsidR="000F41E9" w:rsidRPr="00E27C95" w:rsidRDefault="000F41E9" w:rsidP="00047120">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Развитие универсальных учебных действий в образовательном процессе осуществляется в контексте усвоения разных предметных дисциплин.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развития универсальных учебных действий. Каждый учебный предмет вносит свой вклад в развитие УУД, поэтому учителя-предметники каждой параллели работают согласованно,  в команде, для достижения наилучших результатов.</w:t>
      </w:r>
    </w:p>
    <w:p w:rsidR="000F41E9" w:rsidRPr="00E27C95" w:rsidRDefault="000F41E9" w:rsidP="00C00EBA">
      <w:pPr>
        <w:spacing w:after="0" w:line="240" w:lineRule="auto"/>
        <w:jc w:val="both"/>
        <w:rPr>
          <w:rFonts w:ascii="Times New Roman" w:hAnsi="Times New Roman" w:cs="Times New Roman"/>
          <w:sz w:val="24"/>
          <w:szCs w:val="24"/>
        </w:rPr>
      </w:pP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 xml:space="preserve">3. Связь универсальных учебных действий с содержанием </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 xml:space="preserve">учебных предметов и внеурочной деятельности </w:t>
      </w:r>
    </w:p>
    <w:p w:rsidR="000F41E9" w:rsidRPr="00E27C95" w:rsidRDefault="000F41E9" w:rsidP="00047120">
      <w:pPr>
        <w:spacing w:after="0" w:line="240" w:lineRule="auto"/>
        <w:ind w:firstLine="708"/>
        <w:jc w:val="both"/>
        <w:rPr>
          <w:rFonts w:ascii="Times New Roman" w:hAnsi="Times New Roman" w:cs="Times New Roman"/>
          <w:sz w:val="24"/>
          <w:szCs w:val="24"/>
        </w:rPr>
      </w:pPr>
      <w:proofErr w:type="gramStart"/>
      <w:r w:rsidRPr="00E27C95">
        <w:rPr>
          <w:rFonts w:ascii="Times New Roman" w:hAnsi="Times New Roman" w:cs="Times New Roman"/>
          <w:sz w:val="24"/>
          <w:szCs w:val="24"/>
        </w:rPr>
        <w:t>Требования к развитию универсальных учебных действий находят отражение в планируемых результатах освоения программ учебных предметов «Русский язык», «Литература», «Математика», «Информатика», «Иностранный язык», «История», «Обществознание», «География», «Биология», «Физика», «Химия», «Изобразительное искусство», «Музыка», «Физическая культура», «Основы безопасности жизнедеятельности» в отношении  ценностно-смыслового, личностного, познавательного и коммуникативного развития учащихся.</w:t>
      </w:r>
      <w:proofErr w:type="gramEnd"/>
    </w:p>
    <w:p w:rsidR="000F41E9" w:rsidRPr="00E27C95" w:rsidRDefault="000F41E9" w:rsidP="00047120">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 Для каждого учебного предмета можно выделить приоритеты в развитии тех или иных УУД, что отражено в следующей таблице:</w:t>
      </w:r>
    </w:p>
    <w:p w:rsidR="000F41E9" w:rsidRPr="00E27C95" w:rsidRDefault="000F41E9" w:rsidP="00047120">
      <w:pPr>
        <w:spacing w:after="0" w:line="240" w:lineRule="auto"/>
        <w:ind w:firstLine="708"/>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51"/>
        <w:gridCol w:w="2085"/>
        <w:gridCol w:w="2126"/>
        <w:gridCol w:w="2335"/>
        <w:gridCol w:w="2026"/>
      </w:tblGrid>
      <w:tr w:rsidR="000F41E9" w:rsidRPr="00E27C95">
        <w:tc>
          <w:tcPr>
            <w:tcW w:w="1851" w:type="dxa"/>
            <w:vMerge w:val="restart"/>
          </w:tcPr>
          <w:p w:rsidR="000F41E9" w:rsidRPr="00E27C95" w:rsidRDefault="000F41E9" w:rsidP="00C00EBA">
            <w:pPr>
              <w:spacing w:after="0" w:line="240" w:lineRule="auto"/>
              <w:jc w:val="both"/>
              <w:rPr>
                <w:rFonts w:ascii="Times New Roman" w:hAnsi="Times New Roman" w:cs="Times New Roman"/>
                <w:sz w:val="24"/>
                <w:szCs w:val="24"/>
              </w:rPr>
            </w:pP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Учебный предмет</w:t>
            </w:r>
          </w:p>
        </w:tc>
        <w:tc>
          <w:tcPr>
            <w:tcW w:w="8572" w:type="dxa"/>
            <w:gridSpan w:val="4"/>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Развитие</w:t>
            </w:r>
          </w:p>
        </w:tc>
      </w:tr>
      <w:tr w:rsidR="000F41E9" w:rsidRPr="00E27C95">
        <w:tc>
          <w:tcPr>
            <w:tcW w:w="1851" w:type="dxa"/>
            <w:vMerge/>
          </w:tcPr>
          <w:p w:rsidR="000F41E9" w:rsidRPr="00E27C95" w:rsidRDefault="000F41E9" w:rsidP="00C00EBA">
            <w:pPr>
              <w:spacing w:after="0" w:line="240" w:lineRule="auto"/>
              <w:jc w:val="both"/>
              <w:rPr>
                <w:rFonts w:ascii="Times New Roman" w:hAnsi="Times New Roman" w:cs="Times New Roman"/>
                <w:sz w:val="24"/>
                <w:szCs w:val="24"/>
              </w:rPr>
            </w:pP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Личностных</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УУД</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Регулятивных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УУД</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Познавательных</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УУД</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Коммуникативных УУД</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Русский язык</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Самопознание и самоопределение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Целеполагание Планирование Прогнозирование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Контроль Коррекция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Оценка </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Общеучебные универсальные учебные действия</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Коммуникация как </w:t>
            </w:r>
            <w:proofErr w:type="gramStart"/>
            <w:r w:rsidRPr="00E27C95">
              <w:rPr>
                <w:rFonts w:ascii="Times New Roman" w:hAnsi="Times New Roman" w:cs="Times New Roman"/>
                <w:sz w:val="24"/>
                <w:szCs w:val="24"/>
              </w:rPr>
              <w:t>взаимодейст-вие</w:t>
            </w:r>
            <w:proofErr w:type="gramEnd"/>
            <w:r w:rsidRPr="00E27C95">
              <w:rPr>
                <w:rFonts w:ascii="Times New Roman" w:hAnsi="Times New Roman" w:cs="Times New Roman"/>
                <w:sz w:val="24"/>
                <w:szCs w:val="24"/>
              </w:rPr>
              <w:t>, как кооперация, как условие интериоризации</w:t>
            </w:r>
          </w:p>
        </w:tc>
      </w:tr>
      <w:tr w:rsidR="000F41E9" w:rsidRPr="00E27C95">
        <w:trPr>
          <w:trHeight w:val="1612"/>
        </w:trPr>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Литература,  Литература Вологодского края</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Нравственно-этическое оценивание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Целеполагание Планирование Прогнозировани Контроль Коррекция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Оценка </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Общеучебные универсальные учебные действия</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Коммуникация как </w:t>
            </w:r>
            <w:proofErr w:type="gramStart"/>
            <w:r w:rsidRPr="00E27C95">
              <w:rPr>
                <w:rFonts w:ascii="Times New Roman" w:hAnsi="Times New Roman" w:cs="Times New Roman"/>
                <w:sz w:val="24"/>
                <w:szCs w:val="24"/>
              </w:rPr>
              <w:t>взаимодейст-вие</w:t>
            </w:r>
            <w:proofErr w:type="gramEnd"/>
            <w:r w:rsidRPr="00E27C95">
              <w:rPr>
                <w:rFonts w:ascii="Times New Roman" w:hAnsi="Times New Roman" w:cs="Times New Roman"/>
                <w:sz w:val="24"/>
                <w:szCs w:val="24"/>
              </w:rPr>
              <w:t>, как кооперация, как условие интериоризации</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Иностранный язык</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Самопознание и самоопределение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Целеполагание Планирование Прогнозирование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Контроль Коррекция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Оценка </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Общеучебные универсальные учебные действия</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Коммуникация как </w:t>
            </w:r>
            <w:proofErr w:type="gramStart"/>
            <w:r w:rsidRPr="00E27C95">
              <w:rPr>
                <w:rFonts w:ascii="Times New Roman" w:hAnsi="Times New Roman" w:cs="Times New Roman"/>
                <w:sz w:val="24"/>
                <w:szCs w:val="24"/>
              </w:rPr>
              <w:t>взаимодейст-вие</w:t>
            </w:r>
            <w:proofErr w:type="gramEnd"/>
            <w:r w:rsidRPr="00E27C95">
              <w:rPr>
                <w:rFonts w:ascii="Times New Roman" w:hAnsi="Times New Roman" w:cs="Times New Roman"/>
                <w:sz w:val="24"/>
                <w:szCs w:val="24"/>
              </w:rPr>
              <w:t>, как кооперация, как условие интериоризации</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История,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История Вологодского края</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Самопознание и самоопределение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Целеполагание Планирование Прогнозирование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Контроль Коррекция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Оценка </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Общеучебные универсальные учебные действия</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Коммуникация как </w:t>
            </w:r>
            <w:proofErr w:type="gramStart"/>
            <w:r w:rsidRPr="00E27C95">
              <w:rPr>
                <w:rFonts w:ascii="Times New Roman" w:hAnsi="Times New Roman" w:cs="Times New Roman"/>
                <w:sz w:val="24"/>
                <w:szCs w:val="24"/>
              </w:rPr>
              <w:t>взаимодейст-вие</w:t>
            </w:r>
            <w:proofErr w:type="gramEnd"/>
            <w:r w:rsidRPr="00E27C95">
              <w:rPr>
                <w:rFonts w:ascii="Times New Roman" w:hAnsi="Times New Roman" w:cs="Times New Roman"/>
                <w:sz w:val="24"/>
                <w:szCs w:val="24"/>
              </w:rPr>
              <w:t>, как кооперация, как условие интериоризации</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Обществознание</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Самопознание и самоопределение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Целеполагание Планирование Прогнозирование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Контроль Коррекция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Оценка </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Общеучебные универсальные учебные действия</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Коммуникация как </w:t>
            </w:r>
            <w:proofErr w:type="gramStart"/>
            <w:r w:rsidRPr="00E27C95">
              <w:rPr>
                <w:rFonts w:ascii="Times New Roman" w:hAnsi="Times New Roman" w:cs="Times New Roman"/>
                <w:sz w:val="24"/>
                <w:szCs w:val="24"/>
              </w:rPr>
              <w:t>взаимодейст-вие</w:t>
            </w:r>
            <w:proofErr w:type="gramEnd"/>
            <w:r w:rsidRPr="00E27C95">
              <w:rPr>
                <w:rFonts w:ascii="Times New Roman" w:hAnsi="Times New Roman" w:cs="Times New Roman"/>
                <w:sz w:val="24"/>
                <w:szCs w:val="24"/>
              </w:rPr>
              <w:t>, как кооперация, как условие интериоризации</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География, География Вологодской области, Экономика </w:t>
            </w:r>
            <w:r w:rsidRPr="00E27C95">
              <w:rPr>
                <w:rFonts w:ascii="Times New Roman" w:hAnsi="Times New Roman" w:cs="Times New Roman"/>
                <w:sz w:val="24"/>
                <w:szCs w:val="24"/>
              </w:rPr>
              <w:lastRenderedPageBreak/>
              <w:t>региона</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Самопознание и самоопределение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Целеполагание Планирование Прогнозирование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Контроль Коррекция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Оценка </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Общеучебные универсальные учебные действия</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Коммуникация как </w:t>
            </w:r>
            <w:proofErr w:type="gramStart"/>
            <w:r w:rsidRPr="00E27C95">
              <w:rPr>
                <w:rFonts w:ascii="Times New Roman" w:hAnsi="Times New Roman" w:cs="Times New Roman"/>
                <w:sz w:val="24"/>
                <w:szCs w:val="24"/>
              </w:rPr>
              <w:t>взаимодейст-вие</w:t>
            </w:r>
            <w:proofErr w:type="gramEnd"/>
            <w:r w:rsidRPr="00E27C95">
              <w:rPr>
                <w:rFonts w:ascii="Times New Roman" w:hAnsi="Times New Roman" w:cs="Times New Roman"/>
                <w:sz w:val="24"/>
                <w:szCs w:val="24"/>
              </w:rPr>
              <w:t xml:space="preserve">, как кооперация, как условие </w:t>
            </w:r>
            <w:r w:rsidRPr="00E27C95">
              <w:rPr>
                <w:rFonts w:ascii="Times New Roman" w:hAnsi="Times New Roman" w:cs="Times New Roman"/>
                <w:sz w:val="24"/>
                <w:szCs w:val="24"/>
              </w:rPr>
              <w:lastRenderedPageBreak/>
              <w:t>интериоризации</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Математика</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Смыслообразование и смыслопорождение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Целеполагание Планирование Прогнозирование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Контроль Коррекция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Оценка </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Логические универсальные учебные действия</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Коммуникация как кооперация</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Информатика</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Смыслообразование и смыслопорождение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Целеполагание Планирование Прогнозирование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Контроль Коррекция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Оценка </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Логические универсальные учебные действия</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Коммуникация как кооперация</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Физика</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Смыслообразование и смыслопорождение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Целеполагание Планирование Прогнозирование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Контроль Коррекция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Оценка </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Постановка и решение проблемы</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Коммуникация как кооперация</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Биология,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Экология Вологодской области</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Смыслообразование и смыслопорождение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Целеполагание Планирование Прогнозирование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Контроль Коррекция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Оценка</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Постановка и решение проблемы</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Коммуникация как кооперация</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Химия</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Смыслообразование и смыслопорождение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Целеполагание Планирование Прогнозирование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Контроль Коррекция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Оценка </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Постановка и решение проблемы</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Коммуникация как кооперация</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Изобразительное искусство</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Нравственно-этическое оценивание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Целеполагание Планирование Прогнозирование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Контроль Коррекция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Оценка  </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Общеучебные универсальные учебные действия</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Коммуникация как </w:t>
            </w:r>
            <w:proofErr w:type="gramStart"/>
            <w:r w:rsidRPr="00E27C95">
              <w:rPr>
                <w:rFonts w:ascii="Times New Roman" w:hAnsi="Times New Roman" w:cs="Times New Roman"/>
                <w:sz w:val="24"/>
                <w:szCs w:val="24"/>
              </w:rPr>
              <w:t>взаимодейст-вие</w:t>
            </w:r>
            <w:proofErr w:type="gramEnd"/>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Музыка</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Нравственно-этическое оценивание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Целеполагание Планирование Прогнозирование</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Контроль Коррекция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Оценка </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Общеучебные универсальные учебные действия</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Коммуникация как </w:t>
            </w:r>
            <w:proofErr w:type="gramStart"/>
            <w:r w:rsidRPr="00E27C95">
              <w:rPr>
                <w:rFonts w:ascii="Times New Roman" w:hAnsi="Times New Roman" w:cs="Times New Roman"/>
                <w:sz w:val="24"/>
                <w:szCs w:val="24"/>
              </w:rPr>
              <w:t>взаимодейст-вие</w:t>
            </w:r>
            <w:proofErr w:type="gramEnd"/>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Технология</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Смыслообразование и смыслопорождение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Целеполагание Планирование Прогнозирование Контроль Коррекция </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Оценка</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Постановка и решение проблемы</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Коммуникация как кооперация</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Физическая культура</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Самопознание и самоопределение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Волевая саморегуляция</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Постановка и решение проблемы</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Коммуникация как кооперация</w:t>
            </w:r>
          </w:p>
        </w:tc>
      </w:tr>
      <w:tr w:rsidR="000F41E9" w:rsidRPr="00E27C95">
        <w:tc>
          <w:tcPr>
            <w:tcW w:w="1851"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Основы безопасности </w:t>
            </w:r>
            <w:r w:rsidRPr="00E27C95">
              <w:rPr>
                <w:rFonts w:ascii="Times New Roman" w:hAnsi="Times New Roman" w:cs="Times New Roman"/>
                <w:sz w:val="24"/>
                <w:szCs w:val="24"/>
              </w:rPr>
              <w:lastRenderedPageBreak/>
              <w:t>жизнедеятельности</w:t>
            </w:r>
          </w:p>
        </w:tc>
        <w:tc>
          <w:tcPr>
            <w:tcW w:w="208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Самопознание и самоопределение</w:t>
            </w:r>
          </w:p>
        </w:tc>
        <w:tc>
          <w:tcPr>
            <w:tcW w:w="21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Волевая саморегуляция</w:t>
            </w:r>
          </w:p>
        </w:tc>
        <w:tc>
          <w:tcPr>
            <w:tcW w:w="2335"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Общеучебные универсальные </w:t>
            </w:r>
            <w:r w:rsidRPr="00E27C95">
              <w:rPr>
                <w:rFonts w:ascii="Times New Roman" w:hAnsi="Times New Roman" w:cs="Times New Roman"/>
                <w:sz w:val="24"/>
                <w:szCs w:val="24"/>
              </w:rPr>
              <w:lastRenderedPageBreak/>
              <w:t>учебные действия</w:t>
            </w:r>
          </w:p>
        </w:tc>
        <w:tc>
          <w:tcPr>
            <w:tcW w:w="2026" w:type="dxa"/>
          </w:tcPr>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xml:space="preserve">Коммуникация как </w:t>
            </w:r>
            <w:proofErr w:type="gramStart"/>
            <w:r w:rsidRPr="00E27C95">
              <w:rPr>
                <w:rFonts w:ascii="Times New Roman" w:hAnsi="Times New Roman" w:cs="Times New Roman"/>
                <w:sz w:val="24"/>
                <w:szCs w:val="24"/>
              </w:rPr>
              <w:t>взаимодейст-</w:t>
            </w:r>
            <w:r w:rsidRPr="00E27C95">
              <w:rPr>
                <w:rFonts w:ascii="Times New Roman" w:hAnsi="Times New Roman" w:cs="Times New Roman"/>
                <w:sz w:val="24"/>
                <w:szCs w:val="24"/>
              </w:rPr>
              <w:lastRenderedPageBreak/>
              <w:t>вие</w:t>
            </w:r>
            <w:proofErr w:type="gramEnd"/>
            <w:r w:rsidRPr="00E27C95">
              <w:rPr>
                <w:rFonts w:ascii="Times New Roman" w:hAnsi="Times New Roman" w:cs="Times New Roman"/>
                <w:sz w:val="24"/>
                <w:szCs w:val="24"/>
              </w:rPr>
              <w:t>, как кооперация, как условие интерио-ризации</w:t>
            </w:r>
          </w:p>
        </w:tc>
      </w:tr>
    </w:tbl>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4. Типовые задачи по формированию и развитию УУД</w:t>
      </w:r>
    </w:p>
    <w:p w:rsidR="000F41E9" w:rsidRPr="00E27C95" w:rsidRDefault="000F41E9" w:rsidP="00047120">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«учить ученика учиться в общении».</w:t>
      </w:r>
    </w:p>
    <w:p w:rsidR="000F41E9" w:rsidRPr="00E27C95" w:rsidRDefault="000F41E9" w:rsidP="00047120">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учащихся над заданиями, непосредственно связанными с проблемами реальной жизни. Признание активной роли  учащегося в учении приводит к изменению представлений о содержании взаимодействия  учащегося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Развитие УУД в основной школе целесообразно в рамках использования возможностей современной информационной образовательной среды как:</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средства развития личности за счёт формирования навыков культуры общения;</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эффективного инструмента контроля и коррекции результатов учебной деятельности.</w:t>
      </w:r>
    </w:p>
    <w:p w:rsidR="000F41E9" w:rsidRPr="00E27C95" w:rsidRDefault="000F41E9" w:rsidP="00C00EBA">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ситуация-оценка — прототип реальной ситуации с готовым предполагаемым решением, которое следует оценить, и предложить своё адекватное решение;</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ситуация-тренинг — прототип стандартной или другой ситуации (</w:t>
      </w:r>
      <w:proofErr w:type="gramStart"/>
      <w:r w:rsidRPr="00E27C95">
        <w:rPr>
          <w:rFonts w:ascii="Times New Roman" w:hAnsi="Times New Roman" w:cs="Times New Roman"/>
          <w:sz w:val="24"/>
          <w:szCs w:val="24"/>
        </w:rPr>
        <w:t>тренинг</w:t>
      </w:r>
      <w:proofErr w:type="gramEnd"/>
      <w:r w:rsidRPr="00E27C95">
        <w:rPr>
          <w:rFonts w:ascii="Times New Roman" w:hAnsi="Times New Roman" w:cs="Times New Roman"/>
          <w:sz w:val="24"/>
          <w:szCs w:val="24"/>
        </w:rPr>
        <w:t xml:space="preserve"> возможно проводить как по описанию ситуации, так и по её решению).</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Наряду с учебными ситуациями для развития УУД в основной </w:t>
      </w:r>
      <w:proofErr w:type="gramStart"/>
      <w:r w:rsidRPr="00E27C95">
        <w:rPr>
          <w:rFonts w:ascii="Times New Roman" w:hAnsi="Times New Roman" w:cs="Times New Roman"/>
          <w:sz w:val="24"/>
          <w:szCs w:val="24"/>
        </w:rPr>
        <w:t>школе</w:t>
      </w:r>
      <w:proofErr w:type="gramEnd"/>
      <w:r w:rsidRPr="00E27C95">
        <w:rPr>
          <w:rFonts w:ascii="Times New Roman" w:hAnsi="Times New Roman" w:cs="Times New Roman"/>
          <w:sz w:val="24"/>
          <w:szCs w:val="24"/>
        </w:rPr>
        <w:t xml:space="preserve"> возможно использовать следующие типовые задачи:</w:t>
      </w:r>
    </w:p>
    <w:p w:rsidR="000F41E9" w:rsidRPr="00E27C95" w:rsidRDefault="000F41E9" w:rsidP="00047120">
      <w:pPr>
        <w:spacing w:after="0" w:line="240" w:lineRule="auto"/>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9"/>
        <w:gridCol w:w="3277"/>
        <w:gridCol w:w="3315"/>
      </w:tblGrid>
      <w:tr w:rsidR="000F41E9" w:rsidRPr="00E27C95">
        <w:tc>
          <w:tcPr>
            <w:tcW w:w="3474"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Блок УУД</w:t>
            </w:r>
          </w:p>
        </w:tc>
        <w:tc>
          <w:tcPr>
            <w:tcW w:w="3474"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Составляющие УУД</w:t>
            </w: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Типовые задачи</w:t>
            </w:r>
          </w:p>
        </w:tc>
      </w:tr>
      <w:tr w:rsidR="000F41E9" w:rsidRPr="00E27C95">
        <w:tc>
          <w:tcPr>
            <w:tcW w:w="3474"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Личностные</w:t>
            </w:r>
          </w:p>
        </w:tc>
        <w:tc>
          <w:tcPr>
            <w:tcW w:w="3474"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личностное самоопределение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развитие </w:t>
            </w:r>
            <w:proofErr w:type="gramStart"/>
            <w:r w:rsidRPr="00E27C95">
              <w:rPr>
                <w:rFonts w:ascii="Times New Roman" w:hAnsi="Times New Roman" w:cs="Times New Roman"/>
                <w:sz w:val="24"/>
                <w:szCs w:val="24"/>
              </w:rPr>
              <w:t>Я-концепции</w:t>
            </w:r>
            <w:proofErr w:type="gramEnd"/>
            <w:r w:rsidRPr="00E27C95">
              <w:rPr>
                <w:rFonts w:ascii="Times New Roman" w:hAnsi="Times New Roman" w:cs="Times New Roman"/>
                <w:sz w:val="24"/>
                <w:szCs w:val="24"/>
              </w:rPr>
              <w:t xml:space="preserve">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смыслообразование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мотивация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нравственно-этическое оценивание </w:t>
            </w: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участие в проектах</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творческие задания</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самооценка события, происшествия</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Самоанализ</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ролевые игры в рамках тренинга</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дневники достижений</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подведение итогов урока</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выразительное чтение</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мысленное воспроизведение и анализ картины, ситуации, книги, фильма</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зрительное, моторное, вербальное восприятие живописи, музыки, литературы</w:t>
            </w:r>
          </w:p>
        </w:tc>
      </w:tr>
      <w:tr w:rsidR="000F41E9" w:rsidRPr="00E27C95">
        <w:tc>
          <w:tcPr>
            <w:tcW w:w="3474"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Коммуникативные</w:t>
            </w:r>
          </w:p>
        </w:tc>
        <w:tc>
          <w:tcPr>
            <w:tcW w:w="3474"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планирование и осуществление учебного сотрудничества с учителем и сверстниками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постановка вопросов </w:t>
            </w:r>
            <w:proofErr w:type="gramStart"/>
            <w:r w:rsidRPr="00E27C95">
              <w:rPr>
                <w:rFonts w:ascii="Times New Roman" w:hAnsi="Times New Roman" w:cs="Times New Roman"/>
                <w:sz w:val="24"/>
                <w:szCs w:val="24"/>
              </w:rPr>
              <w:t>-и</w:t>
            </w:r>
            <w:proofErr w:type="gramEnd"/>
            <w:r w:rsidRPr="00E27C95">
              <w:rPr>
                <w:rFonts w:ascii="Times New Roman" w:hAnsi="Times New Roman" w:cs="Times New Roman"/>
                <w:sz w:val="24"/>
                <w:szCs w:val="24"/>
              </w:rPr>
              <w:t xml:space="preserve">нициативное сотрудничество в поиске и сборе информации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учет позиции партнера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разрешение конфликтов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управление поведением партнёра — контроль, коррекция, оценка его действий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умение с достаточной полнотой и точностью выражать свои мысли в соответствии с задачами и условиями коммуникации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передача информации и отображение предметного содержания</w:t>
            </w: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составление задания партнеру</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отзыв на работу товарища</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парная работа по выполнению заданий, поиску информации и т.д.</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групповая работа по созданию проекта, составлению кроссворда и т.д.</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диалоговое слушание (формулировка вопросов для обратной связи)</w:t>
            </w:r>
          </w:p>
        </w:tc>
      </w:tr>
      <w:tr w:rsidR="000F41E9" w:rsidRPr="00E27C95">
        <w:trPr>
          <w:trHeight w:val="386"/>
        </w:trPr>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диспуты, дискуссии</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задания на развитие диалогической речи (обсуждение, расспрос, убеждение, приглашение и т.д.)</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задания на развитие монологической речи (составление  рассказа, описание, объяснение и т.д.)</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ролевые игры в рамках тренинга</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групповые игры</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тренинги коммуникативных </w:t>
            </w:r>
            <w:r w:rsidRPr="00E27C95">
              <w:rPr>
                <w:rFonts w:ascii="Times New Roman" w:hAnsi="Times New Roman" w:cs="Times New Roman"/>
                <w:sz w:val="24"/>
                <w:szCs w:val="24"/>
              </w:rPr>
              <w:lastRenderedPageBreak/>
              <w:t>навыков</w:t>
            </w:r>
          </w:p>
        </w:tc>
      </w:tr>
      <w:tr w:rsidR="000F41E9" w:rsidRPr="00E27C95">
        <w:tc>
          <w:tcPr>
            <w:tcW w:w="3474"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Познавательные</w:t>
            </w:r>
          </w:p>
        </w:tc>
        <w:tc>
          <w:tcPr>
            <w:tcW w:w="3474"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самостоятельное выделение и формулирование учебной цели;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информационный поиск;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знаково-символические действия;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структурирование знаний;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произвольное и осознанное построение речевого высказывания (устно и письменно);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смысловое чтение текстов различных жанров; извлечение информации в соответствии с целью чтения;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рефлексия способов и условий действия, их контроль и оценка; критичность </w:t>
            </w: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задачи и проекты на выстраивание стратегии поиска решения задач</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задания на нахождение отличий, сравнение, поиск лишнего, упорядочивание, цепочки, оценивание и т.д.</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задания на поиск информации из разных источников</w:t>
            </w:r>
          </w:p>
        </w:tc>
      </w:tr>
      <w:tr w:rsidR="000F41E9" w:rsidRPr="00E27C95">
        <w:trPr>
          <w:trHeight w:val="858"/>
        </w:trPr>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задачи и проекты на проведение эмпирического исследования</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задачи и проекты на проведение теоретического исследования</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задачи на смысловое чтение</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составление схем-опор</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работа с планом, тезисами, конспектами</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составление и расшифровка схем, диаграмм, таблиц</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работа со словарями и справочниками</w:t>
            </w:r>
          </w:p>
        </w:tc>
      </w:tr>
      <w:tr w:rsidR="000F41E9" w:rsidRPr="00E27C95">
        <w:tc>
          <w:tcPr>
            <w:tcW w:w="3474"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Регулятивные</w:t>
            </w:r>
          </w:p>
        </w:tc>
        <w:tc>
          <w:tcPr>
            <w:tcW w:w="3474"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планирование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рефлексия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ориентировка в ситуации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прогнозирование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целеполагание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оценивание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принятие решения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самоконтроль </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коррекция </w:t>
            </w:r>
          </w:p>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маршрутные листы</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парная и коллективная деятельность</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задания</w:t>
            </w:r>
            <w:proofErr w:type="gramStart"/>
            <w:r w:rsidRPr="00E27C95">
              <w:rPr>
                <w:rFonts w:ascii="Times New Roman" w:hAnsi="Times New Roman" w:cs="Times New Roman"/>
                <w:sz w:val="24"/>
                <w:szCs w:val="24"/>
              </w:rPr>
              <w:t>,н</w:t>
            </w:r>
            <w:proofErr w:type="gramEnd"/>
            <w:r w:rsidRPr="00E27C95">
              <w:rPr>
                <w:rFonts w:ascii="Times New Roman" w:hAnsi="Times New Roman" w:cs="Times New Roman"/>
                <w:sz w:val="24"/>
                <w:szCs w:val="24"/>
              </w:rPr>
              <w:t>ацеленные на оценку, прикидку и прогнозирование результата</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задания на самопроверку  результата, оценку результата,  коррекцию (преднамеренные ошибки)</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задания, обучающие пошаговому и итоговому </w:t>
            </w:r>
            <w:proofErr w:type="gramStart"/>
            <w:r w:rsidRPr="00E27C95">
              <w:rPr>
                <w:rFonts w:ascii="Times New Roman" w:hAnsi="Times New Roman" w:cs="Times New Roman"/>
                <w:sz w:val="24"/>
                <w:szCs w:val="24"/>
              </w:rPr>
              <w:t>контролю за</w:t>
            </w:r>
            <w:proofErr w:type="gramEnd"/>
            <w:r w:rsidRPr="00E27C95">
              <w:rPr>
                <w:rFonts w:ascii="Times New Roman" w:hAnsi="Times New Roman" w:cs="Times New Roman"/>
                <w:sz w:val="24"/>
                <w:szCs w:val="24"/>
              </w:rPr>
              <w:t xml:space="preserve"> результатами, планированию решения задачи и прогнозированию результата</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задания, содержащие элементы проектной и исследовательской деятельности</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самоконтроль и самооценка</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взаимоконтроль и взаимооценка</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дифференцированные задания</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выполнение различных творческих работ, </w:t>
            </w:r>
            <w:r w:rsidRPr="00E27C95">
              <w:rPr>
                <w:rFonts w:ascii="Times New Roman" w:hAnsi="Times New Roman" w:cs="Times New Roman"/>
                <w:sz w:val="24"/>
                <w:szCs w:val="24"/>
              </w:rPr>
              <w:lastRenderedPageBreak/>
              <w:t>предусматривающих сбор и обработку информации, подготовку предварительного наброска, черновой и окончательной версий, обсуждение и презентацию</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тренинговые и проверочные задания</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подготовка материалов для школьного сайта, школьной газеты, выставки</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ведение читательских дневников, дневников самонаблюдений, дневников наблюдений за природными явлениями</w:t>
            </w:r>
          </w:p>
        </w:tc>
      </w:tr>
      <w:tr w:rsidR="000F41E9" w:rsidRPr="00E27C95">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4" w:type="dxa"/>
            <w:vMerge/>
          </w:tcPr>
          <w:p w:rsidR="000F41E9" w:rsidRPr="00E27C95" w:rsidRDefault="000F41E9" w:rsidP="00047120">
            <w:pPr>
              <w:spacing w:after="0" w:line="240" w:lineRule="auto"/>
              <w:rPr>
                <w:rFonts w:ascii="Times New Roman" w:hAnsi="Times New Roman" w:cs="Times New Roman"/>
                <w:sz w:val="24"/>
                <w:szCs w:val="24"/>
              </w:rPr>
            </w:pPr>
          </w:p>
        </w:tc>
        <w:tc>
          <w:tcPr>
            <w:tcW w:w="3475"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ведение протоколов выполнения учебного задания</w:t>
            </w:r>
          </w:p>
        </w:tc>
      </w:tr>
    </w:tbl>
    <w:p w:rsidR="000F41E9" w:rsidRPr="00E27C95" w:rsidRDefault="000F41E9" w:rsidP="00047120">
      <w:pPr>
        <w:spacing w:after="0" w:line="240" w:lineRule="auto"/>
        <w:jc w:val="both"/>
        <w:rPr>
          <w:rFonts w:ascii="Times New Roman" w:hAnsi="Times New Roman" w:cs="Times New Roman"/>
          <w:sz w:val="24"/>
          <w:szCs w:val="24"/>
        </w:rPr>
      </w:pPr>
    </w:p>
    <w:p w:rsidR="000F41E9" w:rsidRPr="00E27C95" w:rsidRDefault="000F41E9" w:rsidP="00047120">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Ход выполнения продуктивных заданий не описан в учебнике, а даны лишь подсказки. Учащиеся должны знать порядок выполнения продуктивного задания:</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Осмыслить задание (что надо сделать?) </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Найти нужную информацию (текст, рисунок, диаграмму и т.д.) </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Преобразовать информацию в соответствии с заданием (найти причину, выделить главное, дать оценку и т.д.) </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Сформулировать мысленно ответ, используя слова: «я считаю что…, потому что …, во-первых…, </w:t>
      </w:r>
      <w:proofErr w:type="gramStart"/>
      <w:r w:rsidRPr="00E27C95">
        <w:rPr>
          <w:rFonts w:ascii="Times New Roman" w:hAnsi="Times New Roman" w:cs="Times New Roman"/>
          <w:sz w:val="24"/>
          <w:szCs w:val="24"/>
        </w:rPr>
        <w:t>во-вторых</w:t>
      </w:r>
      <w:proofErr w:type="gramEnd"/>
      <w:r w:rsidRPr="00E27C95">
        <w:rPr>
          <w:rFonts w:ascii="Times New Roman" w:hAnsi="Times New Roman" w:cs="Times New Roman"/>
          <w:sz w:val="24"/>
          <w:szCs w:val="24"/>
        </w:rPr>
        <w:t xml:space="preserve">… и т.д.» </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Дать полный ответ (рассказ), не рассчитывая на наводящие вопросы учителя. </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w:t>
      </w:r>
      <w:r w:rsidRPr="00E27C95">
        <w:rPr>
          <w:rFonts w:ascii="Times New Roman" w:hAnsi="Times New Roman" w:cs="Times New Roman"/>
          <w:sz w:val="24"/>
          <w:szCs w:val="24"/>
        </w:rPr>
        <w:tab/>
        <w:t xml:space="preserve">Существует несколько способов трансформации традиционных заданий </w:t>
      </w:r>
      <w:proofErr w:type="gramStart"/>
      <w:r w:rsidRPr="00E27C95">
        <w:rPr>
          <w:rFonts w:ascii="Times New Roman" w:hAnsi="Times New Roman" w:cs="Times New Roman"/>
          <w:sz w:val="24"/>
          <w:szCs w:val="24"/>
        </w:rPr>
        <w:t>в</w:t>
      </w:r>
      <w:proofErr w:type="gramEnd"/>
      <w:r w:rsidRPr="00E27C95">
        <w:rPr>
          <w:rFonts w:ascii="Times New Roman" w:hAnsi="Times New Roman" w:cs="Times New Roman"/>
          <w:sz w:val="24"/>
          <w:szCs w:val="24"/>
        </w:rPr>
        <w:t xml:space="preserve"> продуктивные:</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 т.д.</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отрабатывать учебные алгоритмы на материале жизненных ситуаций</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перенести акцент с воспроизведения на анализ информации</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дать задание  паре или группе, распределить роли участников и организовать аргументированное обсуждение проблемы с разных точек зрения.</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w:t>
      </w:r>
      <w:r w:rsidRPr="00E27C95">
        <w:rPr>
          <w:rFonts w:ascii="Times New Roman" w:hAnsi="Times New Roman" w:cs="Times New Roman"/>
          <w:sz w:val="24"/>
          <w:szCs w:val="24"/>
        </w:rPr>
        <w:lastRenderedPageBreak/>
        <w:t>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5. Основные направления и формы организации учебно-исследовательской деятельности</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При построении учебно-исследовательского процесса учителю важно учесть следующие моменты:</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0F41E9" w:rsidRPr="00E27C95" w:rsidRDefault="000F41E9" w:rsidP="00047120">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Для успешного осуществления учебно-исследовательской </w:t>
      </w:r>
      <w:proofErr w:type="gramStart"/>
      <w:r w:rsidRPr="00E27C95">
        <w:rPr>
          <w:rFonts w:ascii="Times New Roman" w:hAnsi="Times New Roman" w:cs="Times New Roman"/>
          <w:sz w:val="24"/>
          <w:szCs w:val="24"/>
        </w:rPr>
        <w:t>деятельности</w:t>
      </w:r>
      <w:proofErr w:type="gramEnd"/>
      <w:r w:rsidRPr="00E27C95">
        <w:rPr>
          <w:rFonts w:ascii="Times New Roman" w:hAnsi="Times New Roman" w:cs="Times New Roman"/>
          <w:sz w:val="24"/>
          <w:szCs w:val="24"/>
        </w:rPr>
        <w:t xml:space="preserve"> обучающиеся должны овладеть следующими действиями:</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постановка проблемы и аргументирование её актуальности;</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формулировка гипотезы исследования и раскрытие замысла — сущности будущей деятельности;</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планирование исследовательских работ и выбор необходимого инструментария;</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собственно проведение исследования с обязательным поэтапным контролем и коррекцией результатов работ;</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оформление результатов учебно-исследовательской деятельности как конечного продукта;</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Формы организации учебно-исследовательской деятельности на урочных занятиях могут быть следующими:</w:t>
      </w:r>
    </w:p>
    <w:p w:rsidR="000F41E9" w:rsidRPr="00E27C95" w:rsidRDefault="000F41E9" w:rsidP="00047120">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F41E9" w:rsidRPr="00E27C95" w:rsidRDefault="000F41E9" w:rsidP="00047120">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0F41E9" w:rsidRPr="00E27C95" w:rsidRDefault="000F41E9" w:rsidP="00047120">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6. Основные направления и формы организации  проектной деятельности</w:t>
      </w:r>
    </w:p>
    <w:p w:rsidR="000F41E9" w:rsidRPr="00E27C95" w:rsidRDefault="000F41E9" w:rsidP="00047120">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Pr="00E27C95">
        <w:rPr>
          <w:rFonts w:ascii="Times New Roman" w:hAnsi="Times New Roman" w:cs="Times New Roman"/>
          <w:sz w:val="24"/>
          <w:szCs w:val="24"/>
        </w:rPr>
        <w:t>обучающимися</w:t>
      </w:r>
      <w:proofErr w:type="gramEnd"/>
      <w:r w:rsidRPr="00E27C95">
        <w:rPr>
          <w:rFonts w:ascii="Times New Roman" w:hAnsi="Times New Roman" w:cs="Times New Roman"/>
          <w:sz w:val="24"/>
          <w:szCs w:val="24"/>
        </w:rPr>
        <w:t xml:space="preserve">.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w:t>
      </w:r>
      <w:r w:rsidRPr="00E27C95">
        <w:rPr>
          <w:rFonts w:ascii="Times New Roman" w:hAnsi="Times New Roman" w:cs="Times New Roman"/>
          <w:sz w:val="24"/>
          <w:szCs w:val="24"/>
        </w:rPr>
        <w:lastRenderedPageBreak/>
        <w:t>организатором совместной работы с учащимися, способствуя переходу к реальному сотрудничеству в ходе овладения знаниями.</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При вовлечении учащихся в проектную деятельность учителю важно помнить, что проект — это форма организации совместной деятельности учителя и учащихся,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учащихся и оформленной в виде некоего конечного продукта.</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 xml:space="preserve">Типология форм организации проектной деятельности (проектов) учащихся в образовательном учреждении может быть представлена по следующим основаниям: </w:t>
      </w:r>
    </w:p>
    <w:p w:rsidR="000F41E9" w:rsidRPr="00E27C95" w:rsidRDefault="000F41E9" w:rsidP="00137336">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содержанию: монопредметный, метапредметный, </w:t>
      </w:r>
      <w:proofErr w:type="gramStart"/>
      <w:r w:rsidRPr="00E27C95">
        <w:rPr>
          <w:rFonts w:ascii="Times New Roman" w:hAnsi="Times New Roman" w:cs="Times New Roman"/>
          <w:sz w:val="24"/>
          <w:szCs w:val="24"/>
        </w:rPr>
        <w:t>относящийся</w:t>
      </w:r>
      <w:proofErr w:type="gramEnd"/>
      <w:r w:rsidRPr="00E27C95">
        <w:rPr>
          <w:rFonts w:ascii="Times New Roman" w:hAnsi="Times New Roman" w:cs="Times New Roman"/>
          <w:sz w:val="24"/>
          <w:szCs w:val="24"/>
        </w:rPr>
        <w:t xml:space="preserve"> к области знаний (нескольким областям), относящийся к области деятельности и пр.;</w:t>
      </w:r>
    </w:p>
    <w:p w:rsidR="000F41E9" w:rsidRPr="00E27C95" w:rsidRDefault="000F41E9" w:rsidP="00137336">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длительности (продолжительности) проекта: от проекта-урока до вертикального многолетнего проекта;</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дидактической цели: ознакомление </w:t>
      </w:r>
      <w:proofErr w:type="gramStart"/>
      <w:r w:rsidRPr="00E27C95">
        <w:rPr>
          <w:rFonts w:ascii="Times New Roman" w:hAnsi="Times New Roman" w:cs="Times New Roman"/>
          <w:sz w:val="24"/>
          <w:szCs w:val="24"/>
        </w:rPr>
        <w:t>обучающихся</w:t>
      </w:r>
      <w:proofErr w:type="gramEnd"/>
      <w:r w:rsidRPr="00E27C95">
        <w:rPr>
          <w:rFonts w:ascii="Times New Roman" w:hAnsi="Times New Roman" w:cs="Times New Roman"/>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Особое значение для развития УУД в основной школе имеет </w:t>
      </w:r>
      <w:proofErr w:type="gramStart"/>
      <w:r w:rsidRPr="00E27C95">
        <w:rPr>
          <w:rFonts w:ascii="Times New Roman" w:hAnsi="Times New Roman" w:cs="Times New Roman"/>
          <w:sz w:val="24"/>
          <w:szCs w:val="24"/>
        </w:rPr>
        <w:t>индивидуальный проект</w:t>
      </w:r>
      <w:proofErr w:type="gramEnd"/>
      <w:r w:rsidRPr="00E27C95">
        <w:rPr>
          <w:rFonts w:ascii="Times New Roman" w:hAnsi="Times New Roman" w:cs="Times New Roman"/>
          <w:sz w:val="24"/>
          <w:szCs w:val="24"/>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оказывать поддержку и содействие тем, от кого зависит достижение цели;</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обеспечивать бесконфликтную совместную работу в группе;</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устанавливать с партнёрами отношения взаимопонимания;</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проводить эффективные групповые обсуждения;</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обеспечивать обмен знаниями между членами группы для принятия эффективных совместных решений;</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чётко формулировать цели группы и позволять её участникам проявлять инициативу для достижения этих целей;</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адекватно реагировать на нужды других.</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ab/>
        <w:t xml:space="preserve">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При этом необходимо соблюдать ряд условий:</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проект или учебное исследование должны быть выполнимыми и соответствовать возрасту, способностям и возможностям учащегося;</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учащиеся должны быть подготовлены к выполнению проектов и учебных исследований как в части ориентации при выборе темы </w:t>
      </w:r>
      <w:proofErr w:type="gramStart"/>
      <w:r w:rsidRPr="00E27C95">
        <w:rPr>
          <w:rFonts w:ascii="Times New Roman" w:hAnsi="Times New Roman" w:cs="Times New Roman"/>
          <w:sz w:val="24"/>
          <w:szCs w:val="24"/>
        </w:rPr>
        <w:t>проекта</w:t>
      </w:r>
      <w:proofErr w:type="gramEnd"/>
      <w:r w:rsidRPr="00E27C95">
        <w:rPr>
          <w:rFonts w:ascii="Times New Roman" w:hAnsi="Times New Roman" w:cs="Times New Roman"/>
          <w:sz w:val="24"/>
          <w:szCs w:val="24"/>
        </w:rPr>
        <w:t xml:space="preserve">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0F41E9" w:rsidRPr="00E27C95" w:rsidRDefault="000F41E9" w:rsidP="00137336">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 xml:space="preserve">7. Организация учебной  деятельности по формированию и развитию </w:t>
      </w:r>
      <w:proofErr w:type="gramStart"/>
      <w:r w:rsidRPr="00E27C95">
        <w:rPr>
          <w:rFonts w:ascii="Times New Roman" w:hAnsi="Times New Roman" w:cs="Times New Roman"/>
          <w:b/>
          <w:bCs/>
          <w:sz w:val="24"/>
          <w:szCs w:val="24"/>
        </w:rPr>
        <w:t>ИКТ-компетенций</w:t>
      </w:r>
      <w:proofErr w:type="gramEnd"/>
    </w:p>
    <w:p w:rsidR="000F41E9" w:rsidRPr="00E27C95" w:rsidRDefault="000F41E9" w:rsidP="00137336">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Наряду с развитием УУД большое значение в основной школе придается также формированию и развитию </w:t>
      </w:r>
      <w:proofErr w:type="gramStart"/>
      <w:r w:rsidRPr="00E27C95">
        <w:rPr>
          <w:rFonts w:ascii="Times New Roman" w:hAnsi="Times New Roman" w:cs="Times New Roman"/>
          <w:sz w:val="24"/>
          <w:szCs w:val="24"/>
        </w:rPr>
        <w:t>ИКТ-компетенций</w:t>
      </w:r>
      <w:proofErr w:type="gramEnd"/>
      <w:r w:rsidRPr="00E27C95">
        <w:rPr>
          <w:rFonts w:ascii="Times New Roman" w:hAnsi="Times New Roman" w:cs="Times New Roman"/>
          <w:sz w:val="24"/>
          <w:szCs w:val="24"/>
        </w:rPr>
        <w:t xml:space="preserve"> в процессе  учебной деятельности учащихся:</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w:t>
      </w:r>
    </w:p>
    <w:tbl>
      <w:tblPr>
        <w:tblW w:w="102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1989"/>
        <w:gridCol w:w="4252"/>
        <w:gridCol w:w="4041"/>
      </w:tblGrid>
      <w:tr w:rsidR="000F41E9" w:rsidRPr="00E27C95">
        <w:tc>
          <w:tcPr>
            <w:tcW w:w="1989" w:type="dxa"/>
          </w:tcPr>
          <w:p w:rsidR="000F41E9" w:rsidRPr="00E27C95" w:rsidRDefault="000F41E9" w:rsidP="00137336">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ИКТ-компетенции</w:t>
            </w:r>
            <w:proofErr w:type="gramEnd"/>
          </w:p>
        </w:tc>
        <w:tc>
          <w:tcPr>
            <w:tcW w:w="4252" w:type="dxa"/>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Формируемые  элементы </w:t>
            </w:r>
            <w:proofErr w:type="gramStart"/>
            <w:r w:rsidRPr="00E27C95">
              <w:rPr>
                <w:rFonts w:ascii="Times New Roman" w:hAnsi="Times New Roman" w:cs="Times New Roman"/>
                <w:sz w:val="24"/>
                <w:szCs w:val="24"/>
              </w:rPr>
              <w:t>ИКТ-компетенций</w:t>
            </w:r>
            <w:proofErr w:type="gramEnd"/>
            <w:r w:rsidRPr="00E27C95">
              <w:rPr>
                <w:rFonts w:ascii="Times New Roman" w:hAnsi="Times New Roman" w:cs="Times New Roman"/>
                <w:sz w:val="24"/>
                <w:szCs w:val="24"/>
              </w:rPr>
              <w:t xml:space="preserve"> (планируемые результаты)</w:t>
            </w:r>
          </w:p>
        </w:tc>
        <w:tc>
          <w:tcPr>
            <w:tcW w:w="4041" w:type="dxa"/>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Учебная деятельность</w:t>
            </w:r>
          </w:p>
        </w:tc>
      </w:tr>
      <w:tr w:rsidR="000F41E9" w:rsidRPr="00E27C95">
        <w:tc>
          <w:tcPr>
            <w:tcW w:w="1989" w:type="dxa"/>
            <w:vMerge w:val="restart"/>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Обращение с устройствами ИКТ</w:t>
            </w:r>
          </w:p>
        </w:tc>
        <w:tc>
          <w:tcPr>
            <w:tcW w:w="4252" w:type="dxa"/>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подключение устройств ИКТ к электрическим и информационным сетям</w:t>
            </w:r>
          </w:p>
        </w:tc>
        <w:tc>
          <w:tcPr>
            <w:tcW w:w="4041" w:type="dxa"/>
            <w:vMerge w:val="restart"/>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Преимущественно в рамках предметов «Информатика и ИКТ», «Технология»</w:t>
            </w:r>
          </w:p>
        </w:tc>
      </w:tr>
      <w:tr w:rsidR="000F41E9" w:rsidRPr="00E27C95">
        <w:tc>
          <w:tcPr>
            <w:tcW w:w="1989" w:type="dxa"/>
            <w:vMerge/>
          </w:tcPr>
          <w:p w:rsidR="000F41E9" w:rsidRPr="00E27C95" w:rsidRDefault="000F41E9" w:rsidP="00137336">
            <w:pPr>
              <w:spacing w:after="0" w:line="240" w:lineRule="auto"/>
              <w:jc w:val="both"/>
              <w:rPr>
                <w:rFonts w:ascii="Times New Roman" w:hAnsi="Times New Roman" w:cs="Times New Roman"/>
                <w:sz w:val="24"/>
                <w:szCs w:val="24"/>
              </w:rPr>
            </w:pPr>
          </w:p>
        </w:tc>
        <w:tc>
          <w:tcPr>
            <w:tcW w:w="4252" w:type="dxa"/>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соединение устройств ИКТ с использованием проводных и беспроводных технологий</w:t>
            </w:r>
          </w:p>
        </w:tc>
        <w:tc>
          <w:tcPr>
            <w:tcW w:w="4041" w:type="dxa"/>
            <w:vMerge/>
          </w:tcPr>
          <w:p w:rsidR="000F41E9" w:rsidRPr="00E27C95" w:rsidRDefault="000F41E9" w:rsidP="00137336">
            <w:pPr>
              <w:spacing w:after="0" w:line="240" w:lineRule="auto"/>
              <w:jc w:val="both"/>
              <w:rPr>
                <w:rFonts w:ascii="Times New Roman" w:hAnsi="Times New Roman" w:cs="Times New Roman"/>
                <w:sz w:val="24"/>
                <w:szCs w:val="24"/>
              </w:rPr>
            </w:pPr>
          </w:p>
        </w:tc>
      </w:tr>
      <w:tr w:rsidR="000F41E9" w:rsidRPr="00E27C95">
        <w:tc>
          <w:tcPr>
            <w:tcW w:w="1989" w:type="dxa"/>
            <w:vMerge/>
          </w:tcPr>
          <w:p w:rsidR="000F41E9" w:rsidRPr="00E27C95" w:rsidRDefault="000F41E9" w:rsidP="00137336">
            <w:pPr>
              <w:spacing w:after="0" w:line="240" w:lineRule="auto"/>
              <w:jc w:val="both"/>
              <w:rPr>
                <w:rFonts w:ascii="Times New Roman" w:hAnsi="Times New Roman" w:cs="Times New Roman"/>
                <w:sz w:val="24"/>
                <w:szCs w:val="24"/>
              </w:rPr>
            </w:pPr>
          </w:p>
        </w:tc>
        <w:tc>
          <w:tcPr>
            <w:tcW w:w="4252" w:type="dxa"/>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правильное включение  и выключение устройств ИКТ, вход в операционную систему и завершение работы с ней, выполнение базовых действий с экранными объектами</w:t>
            </w:r>
          </w:p>
        </w:tc>
        <w:tc>
          <w:tcPr>
            <w:tcW w:w="4041" w:type="dxa"/>
            <w:vMerge/>
          </w:tcPr>
          <w:p w:rsidR="000F41E9" w:rsidRPr="00E27C95" w:rsidRDefault="000F41E9" w:rsidP="00137336">
            <w:pPr>
              <w:spacing w:after="0" w:line="240" w:lineRule="auto"/>
              <w:jc w:val="both"/>
              <w:rPr>
                <w:rFonts w:ascii="Times New Roman" w:hAnsi="Times New Roman" w:cs="Times New Roman"/>
                <w:sz w:val="24"/>
                <w:szCs w:val="24"/>
              </w:rPr>
            </w:pPr>
          </w:p>
        </w:tc>
      </w:tr>
      <w:tr w:rsidR="000F41E9" w:rsidRPr="00E27C95">
        <w:tc>
          <w:tcPr>
            <w:tcW w:w="1989" w:type="dxa"/>
            <w:vMerge/>
          </w:tcPr>
          <w:p w:rsidR="000F41E9" w:rsidRPr="00E27C95" w:rsidRDefault="000F41E9" w:rsidP="00137336">
            <w:pPr>
              <w:spacing w:after="0" w:line="240" w:lineRule="auto"/>
              <w:jc w:val="both"/>
              <w:rPr>
                <w:rFonts w:ascii="Times New Roman" w:hAnsi="Times New Roman" w:cs="Times New Roman"/>
                <w:sz w:val="24"/>
                <w:szCs w:val="24"/>
              </w:rPr>
            </w:pPr>
          </w:p>
        </w:tc>
        <w:tc>
          <w:tcPr>
            <w:tcW w:w="4252" w:type="dxa"/>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информационное подключение к локальной сети и глобальной сети Интернет</w:t>
            </w:r>
          </w:p>
        </w:tc>
        <w:tc>
          <w:tcPr>
            <w:tcW w:w="4041" w:type="dxa"/>
            <w:vMerge/>
          </w:tcPr>
          <w:p w:rsidR="000F41E9" w:rsidRPr="00E27C95" w:rsidRDefault="000F41E9" w:rsidP="00137336">
            <w:pPr>
              <w:spacing w:after="0" w:line="240" w:lineRule="auto"/>
              <w:jc w:val="both"/>
              <w:rPr>
                <w:rFonts w:ascii="Times New Roman" w:hAnsi="Times New Roman" w:cs="Times New Roman"/>
                <w:sz w:val="24"/>
                <w:szCs w:val="24"/>
              </w:rPr>
            </w:pPr>
          </w:p>
        </w:tc>
      </w:tr>
      <w:tr w:rsidR="000F41E9" w:rsidRPr="00E27C95">
        <w:tc>
          <w:tcPr>
            <w:tcW w:w="1989" w:type="dxa"/>
            <w:vMerge/>
          </w:tcPr>
          <w:p w:rsidR="000F41E9" w:rsidRPr="00E27C95" w:rsidRDefault="000F41E9" w:rsidP="00137336">
            <w:pPr>
              <w:spacing w:after="0" w:line="240" w:lineRule="auto"/>
              <w:jc w:val="both"/>
              <w:rPr>
                <w:rFonts w:ascii="Times New Roman" w:hAnsi="Times New Roman" w:cs="Times New Roman"/>
                <w:sz w:val="24"/>
                <w:szCs w:val="24"/>
              </w:rPr>
            </w:pPr>
          </w:p>
        </w:tc>
        <w:tc>
          <w:tcPr>
            <w:tcW w:w="4252" w:type="dxa"/>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вход в информационную среду лицея, в том числе через Интернет, размещение в информационной среде различных информационных объектов</w:t>
            </w:r>
          </w:p>
        </w:tc>
        <w:tc>
          <w:tcPr>
            <w:tcW w:w="4041" w:type="dxa"/>
            <w:vMerge/>
          </w:tcPr>
          <w:p w:rsidR="000F41E9" w:rsidRPr="00E27C95" w:rsidRDefault="000F41E9" w:rsidP="00137336">
            <w:pPr>
              <w:spacing w:after="0" w:line="240" w:lineRule="auto"/>
              <w:jc w:val="both"/>
              <w:rPr>
                <w:rFonts w:ascii="Times New Roman" w:hAnsi="Times New Roman" w:cs="Times New Roman"/>
                <w:sz w:val="24"/>
                <w:szCs w:val="24"/>
              </w:rPr>
            </w:pPr>
          </w:p>
        </w:tc>
      </w:tr>
      <w:tr w:rsidR="000F41E9" w:rsidRPr="00E27C95">
        <w:tc>
          <w:tcPr>
            <w:tcW w:w="1989" w:type="dxa"/>
            <w:vMerge/>
          </w:tcPr>
          <w:p w:rsidR="000F41E9" w:rsidRPr="00E27C95" w:rsidRDefault="000F41E9" w:rsidP="00137336">
            <w:pPr>
              <w:spacing w:after="0" w:line="240" w:lineRule="auto"/>
              <w:jc w:val="both"/>
              <w:rPr>
                <w:rFonts w:ascii="Times New Roman" w:hAnsi="Times New Roman" w:cs="Times New Roman"/>
                <w:sz w:val="24"/>
                <w:szCs w:val="24"/>
              </w:rPr>
            </w:pPr>
          </w:p>
        </w:tc>
        <w:tc>
          <w:tcPr>
            <w:tcW w:w="4252" w:type="dxa"/>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вывод информации на бумагу, правильное обращение  с расходными </w:t>
            </w:r>
            <w:r w:rsidRPr="00E27C95">
              <w:rPr>
                <w:rFonts w:ascii="Times New Roman" w:hAnsi="Times New Roman" w:cs="Times New Roman"/>
                <w:sz w:val="24"/>
                <w:szCs w:val="24"/>
              </w:rPr>
              <w:lastRenderedPageBreak/>
              <w:t>материалами</w:t>
            </w:r>
          </w:p>
        </w:tc>
        <w:tc>
          <w:tcPr>
            <w:tcW w:w="4041" w:type="dxa"/>
            <w:vMerge/>
          </w:tcPr>
          <w:p w:rsidR="000F41E9" w:rsidRPr="00E27C95" w:rsidRDefault="000F41E9" w:rsidP="00137336">
            <w:pPr>
              <w:spacing w:after="0" w:line="240" w:lineRule="auto"/>
              <w:jc w:val="both"/>
              <w:rPr>
                <w:rFonts w:ascii="Times New Roman" w:hAnsi="Times New Roman" w:cs="Times New Roman"/>
                <w:sz w:val="24"/>
                <w:szCs w:val="24"/>
              </w:rPr>
            </w:pPr>
          </w:p>
        </w:tc>
      </w:tr>
      <w:tr w:rsidR="000F41E9" w:rsidRPr="00E27C95">
        <w:tc>
          <w:tcPr>
            <w:tcW w:w="1989" w:type="dxa"/>
            <w:vMerge/>
          </w:tcPr>
          <w:p w:rsidR="000F41E9" w:rsidRPr="00E27C95" w:rsidRDefault="000F41E9" w:rsidP="00137336">
            <w:pPr>
              <w:spacing w:after="0" w:line="240" w:lineRule="auto"/>
              <w:jc w:val="both"/>
              <w:rPr>
                <w:rFonts w:ascii="Times New Roman" w:hAnsi="Times New Roman" w:cs="Times New Roman"/>
                <w:sz w:val="24"/>
                <w:szCs w:val="24"/>
              </w:rPr>
            </w:pPr>
          </w:p>
        </w:tc>
        <w:tc>
          <w:tcPr>
            <w:tcW w:w="4252" w:type="dxa"/>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соблюдение требований техники безопасности, гигиены, эргономики и ресурсосбережения при работе с устройствами ИКТ</w:t>
            </w:r>
          </w:p>
        </w:tc>
        <w:tc>
          <w:tcPr>
            <w:tcW w:w="4041" w:type="dxa"/>
            <w:vMerge/>
          </w:tcPr>
          <w:p w:rsidR="000F41E9" w:rsidRPr="00E27C95" w:rsidRDefault="000F41E9" w:rsidP="00137336">
            <w:pPr>
              <w:spacing w:after="0" w:line="240" w:lineRule="auto"/>
              <w:jc w:val="both"/>
              <w:rPr>
                <w:rFonts w:ascii="Times New Roman" w:hAnsi="Times New Roman" w:cs="Times New Roman"/>
                <w:sz w:val="24"/>
                <w:szCs w:val="24"/>
              </w:rPr>
            </w:pPr>
          </w:p>
        </w:tc>
      </w:tr>
      <w:tr w:rsidR="000F41E9" w:rsidRPr="00E27C95">
        <w:tc>
          <w:tcPr>
            <w:tcW w:w="1989" w:type="dxa"/>
            <w:vMerge w:val="restart"/>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Фиксация изображений </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и звуков</w:t>
            </w:r>
          </w:p>
        </w:tc>
        <w:tc>
          <w:tcPr>
            <w:tcW w:w="4252" w:type="dxa"/>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фиксация изображений и звуков в ходе процесса обсуждения, проведения эксперимента, природного процесса, фиксация хода и результатов проектной деятельности</w:t>
            </w:r>
          </w:p>
        </w:tc>
        <w:tc>
          <w:tcPr>
            <w:tcW w:w="4041" w:type="dxa"/>
            <w:vMerge w:val="restart"/>
          </w:tcPr>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Преимущественно в рамках предметов «Биология, «Физика», «Химия»,</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«Английский язык»,</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«Русский язык»,</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«Литература», «Музыка»,</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«Изобразительное искусство»</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w:t>
            </w: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выбор технических средств ИКТ для фиксации изображений и звуков в соответствии с поставленной целью</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обработка цифровых фотографий с использованием возможностей специальных компьютерных инструментов, создание презентации на основе цифровых фотографий</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обработка цифровых звукозаписей с использованием возможностей специальных компьютерных инструментов, транскрибирование цифровых звукозаписей</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видеосъёмка и монтаж отснятого материала с использованием возможностей специальных компьютерных инструментов</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Создание письменных сообщений</w:t>
            </w: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создание текста на русском языке с использованием слепого десятипальцевого клавиатурного письма</w:t>
            </w:r>
          </w:p>
        </w:tc>
        <w:tc>
          <w:tcPr>
            <w:tcW w:w="4041"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Преимущественно в рамках предметов «Русский язык», «Английский язык», «Литература», «История»,</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«Обществознание»</w:t>
            </w: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сканирование текста и распознавание сканированного текста</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редактирование и структурирование текста в соответствии с его смыслом средствами текстового редактора</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rPr>
          <w:trHeight w:val="386"/>
        </w:trPr>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создание текста на основе расшифровки аудиозаписи, письменное смысловое резюмирование высказываний в ходе обсуждения</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использование средств орфографического и синтаксического контроля русского текста и текста на иностранном языке</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rPr>
          <w:trHeight w:val="1151"/>
        </w:trPr>
        <w:tc>
          <w:tcPr>
            <w:tcW w:w="1989"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Создание графических объектов</w:t>
            </w: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создание  различных геометрических объектов  с использованием возможностей специальных компьютерных инструментов</w:t>
            </w:r>
          </w:p>
        </w:tc>
        <w:tc>
          <w:tcPr>
            <w:tcW w:w="4041"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Преимущественно в рамках предметов «Математика», «Технология», «География», «Обществознание»</w:t>
            </w: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создание графических объектов проведением рукой произвольных линий с использованием </w:t>
            </w:r>
            <w:r w:rsidRPr="00E27C95">
              <w:rPr>
                <w:rFonts w:ascii="Times New Roman" w:hAnsi="Times New Roman" w:cs="Times New Roman"/>
                <w:sz w:val="24"/>
                <w:szCs w:val="24"/>
              </w:rPr>
              <w:lastRenderedPageBreak/>
              <w:t>специализированных компьютерных инструментов и устройств</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создание специализированных карт и диаграмм различных видов</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Создание музыкальных и звуковых сообщений</w:t>
            </w: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использование звуковых и музыкальных редакторов</w:t>
            </w:r>
          </w:p>
        </w:tc>
        <w:tc>
          <w:tcPr>
            <w:tcW w:w="4041"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Преимущественно в рамках предметов «Музыка», «Английский язык», «Литература»</w:t>
            </w: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использование клавишных и кинестетических синтезаторов</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использование программ звукозаписи и микрофонов</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Создание, восприятие и использование   гипермедиасообщений</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w:t>
            </w: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организация сообщения в виде линейного или включающего ссылки представления для самостоятельного просмотра через браузер</w:t>
            </w:r>
          </w:p>
        </w:tc>
        <w:tc>
          <w:tcPr>
            <w:tcW w:w="4041"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Преимущественно в рамках предметов «Технология», «Литература», «Русский язык», «Английский язык», «География», «История»,</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«Математика»</w:t>
            </w: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работа с особыми видами сообщений: диаграммами, картами и спутниковыми фотографиями</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деконструкция сообщений, выделение в них структуры, элементов и фрагментов</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использование при восприятии сообщений внутренних и внешних ссылок</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формулирование вопросов к сообщению, создание краткого описания сообщения; цитирование фрагментов сообщения</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избирательное отношение к информации в окружающем информационном пространстве, отказ от потребления ненужной информации</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Коммуникация и социальное взаимодействие</w:t>
            </w: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выступление с аудиовидеоподдержкой, включая выступление перед дистанционной аудиторией</w:t>
            </w:r>
          </w:p>
        </w:tc>
        <w:tc>
          <w:tcPr>
            <w:tcW w:w="4041"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 рамках всех предметов</w:t>
            </w: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участие в обсуждении (аудиовидеофорум, текстовый форум) с использованием возможностей Интернета</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использование возможностей электронной почты для информационного обмена</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ведение личного дневника (блога) с использованием возможностей Интернета</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образовательное взаимодействие в информационном пространстве лицея (получение и выполнение заданий, получение комментариев, совершенствование своей работы, формирование портфолио)</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соблюдение норм информационной культуры, этики и права; уважение к частной информации и информационным правам других людей</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Поиск и организация хранения информации</w:t>
            </w: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использование различных приёмов поиска информации в Интернете, поисковых сервисов, построение запросов для поиска информации и анализ результатов поиска</w:t>
            </w:r>
          </w:p>
        </w:tc>
        <w:tc>
          <w:tcPr>
            <w:tcW w:w="4041"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Преимущественно в рамках предметов «История», «Литература», «География», «Технология», «Информатика и ИКТ»</w:t>
            </w: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использование приёмов поиска информации на персональном компьютере, в информационной среде лицея и в образовательном пространстве</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использование различных библиотечных, в том числе электронных, каталогов для поиска необходимых книг</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поиск информации в различных базах данных, создание и заполнение базы данных</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формирование собственного информационного пространства: создание систем папок и размещение в них нужных информационных источников, размещение информации в Интернете</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Анализ информации, математическая обработка данных в исследовании</w:t>
            </w:r>
          </w:p>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w:t>
            </w: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ввод результатов измерений и других цифровых данных для их обработки</w:t>
            </w:r>
          </w:p>
        </w:tc>
        <w:tc>
          <w:tcPr>
            <w:tcW w:w="4041"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Преимущественно в рамках предметов «Математика», «Биология</w:t>
            </w:r>
            <w:proofErr w:type="gramStart"/>
            <w:r w:rsidRPr="00E27C95">
              <w:rPr>
                <w:rFonts w:ascii="Times New Roman" w:hAnsi="Times New Roman" w:cs="Times New Roman"/>
                <w:sz w:val="24"/>
                <w:szCs w:val="24"/>
              </w:rPr>
              <w:t>»«</w:t>
            </w:r>
            <w:proofErr w:type="gramEnd"/>
            <w:r w:rsidRPr="00E27C95">
              <w:rPr>
                <w:rFonts w:ascii="Times New Roman" w:hAnsi="Times New Roman" w:cs="Times New Roman"/>
                <w:sz w:val="24"/>
                <w:szCs w:val="24"/>
              </w:rPr>
              <w:t>Физика», «Химия», «Обществознание»</w:t>
            </w: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построение математических моделей</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проведение экспериментов и исследований в виртуальных лабораториях</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Моделирование, проектирование и управление</w:t>
            </w: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моделирование с использованием виртуальных конструкторов</w:t>
            </w:r>
          </w:p>
        </w:tc>
        <w:tc>
          <w:tcPr>
            <w:tcW w:w="4041" w:type="dxa"/>
            <w:vMerge w:val="restart"/>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Преимущественно в рамках предметов «Физика», «Химия»,  «Биология</w:t>
            </w:r>
            <w:proofErr w:type="gramStart"/>
            <w:r w:rsidRPr="00E27C95">
              <w:rPr>
                <w:rFonts w:ascii="Times New Roman" w:hAnsi="Times New Roman" w:cs="Times New Roman"/>
                <w:sz w:val="24"/>
                <w:szCs w:val="24"/>
              </w:rPr>
              <w:t>»«</w:t>
            </w:r>
            <w:proofErr w:type="gramEnd"/>
            <w:r w:rsidRPr="00E27C95">
              <w:rPr>
                <w:rFonts w:ascii="Times New Roman" w:hAnsi="Times New Roman" w:cs="Times New Roman"/>
                <w:sz w:val="24"/>
                <w:szCs w:val="24"/>
              </w:rPr>
              <w:t>Технология», «Математика», «Информатика», «Обществознание»</w:t>
            </w: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конструирование и моделирование с использованием материальных конструкторов с компьютерным управлением и обратной связью</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моделирование с использованием сре</w:t>
            </w:r>
            <w:proofErr w:type="gramStart"/>
            <w:r w:rsidRPr="00E27C95">
              <w:rPr>
                <w:rFonts w:ascii="Times New Roman" w:hAnsi="Times New Roman" w:cs="Times New Roman"/>
                <w:sz w:val="24"/>
                <w:szCs w:val="24"/>
              </w:rPr>
              <w:t>дств пр</w:t>
            </w:r>
            <w:proofErr w:type="gramEnd"/>
            <w:r w:rsidRPr="00E27C95">
              <w:rPr>
                <w:rFonts w:ascii="Times New Roman" w:hAnsi="Times New Roman" w:cs="Times New Roman"/>
                <w:sz w:val="24"/>
                <w:szCs w:val="24"/>
              </w:rPr>
              <w:t>ограммирования</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r w:rsidR="000F41E9" w:rsidRPr="00E27C95">
        <w:tc>
          <w:tcPr>
            <w:tcW w:w="1989" w:type="dxa"/>
            <w:vMerge/>
          </w:tcPr>
          <w:p w:rsidR="000F41E9" w:rsidRPr="00E27C95" w:rsidRDefault="000F41E9" w:rsidP="00047120">
            <w:pPr>
              <w:spacing w:after="0" w:line="240" w:lineRule="auto"/>
              <w:rPr>
                <w:rFonts w:ascii="Times New Roman" w:hAnsi="Times New Roman" w:cs="Times New Roman"/>
                <w:sz w:val="24"/>
                <w:szCs w:val="24"/>
              </w:rPr>
            </w:pPr>
          </w:p>
        </w:tc>
        <w:tc>
          <w:tcPr>
            <w:tcW w:w="4252" w:type="dxa"/>
          </w:tcPr>
          <w:p w:rsidR="000F41E9" w:rsidRPr="00E27C95" w:rsidRDefault="000F41E9" w:rsidP="00047120">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проектирование и организация своей индивидуальной и групповой деятельности, организация своего времени с использованием ИКТ</w:t>
            </w:r>
          </w:p>
        </w:tc>
        <w:tc>
          <w:tcPr>
            <w:tcW w:w="4041" w:type="dxa"/>
            <w:vMerge/>
          </w:tcPr>
          <w:p w:rsidR="000F41E9" w:rsidRPr="00E27C95" w:rsidRDefault="000F41E9" w:rsidP="00047120">
            <w:pPr>
              <w:spacing w:after="0" w:line="240" w:lineRule="auto"/>
              <w:rPr>
                <w:rFonts w:ascii="Times New Roman" w:hAnsi="Times New Roman" w:cs="Times New Roman"/>
                <w:sz w:val="24"/>
                <w:szCs w:val="24"/>
              </w:rPr>
            </w:pPr>
          </w:p>
        </w:tc>
      </w:tr>
    </w:tbl>
    <w:p w:rsidR="000F41E9" w:rsidRPr="00E27C95" w:rsidRDefault="000F41E9" w:rsidP="00047120">
      <w:pPr>
        <w:spacing w:after="0" w:line="240" w:lineRule="auto"/>
        <w:rPr>
          <w:rFonts w:ascii="Times New Roman" w:hAnsi="Times New Roman" w:cs="Times New Roman"/>
          <w:sz w:val="24"/>
          <w:szCs w:val="24"/>
        </w:rPr>
      </w:pPr>
    </w:p>
    <w:p w:rsidR="000F41E9" w:rsidRPr="00E27C95" w:rsidRDefault="000F41E9" w:rsidP="00137336">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8. Условия, обеспечивающие развитие УУД в основной школе</w:t>
      </w:r>
    </w:p>
    <w:p w:rsidR="000F41E9" w:rsidRPr="00E27C95" w:rsidRDefault="000F41E9" w:rsidP="00137336">
      <w:pPr>
        <w:spacing w:after="0" w:line="240" w:lineRule="auto"/>
        <w:jc w:val="center"/>
        <w:rPr>
          <w:rFonts w:ascii="Times New Roman" w:hAnsi="Times New Roman" w:cs="Times New Roman"/>
          <w:sz w:val="24"/>
          <w:szCs w:val="24"/>
        </w:rPr>
      </w:pPr>
      <w:r w:rsidRPr="00E27C95">
        <w:rPr>
          <w:rFonts w:ascii="Times New Roman" w:hAnsi="Times New Roman" w:cs="Times New Roman"/>
          <w:b/>
          <w:bCs/>
          <w:sz w:val="24"/>
          <w:szCs w:val="24"/>
        </w:rPr>
        <w:t>Учебное сотрудничество</w:t>
      </w:r>
    </w:p>
    <w:p w:rsidR="000F41E9" w:rsidRPr="00E27C95" w:rsidRDefault="000F41E9" w:rsidP="00137336">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w:t>
      </w:r>
      <w:r w:rsidRPr="00E27C95">
        <w:rPr>
          <w:rFonts w:ascii="Times New Roman" w:hAnsi="Times New Roman" w:cs="Times New Roman"/>
          <w:sz w:val="24"/>
          <w:szCs w:val="24"/>
        </w:rPr>
        <w:lastRenderedPageBreak/>
        <w:t>спортивных соревнованиях, в домашней обстановке и т. д.) нередко возникает настоящее сотрудничество учащихся: дети помогают друг другу, осуществляют взаимоконтроль  и т. д.</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распределение начальных действий и операций, заданное предметным условием совместной работы;</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коммуникацию (общение), обеспечивающую реализацию процессов распределения, обмена и взаимопонимания;</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рефлексию, обеспечивающую преодоление ограничений собственного действия относительно общей схемы деятельности.</w:t>
      </w:r>
    </w:p>
    <w:p w:rsidR="000F41E9" w:rsidRPr="00E27C95" w:rsidRDefault="000F41E9" w:rsidP="00137336">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Совместная деятельность</w:t>
      </w:r>
    </w:p>
    <w:p w:rsidR="000F41E9" w:rsidRPr="00E27C95" w:rsidRDefault="000F41E9" w:rsidP="00137336">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0F41E9" w:rsidRPr="00E27C95" w:rsidRDefault="000F41E9" w:rsidP="00137336">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F41E9" w:rsidRPr="00E27C95" w:rsidRDefault="000F41E9" w:rsidP="00137336">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F41E9" w:rsidRPr="00E27C95" w:rsidRDefault="000F41E9" w:rsidP="00137336">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учащихся на совместное выполнение задания.</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Цели организации работы в группе:</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создание учебной мотивации;</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пробуждение в учениках познавательного интереса;</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развитие стремления к успеху и одобрению;</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снятие неуверенности в себе, боязни сделать ошибку и получить за это порицание;</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развитие способности к самостоятельной оценке своей работы;</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формирование умения общаться и взаимодействовать с другими обучающимися.</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учащихся мотив выигрыша и тем самым пробудить интерес к выполняемой деятельности.</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Можно выделить три принципа организации совместной деятельности:</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 принцип индивидуальных вкладов;</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2) позиционный принцип, при котором важно столкновение и координация разных позиций членов группы;</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 принцип содержательного распределения действий, при котором за учащимися закреплены определённые модели действий.</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Группа может быть составлена из учащегося, имеющего высокий уровень интеллектуального развития, обучающегося с недостаточным уровнем компетенции в изучаемом предмете и учащегося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дружеским отношениям и т. п.</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Роли учащихся при работе в группе могут распределяться по-разному:</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все роли заранее распределены учителем;</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участники группы сами выбирают себе роли.</w:t>
      </w:r>
    </w:p>
    <w:p w:rsidR="000F41E9" w:rsidRPr="00E27C95" w:rsidRDefault="000F41E9" w:rsidP="00137336">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Во время работы учащихся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Частным случаем групповой совместной деятельности учащихся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E27C95">
        <w:rPr>
          <w:rFonts w:ascii="Times New Roman" w:hAnsi="Times New Roman" w:cs="Times New Roman"/>
          <w:sz w:val="24"/>
          <w:szCs w:val="24"/>
        </w:rPr>
        <w:t>контроля за</w:t>
      </w:r>
      <w:proofErr w:type="gramEnd"/>
      <w:r w:rsidRPr="00E27C95">
        <w:rPr>
          <w:rFonts w:ascii="Times New Roman" w:hAnsi="Times New Roman" w:cs="Times New Roman"/>
          <w:sz w:val="24"/>
          <w:szCs w:val="24"/>
        </w:rPr>
        <w:t xml:space="preserve"> процессом усвоения.</w:t>
      </w:r>
    </w:p>
    <w:p w:rsidR="000F41E9" w:rsidRPr="00E27C95" w:rsidRDefault="000F41E9" w:rsidP="00137336">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В качестве вариантов работы парами можно назвать следующие:</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2) ученики поочерёдно выполняют общее задание, используя те определённые знания и средства, которые имеются у каждого;</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0F41E9" w:rsidRPr="00E27C95" w:rsidRDefault="000F41E9" w:rsidP="00137336">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Учитель получает возможность реально осуществлять дифференцированный и индивидуальный подход к учащимся: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0F41E9" w:rsidRPr="00E27C95" w:rsidRDefault="000F41E9" w:rsidP="00137336">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Разновозрастное сотрудничество</w:t>
      </w:r>
    </w:p>
    <w:p w:rsidR="000F41E9" w:rsidRPr="00E27C95" w:rsidRDefault="000F41E9" w:rsidP="00137336">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w:t>
      </w:r>
      <w:r w:rsidRPr="00E27C95">
        <w:rPr>
          <w:rFonts w:ascii="Times New Roman" w:hAnsi="Times New Roman" w:cs="Times New Roman"/>
          <w:sz w:val="24"/>
          <w:szCs w:val="24"/>
        </w:rPr>
        <w:lastRenderedPageBreak/>
        <w:t xml:space="preserve">Она создаёт условия для опробования, анализа и </w:t>
      </w:r>
      <w:proofErr w:type="gramStart"/>
      <w:r w:rsidRPr="00E27C95">
        <w:rPr>
          <w:rFonts w:ascii="Times New Roman" w:hAnsi="Times New Roman" w:cs="Times New Roman"/>
          <w:sz w:val="24"/>
          <w:szCs w:val="24"/>
        </w:rPr>
        <w:t>обобщения</w:t>
      </w:r>
      <w:proofErr w:type="gramEnd"/>
      <w:r w:rsidRPr="00E27C95">
        <w:rPr>
          <w:rFonts w:ascii="Times New Roman" w:hAnsi="Times New Roman" w:cs="Times New Roman"/>
          <w:sz w:val="24"/>
          <w:szCs w:val="24"/>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0F41E9" w:rsidRPr="00E27C95" w:rsidRDefault="000F41E9" w:rsidP="00DB45B8">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Проектная деятельность учащихся как форма сотрудничества</w:t>
      </w:r>
    </w:p>
    <w:p w:rsidR="000F41E9" w:rsidRPr="00E27C95" w:rsidRDefault="000F41E9" w:rsidP="00DB45B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0F41E9" w:rsidRPr="00E27C95" w:rsidRDefault="000F41E9" w:rsidP="00DB45B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Целесообразно разделять разные типы ситуаций сотрудничества.</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2. Ситуация сотрудничества </w:t>
      </w:r>
      <w:proofErr w:type="gramStart"/>
      <w:r w:rsidRPr="00E27C95">
        <w:rPr>
          <w:rFonts w:ascii="Times New Roman" w:hAnsi="Times New Roman" w:cs="Times New Roman"/>
          <w:sz w:val="24"/>
          <w:szCs w:val="24"/>
        </w:rPr>
        <w:t>со</w:t>
      </w:r>
      <w:proofErr w:type="gramEnd"/>
      <w:r w:rsidRPr="00E27C95">
        <w:rPr>
          <w:rFonts w:ascii="Times New Roman" w:hAnsi="Times New Roman" w:cs="Times New Roman"/>
          <w:sz w:val="24"/>
          <w:szCs w:val="24"/>
        </w:rPr>
        <w:t xml:space="preserve"> взрослым с распределением функций. Эта ситуация отличается от </w:t>
      </w:r>
      <w:proofErr w:type="gramStart"/>
      <w:r w:rsidRPr="00E27C95">
        <w:rPr>
          <w:rFonts w:ascii="Times New Roman" w:hAnsi="Times New Roman" w:cs="Times New Roman"/>
          <w:sz w:val="24"/>
          <w:szCs w:val="24"/>
        </w:rPr>
        <w:t>предыдущей</w:t>
      </w:r>
      <w:proofErr w:type="gramEnd"/>
      <w:r w:rsidRPr="00E27C95">
        <w:rPr>
          <w:rFonts w:ascii="Times New Roman" w:hAnsi="Times New Roman" w:cs="Times New Roman"/>
          <w:sz w:val="24"/>
          <w:szCs w:val="24"/>
        </w:rPr>
        <w:t xml:space="preserve"> тем, что партнёром учащегося выступает не сверстник, а взрослый. Здесь требуется способность учащегося проявлять инициативу в ситуации неопределённой задачи: с помощью вопросов получать недостающую информацию.</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 Ситуация взаимодействия со сверстниками без чёткого разделения функций.</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 Ситуация конфликтного взаимодействия со сверстниками.</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Установлено, что у учащихся,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0F41E9" w:rsidRPr="00E27C95" w:rsidRDefault="000F41E9" w:rsidP="00DB45B8">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Дискуссия</w:t>
      </w:r>
    </w:p>
    <w:p w:rsidR="000F41E9" w:rsidRPr="00E27C95" w:rsidRDefault="000F41E9" w:rsidP="00DB45B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Диалог учащихся может проходить не только в устной, но и в письменной форме. На определённом этапе эффективным средством работы учащихся со своей и чужой точками зрения может стать письменная дискуссия. В начальной школе на протяжении более чем 3 лет совместные действия учащихся строятся преимущественно через устные формы учебных диалогов с одноклассниками и учителем.</w:t>
      </w:r>
    </w:p>
    <w:p w:rsidR="000F41E9" w:rsidRPr="00E27C95" w:rsidRDefault="000F41E9" w:rsidP="00DB45B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Выделяются следующие функции письменной дискуссии:</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0F41E9" w:rsidRPr="00E27C95" w:rsidRDefault="000F41E9" w:rsidP="00137336">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w:t>
      </w:r>
      <w:r w:rsidRPr="00E27C95">
        <w:rPr>
          <w:rFonts w:ascii="Times New Roman" w:hAnsi="Times New Roman" w:cs="Times New Roman"/>
          <w:sz w:val="24"/>
          <w:szCs w:val="24"/>
        </w:rPr>
        <w:lastRenderedPageBreak/>
        <w:t>проблемы, установление противоречия, высказывание гипотез, выявление способов их проверки, фиксация выводов и др.);</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0F41E9" w:rsidRPr="00E27C95" w:rsidRDefault="000F41E9" w:rsidP="00DB45B8">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Тренинги</w:t>
      </w:r>
    </w:p>
    <w:p w:rsidR="000F41E9" w:rsidRPr="00E27C95" w:rsidRDefault="000F41E9" w:rsidP="00DB45B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развивать навыки взаимодействия в группе;</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создать положительное настроение на дальнейшее продолжительное взаимодействие в тренинговой группе;</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развивать невербальные навыки общения;</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развивать навыки самопознания;</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развивать навыки восприятия и понимания других людей;</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учиться познавать себя через восприятие другого;</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получить представление о «неверных средствах общения»;</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развивать положительную самооценку;</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сформировать чувство уверенности в себе и осознание себя в новом качестве;</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познакомить с понятием «конфликт»;</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определить особенности поведения в конфликтной ситуации;</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обучить способам выхода из конфликтной ситуации;</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отработать ситуации предотвращения конфликтов;</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закрепить навыки поведения в конфликтной ситуации;</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снизить уровень конфликтности подростков.</w:t>
      </w:r>
    </w:p>
    <w:p w:rsidR="000F41E9" w:rsidRPr="00E27C95" w:rsidRDefault="000F41E9" w:rsidP="00DB45B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0F41E9" w:rsidRPr="00E27C95" w:rsidRDefault="000F41E9" w:rsidP="00DB45B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0F41E9" w:rsidRPr="00E27C95" w:rsidRDefault="000F41E9" w:rsidP="00DB45B8">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Общий приём доказательства</w:t>
      </w:r>
    </w:p>
    <w:p w:rsidR="000F41E9" w:rsidRPr="00E27C95" w:rsidRDefault="000F41E9" w:rsidP="00DB45B8">
      <w:pPr>
        <w:spacing w:after="0" w:line="240" w:lineRule="auto"/>
        <w:ind w:firstLine="708"/>
        <w:jc w:val="both"/>
        <w:rPr>
          <w:rFonts w:ascii="Times New Roman" w:hAnsi="Times New Roman" w:cs="Times New Roman"/>
          <w:sz w:val="24"/>
          <w:szCs w:val="24"/>
        </w:rPr>
      </w:pPr>
      <w:proofErr w:type="gramStart"/>
      <w:r w:rsidRPr="00E27C95">
        <w:rPr>
          <w:rFonts w:ascii="Times New Roman" w:hAnsi="Times New Roman" w:cs="Times New Roman"/>
          <w:sz w:val="24"/>
          <w:szCs w:val="24"/>
        </w:rPr>
        <w:t>Доказательства могут выступать в процессе обучения в разнообразных функциях: как средство развития логического мышления учащихся;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roofErr w:type="gramEnd"/>
    </w:p>
    <w:p w:rsidR="000F41E9" w:rsidRPr="00E27C95" w:rsidRDefault="000F41E9" w:rsidP="00DB45B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анализ и воспроизведение готовых доказательств;</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 опровержение предложенных доказательств;</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самостоятельный поиск, конструирование и осуществление доказательства.</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Необходимость использования учащимися доказательства возникает в ситуациях, когда:</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учитель сам формулирует то или иное положение и предлагает учащимся доказать его;</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учитель ставит проблему, в ходе решения которой у учащихся возникает потребность доказать правильность (истинность) выбранного пути решения.</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 этих случаях для выполнения предлагаемых заданий учащийся должен владеть деятельностью доказательства как одним из универсальных логических приёмов мышления.</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Любое доказательство включает:</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тезис — суждение (утверждение), истинность которого доказывается;</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 целях обеспечения освоения учащимися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учащихся обобщённым умением доказывать.</w:t>
      </w:r>
    </w:p>
    <w:p w:rsidR="000F41E9" w:rsidRPr="00E27C95" w:rsidRDefault="000F41E9" w:rsidP="00DB45B8">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Рефлексия</w:t>
      </w:r>
    </w:p>
    <w:p w:rsidR="000F41E9" w:rsidRPr="00E27C95" w:rsidRDefault="000F41E9" w:rsidP="00DB45B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0F41E9" w:rsidRPr="00E27C95" w:rsidRDefault="000F41E9" w:rsidP="00DB45B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0F41E9" w:rsidRPr="00E27C95" w:rsidRDefault="000F41E9" w:rsidP="00DB45B8">
      <w:pPr>
        <w:spacing w:after="0" w:line="240" w:lineRule="auto"/>
        <w:jc w:val="both"/>
        <w:rPr>
          <w:rFonts w:ascii="Times New Roman" w:hAnsi="Times New Roman" w:cs="Times New Roman"/>
          <w:sz w:val="24"/>
          <w:szCs w:val="24"/>
        </w:rPr>
      </w:pPr>
      <w:proofErr w:type="gramStart"/>
      <w:r w:rsidRPr="00E27C95">
        <w:rPr>
          <w:rFonts w:ascii="Times New Roman" w:hAnsi="Times New Roman" w:cs="Times New Roman"/>
          <w:sz w:val="24"/>
          <w:szCs w:val="24"/>
        </w:rPr>
        <w:t>- понимание цели учебной деятельности (чему я научился на уроке? каких целей добился? чему можно было научиться ещё?);</w:t>
      </w:r>
      <w:proofErr w:type="gramEnd"/>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оценка учащимся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Соответственно развитию рефлексии будет способствовать  организация учебной деятельности, отвечающая следующим критериям:</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постановка всякой новой задачи как задачи с недостающими данными;</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анализ наличия способов и средств выполнения задачи;</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оценка своей готовности к решению проблемы;</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самостоятельный поиск недостающей информации в любом «хранилище» (учебнике, справочнике, книге, у учителя);</w:t>
      </w:r>
    </w:p>
    <w:p w:rsidR="000F41E9" w:rsidRPr="00E27C95" w:rsidRDefault="000F41E9" w:rsidP="00DB45B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самостоятельное изобретение недостающего способа действия (практически это перевод учебной задачи в </w:t>
      </w:r>
      <w:proofErr w:type="gramStart"/>
      <w:r w:rsidRPr="00E27C95">
        <w:rPr>
          <w:rFonts w:ascii="Times New Roman" w:hAnsi="Times New Roman" w:cs="Times New Roman"/>
          <w:sz w:val="24"/>
          <w:szCs w:val="24"/>
        </w:rPr>
        <w:t>творческую</w:t>
      </w:r>
      <w:proofErr w:type="gramEnd"/>
      <w:r w:rsidRPr="00E27C95">
        <w:rPr>
          <w:rFonts w:ascii="Times New Roman" w:hAnsi="Times New Roman" w:cs="Times New Roman"/>
          <w:sz w:val="24"/>
          <w:szCs w:val="24"/>
        </w:rPr>
        <w:t>).</w:t>
      </w:r>
    </w:p>
    <w:p w:rsidR="000F41E9" w:rsidRPr="00E27C95" w:rsidRDefault="000F41E9" w:rsidP="00DB45B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w:t>
      </w:r>
      <w:proofErr w:type="gramStart"/>
      <w:r w:rsidRPr="00E27C95">
        <w:rPr>
          <w:rFonts w:ascii="Times New Roman" w:hAnsi="Times New Roman" w:cs="Times New Roman"/>
          <w:sz w:val="24"/>
          <w:szCs w:val="24"/>
        </w:rPr>
        <w:t>счёте</w:t>
      </w:r>
      <w:proofErr w:type="gramEnd"/>
      <w:r w:rsidRPr="00E27C95">
        <w:rPr>
          <w:rFonts w:ascii="Times New Roman" w:hAnsi="Times New Roman" w:cs="Times New Roman"/>
          <w:sz w:val="24"/>
          <w:szCs w:val="24"/>
        </w:rPr>
        <w:t xml:space="preserve"> рефлексия даёт возможность человеку определять подлинные основания собственных действий при решении задач.</w:t>
      </w:r>
    </w:p>
    <w:p w:rsidR="000F41E9" w:rsidRPr="00E27C95" w:rsidRDefault="000F41E9" w:rsidP="00DB45B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 xml:space="preserve">В процессе совместной коллективно-распределённой деятельности с учителем </w:t>
      </w:r>
      <w:proofErr w:type="gramStart"/>
      <w:r w:rsidRPr="00E27C95">
        <w:rPr>
          <w:rFonts w:ascii="Times New Roman" w:hAnsi="Times New Roman" w:cs="Times New Roman"/>
          <w:sz w:val="24"/>
          <w:szCs w:val="24"/>
        </w:rPr>
        <w:t>и</w:t>
      </w:r>
      <w:proofErr w:type="gramEnd"/>
      <w:r w:rsidRPr="00E27C95">
        <w:rPr>
          <w:rFonts w:ascii="Times New Roman" w:hAnsi="Times New Roman" w:cs="Times New Roman"/>
          <w:sz w:val="24"/>
          <w:szCs w:val="24"/>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0F41E9" w:rsidRPr="00E27C95" w:rsidRDefault="000F41E9" w:rsidP="00DB45B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0F41E9" w:rsidRPr="00E27C95" w:rsidRDefault="000F41E9" w:rsidP="005A56CF">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966C09" w:rsidRDefault="00966C09" w:rsidP="00817A3A">
      <w:pPr>
        <w:spacing w:after="0" w:line="360" w:lineRule="auto"/>
        <w:jc w:val="center"/>
        <w:rPr>
          <w:rFonts w:ascii="Times New Roman" w:hAnsi="Times New Roman" w:cs="Times New Roman"/>
          <w:b/>
          <w:bCs/>
          <w:sz w:val="24"/>
          <w:szCs w:val="24"/>
        </w:rPr>
      </w:pPr>
    </w:p>
    <w:p w:rsidR="00E27C95" w:rsidRPr="00E03CFC" w:rsidRDefault="00817A3A" w:rsidP="00817A3A">
      <w:pPr>
        <w:spacing w:after="0" w:line="360" w:lineRule="auto"/>
        <w:jc w:val="center"/>
        <w:rPr>
          <w:rFonts w:ascii="Times New Roman" w:hAnsi="Times New Roman" w:cs="Times New Roman"/>
          <w:b/>
          <w:bCs/>
          <w:sz w:val="24"/>
          <w:szCs w:val="24"/>
        </w:rPr>
      </w:pPr>
      <w:r w:rsidRPr="00E03CFC">
        <w:rPr>
          <w:rFonts w:ascii="Times New Roman" w:hAnsi="Times New Roman" w:cs="Times New Roman"/>
          <w:b/>
          <w:bCs/>
          <w:sz w:val="24"/>
          <w:szCs w:val="24"/>
        </w:rPr>
        <w:t>2.2</w:t>
      </w:r>
      <w:r w:rsidR="00B95722" w:rsidRPr="00E03CFC">
        <w:rPr>
          <w:rFonts w:ascii="Times New Roman" w:hAnsi="Times New Roman" w:cs="Times New Roman"/>
          <w:b/>
          <w:bCs/>
          <w:sz w:val="24"/>
          <w:szCs w:val="24"/>
        </w:rPr>
        <w:t>.</w:t>
      </w:r>
      <w:r w:rsidRPr="00E03CFC">
        <w:rPr>
          <w:rFonts w:ascii="Times New Roman" w:hAnsi="Times New Roman" w:cs="Times New Roman"/>
          <w:b/>
          <w:bCs/>
          <w:sz w:val="24"/>
          <w:szCs w:val="24"/>
        </w:rPr>
        <w:t xml:space="preserve">  Программы отдельных учебных предметов, курсов</w:t>
      </w:r>
    </w:p>
    <w:p w:rsidR="00E03CFC" w:rsidRPr="00966C09" w:rsidRDefault="000F41E9" w:rsidP="00966C09">
      <w:pPr>
        <w:spacing w:after="0" w:line="240" w:lineRule="auto"/>
        <w:jc w:val="center"/>
        <w:rPr>
          <w:rFonts w:ascii="Times New Roman" w:hAnsi="Times New Roman" w:cs="Times New Roman"/>
          <w:b/>
          <w:sz w:val="24"/>
          <w:szCs w:val="24"/>
        </w:rPr>
      </w:pPr>
      <w:r w:rsidRPr="00966C09">
        <w:rPr>
          <w:rFonts w:ascii="Times New Roman" w:hAnsi="Times New Roman" w:cs="Times New Roman"/>
          <w:b/>
          <w:bCs/>
          <w:sz w:val="24"/>
          <w:szCs w:val="24"/>
        </w:rPr>
        <w:t>2.2.</w:t>
      </w:r>
      <w:r w:rsidR="00817A3A" w:rsidRPr="00966C09">
        <w:rPr>
          <w:rFonts w:ascii="Times New Roman" w:hAnsi="Times New Roman" w:cs="Times New Roman"/>
          <w:b/>
          <w:bCs/>
          <w:sz w:val="24"/>
          <w:szCs w:val="24"/>
        </w:rPr>
        <w:t xml:space="preserve">1. </w:t>
      </w:r>
      <w:r w:rsidR="00E27C95" w:rsidRPr="00966C09">
        <w:rPr>
          <w:rFonts w:ascii="Times New Roman" w:hAnsi="Times New Roman" w:cs="Times New Roman"/>
          <w:b/>
          <w:sz w:val="24"/>
          <w:szCs w:val="24"/>
        </w:rPr>
        <w:t>Рабочие  учебные пр</w:t>
      </w:r>
      <w:r w:rsidR="00817A3A" w:rsidRPr="00966C09">
        <w:rPr>
          <w:rFonts w:ascii="Times New Roman" w:hAnsi="Times New Roman" w:cs="Times New Roman"/>
          <w:b/>
          <w:sz w:val="24"/>
          <w:szCs w:val="24"/>
        </w:rPr>
        <w:t>ограммы,  реализующие ФГОС ООО</w:t>
      </w:r>
    </w:p>
    <w:p w:rsidR="003366E2" w:rsidRPr="00966C09" w:rsidRDefault="00E03CFC" w:rsidP="00E03CFC">
      <w:pPr>
        <w:autoSpaceDE w:val="0"/>
        <w:autoSpaceDN w:val="0"/>
        <w:adjustRightInd w:val="0"/>
        <w:spacing w:after="0" w:line="240" w:lineRule="auto"/>
        <w:ind w:firstLine="1"/>
        <w:jc w:val="both"/>
        <w:rPr>
          <w:rFonts w:ascii="Times New Roman" w:hAnsi="Times New Roman" w:cs="Times New Roman"/>
          <w:sz w:val="24"/>
          <w:szCs w:val="24"/>
        </w:rPr>
      </w:pPr>
      <w:r w:rsidRPr="00966C09">
        <w:rPr>
          <w:rFonts w:ascii="Times New Roman" w:hAnsi="Times New Roman" w:cs="Times New Roman"/>
          <w:sz w:val="24"/>
          <w:szCs w:val="24"/>
        </w:rPr>
        <w:t xml:space="preserve">             </w:t>
      </w:r>
      <w:r w:rsidR="003366E2" w:rsidRPr="00966C09">
        <w:rPr>
          <w:rFonts w:ascii="Times New Roman" w:hAnsi="Times New Roman" w:cs="Times New Roman"/>
          <w:sz w:val="24"/>
          <w:szCs w:val="24"/>
        </w:rPr>
        <w:t>Рабочие программы учебных предметов, курсов, в том числе внеурочной деятельности  МБОУ «</w:t>
      </w:r>
      <w:r w:rsidRPr="00966C09">
        <w:rPr>
          <w:rFonts w:ascii="Times New Roman" w:hAnsi="Times New Roman" w:cs="Times New Roman"/>
          <w:sz w:val="24"/>
          <w:szCs w:val="24"/>
        </w:rPr>
        <w:t>Чушевицкая</w:t>
      </w:r>
      <w:r w:rsidR="003366E2" w:rsidRPr="00966C09">
        <w:rPr>
          <w:rFonts w:ascii="Times New Roman" w:hAnsi="Times New Roman" w:cs="Times New Roman"/>
          <w:sz w:val="24"/>
          <w:szCs w:val="24"/>
        </w:rPr>
        <w:t xml:space="preserve"> средняя школа»  разработаны на основе:</w:t>
      </w:r>
    </w:p>
    <w:p w:rsidR="003366E2" w:rsidRPr="00966C09" w:rsidRDefault="003366E2" w:rsidP="003366E2">
      <w:pPr>
        <w:pStyle w:val="afff0"/>
        <w:shd w:val="clear" w:color="auto" w:fill="FFFFFF"/>
        <w:spacing w:before="0" w:after="0"/>
        <w:jc w:val="both"/>
        <w:rPr>
          <w:color w:val="555555"/>
        </w:rPr>
      </w:pPr>
      <w:r w:rsidRPr="00966C09">
        <w:rPr>
          <w:color w:val="000000"/>
          <w:shd w:val="clear" w:color="auto" w:fill="FFFFFF"/>
        </w:rPr>
        <w:t>*Федерального закона РФ от 29.12.2012 №273 – ФЗ «Об образовании в Российской Федерации»,</w:t>
      </w:r>
    </w:p>
    <w:p w:rsidR="003366E2" w:rsidRPr="00966C09" w:rsidRDefault="003366E2" w:rsidP="003366E2">
      <w:pPr>
        <w:pStyle w:val="afff0"/>
        <w:shd w:val="clear" w:color="auto" w:fill="FFFFFF"/>
        <w:spacing w:before="0" w:after="0"/>
        <w:jc w:val="both"/>
        <w:rPr>
          <w:color w:val="555555"/>
        </w:rPr>
      </w:pPr>
      <w:r w:rsidRPr="00966C09">
        <w:rPr>
          <w:color w:val="000000"/>
          <w:shd w:val="clear" w:color="auto" w:fill="FFFFFF"/>
        </w:rPr>
        <w:t>*ФГОС ООО (Приказ Минобрнауки России от 17.12.2010 № 1897, с изменениями и дополнениями),</w:t>
      </w:r>
    </w:p>
    <w:p w:rsidR="003366E2" w:rsidRPr="00966C09" w:rsidRDefault="003366E2" w:rsidP="003366E2">
      <w:pPr>
        <w:pStyle w:val="afff0"/>
        <w:shd w:val="clear" w:color="auto" w:fill="FFFFFF"/>
        <w:spacing w:before="0" w:after="0"/>
        <w:jc w:val="both"/>
        <w:rPr>
          <w:color w:val="555555"/>
        </w:rPr>
      </w:pPr>
      <w:r w:rsidRPr="00966C09">
        <w:rPr>
          <w:color w:val="000000"/>
          <w:shd w:val="clear" w:color="auto" w:fill="FFFFFF"/>
        </w:rPr>
        <w:t>*Приказа Министерства образования и науки РФ от 28.12.2018 г.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3366E2" w:rsidRPr="00966C09" w:rsidRDefault="003366E2" w:rsidP="003366E2">
      <w:pPr>
        <w:pStyle w:val="afff0"/>
        <w:shd w:val="clear" w:color="auto" w:fill="FFFFFF"/>
        <w:spacing w:before="0" w:after="0"/>
        <w:jc w:val="both"/>
        <w:rPr>
          <w:color w:val="555555"/>
        </w:rPr>
      </w:pPr>
      <w:r w:rsidRPr="00966C09">
        <w:rPr>
          <w:color w:val="000000"/>
          <w:shd w:val="clear" w:color="auto" w:fill="FFFFFF"/>
        </w:rPr>
        <w:t>*Примерных программ основного общего образования по учебным предметам</w:t>
      </w:r>
    </w:p>
    <w:p w:rsidR="003366E2" w:rsidRPr="00966C09" w:rsidRDefault="003366E2" w:rsidP="003366E2">
      <w:pPr>
        <w:pStyle w:val="afff0"/>
        <w:shd w:val="clear" w:color="auto" w:fill="FFFFFF"/>
        <w:spacing w:before="0" w:after="0"/>
        <w:jc w:val="both"/>
        <w:rPr>
          <w:color w:val="555555"/>
        </w:rPr>
      </w:pPr>
      <w:r w:rsidRPr="00966C09">
        <w:rPr>
          <w:color w:val="000000"/>
          <w:shd w:val="clear" w:color="auto" w:fill="FFFFFF"/>
        </w:rPr>
        <w:t>*Авторских программ к учебникам учебных предметов</w:t>
      </w:r>
    </w:p>
    <w:p w:rsidR="003366E2" w:rsidRPr="00966C09" w:rsidRDefault="003366E2" w:rsidP="003366E2">
      <w:pPr>
        <w:pStyle w:val="afff0"/>
        <w:shd w:val="clear" w:color="auto" w:fill="FAFAFA"/>
        <w:spacing w:before="0" w:after="0"/>
        <w:jc w:val="both"/>
        <w:rPr>
          <w:color w:val="555555"/>
        </w:rPr>
      </w:pPr>
      <w:r w:rsidRPr="00966C09">
        <w:rPr>
          <w:color w:val="000000"/>
        </w:rPr>
        <w:t>*Положение о структуре, порядке разработки и утверждения рабочих программ по отдельным учебным предметам, курсам, в том числе внеурочной деятельности   по реализации ФГОС НОО, ФГОС ООО, ФГОС СОО в МБОУ «</w:t>
      </w:r>
      <w:r w:rsidR="00E03CFC" w:rsidRPr="00966C09">
        <w:rPr>
          <w:color w:val="000000"/>
        </w:rPr>
        <w:t xml:space="preserve">Чушевицкая </w:t>
      </w:r>
      <w:r w:rsidRPr="00966C09">
        <w:rPr>
          <w:color w:val="000000"/>
        </w:rPr>
        <w:t xml:space="preserve"> средняя школа»</w:t>
      </w:r>
    </w:p>
    <w:p w:rsidR="003366E2" w:rsidRPr="00966C09" w:rsidRDefault="003366E2" w:rsidP="003366E2">
      <w:pPr>
        <w:pStyle w:val="afff0"/>
        <w:shd w:val="clear" w:color="auto" w:fill="FAFAFA"/>
        <w:spacing w:before="0" w:after="0"/>
        <w:jc w:val="both"/>
        <w:rPr>
          <w:color w:val="555555"/>
        </w:rPr>
      </w:pPr>
      <w:r w:rsidRPr="00966C09">
        <w:rPr>
          <w:color w:val="000000"/>
        </w:rPr>
        <w:lastRenderedPageBreak/>
        <w:t>*Основной общеобразовательной программы основного общего образования МБОУ «</w:t>
      </w:r>
      <w:r w:rsidR="00E03CFC" w:rsidRPr="00966C09">
        <w:rPr>
          <w:color w:val="000000"/>
        </w:rPr>
        <w:t xml:space="preserve">Чушевицкая </w:t>
      </w:r>
      <w:r w:rsidRPr="00966C09">
        <w:rPr>
          <w:color w:val="000000"/>
        </w:rPr>
        <w:t>средняя школа»</w:t>
      </w:r>
    </w:p>
    <w:p w:rsidR="003366E2" w:rsidRPr="00966C09" w:rsidRDefault="003366E2" w:rsidP="003366E2">
      <w:pPr>
        <w:pStyle w:val="afff0"/>
        <w:shd w:val="clear" w:color="auto" w:fill="FFFFFF"/>
        <w:spacing w:before="0" w:after="0"/>
        <w:jc w:val="both"/>
        <w:rPr>
          <w:color w:val="555555"/>
        </w:rPr>
      </w:pPr>
      <w:r w:rsidRPr="00966C09">
        <w:rPr>
          <w:color w:val="000000"/>
        </w:rPr>
        <w:t xml:space="preserve">*Учебного плана в 5-9 классах МБОУ </w:t>
      </w:r>
      <w:r w:rsidR="00E03CFC" w:rsidRPr="00966C09">
        <w:rPr>
          <w:color w:val="000000"/>
        </w:rPr>
        <w:t>«Чушевицкая средняя школа»</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 xml:space="preserve">Рабочие программы учебных предметов, курсов содержат: </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 xml:space="preserve">1) планируемые результаты освоения учебного предмета, курса; </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 xml:space="preserve">2) содержание учебного предмета, курса; </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 xml:space="preserve">3) тематическое планирование с указанием количества часов, отводимых на освоение каждой темы. </w:t>
      </w:r>
    </w:p>
    <w:p w:rsidR="003366E2" w:rsidRPr="00966C09" w:rsidRDefault="00E03CFC" w:rsidP="00E03CFC">
      <w:pPr>
        <w:autoSpaceDE w:val="0"/>
        <w:autoSpaceDN w:val="0"/>
        <w:adjustRightInd w:val="0"/>
        <w:spacing w:after="0" w:line="240" w:lineRule="auto"/>
        <w:ind w:left="1" w:firstLine="1"/>
        <w:rPr>
          <w:rFonts w:ascii="Times New Roman" w:hAnsi="Times New Roman" w:cs="Times New Roman"/>
          <w:sz w:val="24"/>
          <w:szCs w:val="24"/>
        </w:rPr>
      </w:pPr>
      <w:r w:rsidRPr="00966C09">
        <w:rPr>
          <w:rFonts w:ascii="Times New Roman" w:hAnsi="Times New Roman" w:cs="Times New Roman"/>
          <w:sz w:val="24"/>
          <w:szCs w:val="24"/>
        </w:rPr>
        <w:t xml:space="preserve">                  </w:t>
      </w:r>
      <w:r w:rsidR="003366E2" w:rsidRPr="00966C09">
        <w:rPr>
          <w:rFonts w:ascii="Times New Roman" w:hAnsi="Times New Roman" w:cs="Times New Roman"/>
          <w:sz w:val="24"/>
          <w:szCs w:val="24"/>
        </w:rPr>
        <w:t xml:space="preserve">В МБОУ </w:t>
      </w:r>
      <w:r w:rsidRPr="00966C09">
        <w:rPr>
          <w:rFonts w:ascii="Times New Roman" w:hAnsi="Times New Roman" w:cs="Times New Roman"/>
          <w:color w:val="000000"/>
          <w:sz w:val="24"/>
          <w:szCs w:val="24"/>
        </w:rPr>
        <w:t>«Чушевицкая средняя школа»</w:t>
      </w:r>
      <w:r w:rsidR="003366E2" w:rsidRPr="00966C09">
        <w:rPr>
          <w:rFonts w:ascii="Times New Roman" w:hAnsi="Times New Roman" w:cs="Times New Roman"/>
          <w:sz w:val="24"/>
          <w:szCs w:val="24"/>
        </w:rPr>
        <w:t xml:space="preserve"> реализуются рабочие программы учебных предметов:</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русскому языку для 5-9 классо</w:t>
      </w:r>
      <w:proofErr w:type="gramStart"/>
      <w:r w:rsidRPr="00966C09">
        <w:rPr>
          <w:rFonts w:ascii="Times New Roman" w:hAnsi="Times New Roman" w:cs="Times New Roman"/>
          <w:sz w:val="24"/>
          <w:szCs w:val="24"/>
        </w:rPr>
        <w:t>в(</w:t>
      </w:r>
      <w:proofErr w:type="gramEnd"/>
      <w:r w:rsidRPr="00966C09">
        <w:rPr>
          <w:rFonts w:ascii="Times New Roman" w:hAnsi="Times New Roman" w:cs="Times New Roman"/>
          <w:sz w:val="24"/>
          <w:szCs w:val="24"/>
        </w:rPr>
        <w:t>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литературе для 5-9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родному языку (русскому) для 5-9 классов</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родной литературе (русской) для 5-9 классов</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иностранному языку (английскому) для 5-9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второму иностранному языку (немецкому) для 5-9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математике для 5-9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информатике для 7-9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истории: История России. Всеобщая история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 xml:space="preserve">Рабочая программа по обществознанию для </w:t>
      </w:r>
      <w:r w:rsidR="00E03CFC" w:rsidRPr="00966C09">
        <w:rPr>
          <w:rFonts w:ascii="Times New Roman" w:hAnsi="Times New Roman" w:cs="Times New Roman"/>
          <w:sz w:val="24"/>
          <w:szCs w:val="24"/>
        </w:rPr>
        <w:t>6</w:t>
      </w:r>
      <w:r w:rsidRPr="00966C09">
        <w:rPr>
          <w:rFonts w:ascii="Times New Roman" w:hAnsi="Times New Roman" w:cs="Times New Roman"/>
          <w:sz w:val="24"/>
          <w:szCs w:val="24"/>
        </w:rPr>
        <w:t>-9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географии для 5-9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основам духовно-нравственной культуры народов России 5 класс</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физике для 7-9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химии для 8-9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биологии для 5-9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искусству (музыке) для 5-8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искусству (изобразительному искусству) для 5-</w:t>
      </w:r>
      <w:r w:rsidR="00966C09" w:rsidRPr="00966C09">
        <w:rPr>
          <w:rFonts w:ascii="Times New Roman" w:hAnsi="Times New Roman" w:cs="Times New Roman"/>
          <w:sz w:val="24"/>
          <w:szCs w:val="24"/>
        </w:rPr>
        <w:t>7</w:t>
      </w:r>
      <w:r w:rsidRPr="00966C09">
        <w:rPr>
          <w:rFonts w:ascii="Times New Roman" w:hAnsi="Times New Roman" w:cs="Times New Roman"/>
          <w:sz w:val="24"/>
          <w:szCs w:val="24"/>
        </w:rPr>
        <w:t xml:space="preserve">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технологии. Индустриальные технологии для 5-8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технологии. Технология ведения дома для 5-8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 xml:space="preserve">Рабочая программа по основам безопасности жизнедеятельности для </w:t>
      </w:r>
      <w:r w:rsidR="00966C09" w:rsidRPr="00966C09">
        <w:rPr>
          <w:rFonts w:ascii="Times New Roman" w:hAnsi="Times New Roman" w:cs="Times New Roman"/>
          <w:sz w:val="24"/>
          <w:szCs w:val="24"/>
        </w:rPr>
        <w:t>8</w:t>
      </w:r>
      <w:r w:rsidRPr="00966C09">
        <w:rPr>
          <w:rFonts w:ascii="Times New Roman" w:hAnsi="Times New Roman" w:cs="Times New Roman"/>
          <w:sz w:val="24"/>
          <w:szCs w:val="24"/>
        </w:rPr>
        <w:t>-9 классов (базовый уровень)</w:t>
      </w:r>
    </w:p>
    <w:p w:rsidR="003366E2" w:rsidRPr="00966C09" w:rsidRDefault="003366E2" w:rsidP="003366E2">
      <w:pPr>
        <w:autoSpaceDE w:val="0"/>
        <w:autoSpaceDN w:val="0"/>
        <w:adjustRightInd w:val="0"/>
        <w:spacing w:after="0" w:line="240" w:lineRule="auto"/>
        <w:rPr>
          <w:rFonts w:ascii="Times New Roman" w:hAnsi="Times New Roman" w:cs="Times New Roman"/>
          <w:sz w:val="24"/>
          <w:szCs w:val="24"/>
        </w:rPr>
      </w:pPr>
      <w:r w:rsidRPr="00966C09">
        <w:rPr>
          <w:rFonts w:ascii="Times New Roman" w:hAnsi="Times New Roman" w:cs="Times New Roman"/>
          <w:sz w:val="24"/>
          <w:szCs w:val="24"/>
        </w:rPr>
        <w:t>Рабочая программа по физической культуре для 5-9 классов (базовый уровень)</w:t>
      </w:r>
    </w:p>
    <w:p w:rsidR="00966C09" w:rsidRPr="00966C09" w:rsidRDefault="00966C09" w:rsidP="00966C09">
      <w:pPr>
        <w:spacing w:after="0" w:line="240" w:lineRule="auto"/>
        <w:ind w:firstLine="1"/>
        <w:rPr>
          <w:rFonts w:ascii="Times New Roman" w:hAnsi="Times New Roman" w:cs="Times New Roman"/>
          <w:sz w:val="24"/>
          <w:szCs w:val="24"/>
        </w:rPr>
      </w:pPr>
      <w:r w:rsidRPr="00966C09">
        <w:rPr>
          <w:rFonts w:ascii="Times New Roman" w:hAnsi="Times New Roman" w:cs="Times New Roman"/>
          <w:sz w:val="24"/>
          <w:szCs w:val="24"/>
        </w:rPr>
        <w:t xml:space="preserve">             </w:t>
      </w:r>
      <w:r w:rsidR="003366E2" w:rsidRPr="00966C09">
        <w:rPr>
          <w:rFonts w:ascii="Times New Roman" w:hAnsi="Times New Roman" w:cs="Times New Roman"/>
          <w:sz w:val="24"/>
          <w:szCs w:val="24"/>
        </w:rPr>
        <w:t xml:space="preserve">Рабочие программы учебных предметов и учебных курсов  разработаны с учетом актуальных задач воспитания, обучения и </w:t>
      </w:r>
      <w:proofErr w:type="gramStart"/>
      <w:r w:rsidR="003366E2" w:rsidRPr="00966C09">
        <w:rPr>
          <w:rFonts w:ascii="Times New Roman" w:hAnsi="Times New Roman" w:cs="Times New Roman"/>
          <w:sz w:val="24"/>
          <w:szCs w:val="24"/>
        </w:rPr>
        <w:t>развития</w:t>
      </w:r>
      <w:proofErr w:type="gramEnd"/>
      <w:r w:rsidR="003366E2" w:rsidRPr="00966C09">
        <w:rPr>
          <w:rFonts w:ascii="Times New Roman" w:hAnsi="Times New Roman" w:cs="Times New Roman"/>
          <w:sz w:val="24"/>
          <w:szCs w:val="24"/>
        </w:rPr>
        <w:t xml:space="preserve"> обучающихся и учитывают условия, необходимые для развития личностных качеств выпускников. </w:t>
      </w:r>
    </w:p>
    <w:p w:rsidR="003366E2" w:rsidRPr="00966C09" w:rsidRDefault="00966C09" w:rsidP="00966C09">
      <w:pPr>
        <w:spacing w:after="0" w:line="240" w:lineRule="auto"/>
        <w:ind w:left="1" w:firstLine="1"/>
        <w:rPr>
          <w:rFonts w:ascii="Times New Roman" w:hAnsi="Times New Roman" w:cs="Times New Roman"/>
          <w:sz w:val="24"/>
          <w:szCs w:val="24"/>
        </w:rPr>
      </w:pPr>
      <w:r w:rsidRPr="00966C09">
        <w:rPr>
          <w:rFonts w:ascii="Times New Roman" w:hAnsi="Times New Roman" w:cs="Times New Roman"/>
          <w:sz w:val="24"/>
          <w:szCs w:val="24"/>
        </w:rPr>
        <w:t xml:space="preserve">             </w:t>
      </w:r>
      <w:r w:rsidR="003366E2" w:rsidRPr="00966C09">
        <w:rPr>
          <w:rFonts w:ascii="Times New Roman" w:hAnsi="Times New Roman" w:cs="Times New Roman"/>
          <w:sz w:val="24"/>
          <w:szCs w:val="24"/>
        </w:rPr>
        <w:t>Оценочные материалы (демоверсии)  - отдельный раздел каждой рабочей программы.</w:t>
      </w:r>
    </w:p>
    <w:p w:rsidR="003366E2" w:rsidRPr="00966C09" w:rsidRDefault="00966C09" w:rsidP="00966C09">
      <w:pPr>
        <w:spacing w:after="0" w:line="240" w:lineRule="auto"/>
        <w:ind w:firstLine="1"/>
        <w:rPr>
          <w:rFonts w:ascii="Times New Roman" w:eastAsia="Times New Roman" w:hAnsi="Times New Roman" w:cs="Times New Roman"/>
          <w:b/>
          <w:sz w:val="24"/>
          <w:szCs w:val="24"/>
          <w:lang w:eastAsia="ru-RU"/>
        </w:rPr>
      </w:pPr>
      <w:r w:rsidRPr="00966C09">
        <w:rPr>
          <w:rFonts w:ascii="Times New Roman" w:hAnsi="Times New Roman" w:cs="Times New Roman"/>
          <w:b/>
          <w:sz w:val="24"/>
          <w:szCs w:val="24"/>
        </w:rPr>
        <w:t xml:space="preserve">             </w:t>
      </w:r>
      <w:r w:rsidR="003366E2" w:rsidRPr="00966C09">
        <w:rPr>
          <w:rFonts w:ascii="Times New Roman" w:hAnsi="Times New Roman" w:cs="Times New Roman"/>
          <w:b/>
          <w:sz w:val="24"/>
          <w:szCs w:val="24"/>
        </w:rPr>
        <w:t>Рабочие программы  учебных предметов и учебных курсов размещены на официальном сайте МБОУ «</w:t>
      </w:r>
      <w:r w:rsidRPr="00966C09">
        <w:rPr>
          <w:rFonts w:ascii="Times New Roman" w:hAnsi="Times New Roman" w:cs="Times New Roman"/>
          <w:b/>
          <w:sz w:val="24"/>
          <w:szCs w:val="24"/>
        </w:rPr>
        <w:t>Чушевицкая</w:t>
      </w:r>
      <w:r w:rsidR="003366E2" w:rsidRPr="00966C09">
        <w:rPr>
          <w:rFonts w:ascii="Times New Roman" w:hAnsi="Times New Roman" w:cs="Times New Roman"/>
          <w:b/>
          <w:sz w:val="24"/>
          <w:szCs w:val="24"/>
        </w:rPr>
        <w:t xml:space="preserve"> средняя школа». </w:t>
      </w:r>
    </w:p>
    <w:p w:rsidR="003366E2" w:rsidRPr="00966C09" w:rsidRDefault="003366E2" w:rsidP="003366E2">
      <w:pPr>
        <w:spacing w:after="0" w:line="240" w:lineRule="auto"/>
        <w:jc w:val="both"/>
        <w:rPr>
          <w:rStyle w:val="338"/>
          <w:rFonts w:ascii="Times New Roman" w:hAnsi="Times New Roman" w:cs="Times New Roman"/>
          <w:bCs w:val="0"/>
          <w:position w:val="6"/>
          <w:sz w:val="24"/>
          <w:szCs w:val="24"/>
        </w:rPr>
      </w:pPr>
    </w:p>
    <w:p w:rsidR="003366E2" w:rsidRDefault="003366E2" w:rsidP="003366E2">
      <w:pPr>
        <w:spacing w:after="0" w:line="240" w:lineRule="auto"/>
        <w:jc w:val="both"/>
        <w:rPr>
          <w:rStyle w:val="338"/>
          <w:rFonts w:ascii="Times New Roman" w:hAnsi="Times New Roman" w:cs="Times New Roman"/>
          <w:bCs w:val="0"/>
          <w:position w:val="6"/>
          <w:sz w:val="24"/>
          <w:szCs w:val="24"/>
        </w:rPr>
      </w:pPr>
    </w:p>
    <w:p w:rsidR="00B426B0" w:rsidRDefault="000F41E9" w:rsidP="00B426B0">
      <w:pPr>
        <w:spacing w:after="0" w:line="240" w:lineRule="auto"/>
        <w:ind w:firstLine="454"/>
        <w:jc w:val="center"/>
        <w:rPr>
          <w:rFonts w:ascii="Times New Roman" w:hAnsi="Times New Roman" w:cs="Times New Roman"/>
          <w:b/>
          <w:bCs/>
          <w:sz w:val="24"/>
          <w:szCs w:val="24"/>
        </w:rPr>
      </w:pPr>
      <w:r w:rsidRPr="00E27C95">
        <w:rPr>
          <w:rFonts w:ascii="Times New Roman" w:hAnsi="Times New Roman" w:cs="Times New Roman"/>
          <w:b/>
          <w:bCs/>
          <w:sz w:val="24"/>
          <w:szCs w:val="24"/>
        </w:rPr>
        <w:t>2.</w:t>
      </w:r>
      <w:r w:rsidR="007E48C7">
        <w:rPr>
          <w:rFonts w:ascii="Times New Roman" w:hAnsi="Times New Roman" w:cs="Times New Roman"/>
          <w:b/>
          <w:bCs/>
          <w:sz w:val="24"/>
          <w:szCs w:val="24"/>
        </w:rPr>
        <w:t>3</w:t>
      </w:r>
      <w:r w:rsidRPr="00E27C95">
        <w:rPr>
          <w:rFonts w:ascii="Times New Roman" w:hAnsi="Times New Roman" w:cs="Times New Roman"/>
          <w:b/>
          <w:bCs/>
          <w:sz w:val="24"/>
          <w:szCs w:val="24"/>
        </w:rPr>
        <w:t xml:space="preserve">. Программа воспитания и социализации </w:t>
      </w:r>
      <w:proofErr w:type="gramStart"/>
      <w:r w:rsidRPr="00E27C95">
        <w:rPr>
          <w:rFonts w:ascii="Times New Roman" w:hAnsi="Times New Roman" w:cs="Times New Roman"/>
          <w:b/>
          <w:bCs/>
          <w:sz w:val="24"/>
          <w:szCs w:val="24"/>
        </w:rPr>
        <w:t>обучающихся</w:t>
      </w:r>
      <w:proofErr w:type="gramEnd"/>
      <w:r w:rsidRPr="00E27C95">
        <w:rPr>
          <w:rFonts w:ascii="Times New Roman" w:hAnsi="Times New Roman" w:cs="Times New Roman"/>
          <w:b/>
          <w:bCs/>
          <w:sz w:val="24"/>
          <w:szCs w:val="24"/>
        </w:rPr>
        <w:t xml:space="preserve"> </w:t>
      </w:r>
    </w:p>
    <w:p w:rsidR="000F41E9" w:rsidRPr="00E27C95" w:rsidRDefault="000F41E9" w:rsidP="00B426B0">
      <w:pPr>
        <w:spacing w:after="0" w:line="240" w:lineRule="auto"/>
        <w:ind w:firstLine="454"/>
        <w:jc w:val="center"/>
        <w:rPr>
          <w:rFonts w:ascii="Times New Roman" w:hAnsi="Times New Roman" w:cs="Times New Roman"/>
          <w:b/>
          <w:bCs/>
          <w:sz w:val="24"/>
          <w:szCs w:val="24"/>
        </w:rPr>
      </w:pPr>
      <w:r w:rsidRPr="00E27C95">
        <w:rPr>
          <w:rFonts w:ascii="Times New Roman" w:hAnsi="Times New Roman" w:cs="Times New Roman"/>
          <w:b/>
          <w:bCs/>
          <w:sz w:val="24"/>
          <w:szCs w:val="24"/>
        </w:rPr>
        <w:t>на ступени</w:t>
      </w:r>
      <w:r w:rsidR="00B426B0">
        <w:rPr>
          <w:rFonts w:ascii="Times New Roman" w:hAnsi="Times New Roman" w:cs="Times New Roman"/>
          <w:b/>
          <w:bCs/>
          <w:sz w:val="24"/>
          <w:szCs w:val="24"/>
        </w:rPr>
        <w:t xml:space="preserve">  </w:t>
      </w:r>
      <w:r w:rsidRPr="00E27C95">
        <w:rPr>
          <w:rFonts w:ascii="Times New Roman" w:hAnsi="Times New Roman" w:cs="Times New Roman"/>
          <w:b/>
          <w:bCs/>
          <w:sz w:val="24"/>
          <w:szCs w:val="24"/>
        </w:rPr>
        <w:t>основного общего образования</w:t>
      </w:r>
    </w:p>
    <w:p w:rsidR="000F41E9" w:rsidRPr="00E27C95" w:rsidRDefault="000F41E9" w:rsidP="00A64F01">
      <w:pPr>
        <w:widowControl w:val="0"/>
        <w:autoSpaceDE w:val="0"/>
        <w:autoSpaceDN w:val="0"/>
        <w:adjustRightInd w:val="0"/>
        <w:spacing w:after="0" w:line="240" w:lineRule="auto"/>
        <w:ind w:left="360"/>
        <w:jc w:val="both"/>
        <w:rPr>
          <w:rFonts w:ascii="Times New Roman" w:hAnsi="Times New Roman" w:cs="Times New Roman"/>
          <w:b/>
          <w:bCs/>
        </w:rPr>
      </w:pPr>
    </w:p>
    <w:p w:rsidR="000F41E9" w:rsidRPr="00E27C95" w:rsidRDefault="000F41E9" w:rsidP="00A64F01">
      <w:pPr>
        <w:widowControl w:val="0"/>
        <w:autoSpaceDE w:val="0"/>
        <w:autoSpaceDN w:val="0"/>
        <w:adjustRightInd w:val="0"/>
        <w:spacing w:after="0" w:line="240" w:lineRule="auto"/>
        <w:jc w:val="both"/>
        <w:rPr>
          <w:rFonts w:ascii="Times New Roman" w:hAnsi="Times New Roman" w:cs="Times New Roman"/>
          <w:b/>
          <w:bCs/>
          <w:sz w:val="24"/>
          <w:szCs w:val="24"/>
        </w:rPr>
      </w:pPr>
      <w:r w:rsidRPr="00E27C95">
        <w:rPr>
          <w:rFonts w:ascii="Times New Roman" w:hAnsi="Times New Roman" w:cs="Times New Roman"/>
          <w:b/>
          <w:bCs/>
          <w:sz w:val="24"/>
          <w:szCs w:val="24"/>
        </w:rPr>
        <w:t>1. Пояснительная записка</w:t>
      </w:r>
    </w:p>
    <w:p w:rsidR="000F41E9" w:rsidRPr="00E27C95" w:rsidRDefault="000F41E9" w:rsidP="00A64F01">
      <w:pPr>
        <w:spacing w:after="0" w:line="240" w:lineRule="auto"/>
        <w:ind w:firstLine="708"/>
        <w:jc w:val="both"/>
        <w:rPr>
          <w:rFonts w:ascii="Times New Roman" w:hAnsi="Times New Roman" w:cs="Times New Roman"/>
          <w:sz w:val="24"/>
          <w:szCs w:val="24"/>
        </w:rPr>
      </w:pPr>
      <w:proofErr w:type="gramStart"/>
      <w:r w:rsidRPr="00E27C95">
        <w:rPr>
          <w:rFonts w:ascii="Times New Roman" w:hAnsi="Times New Roman" w:cs="Times New Roman"/>
          <w:color w:val="000000"/>
          <w:sz w:val="24"/>
          <w:szCs w:val="24"/>
        </w:rPr>
        <w:t xml:space="preserve">Программа воспитания  и социализации обучающихся разработана </w:t>
      </w:r>
      <w:r w:rsidRPr="00E27C95">
        <w:rPr>
          <w:rFonts w:ascii="Times New Roman" w:hAnsi="Times New Roman" w:cs="Times New Roman"/>
          <w:sz w:val="24"/>
          <w:szCs w:val="24"/>
        </w:rPr>
        <w:t xml:space="preserve">в соответствии с требованиями Закона РФ «Об образовании», Федерального государственного образовательного стандарта основного общего образования, Концепцией духовно-нравственного развития и воспитания личности гражданина России, </w:t>
      </w: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 xml:space="preserve">Концепции развития воспитания в системе образования Вологодской области </w:t>
      </w: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до 2020 года.</w:t>
      </w:r>
      <w:proofErr w:type="gramEnd"/>
    </w:p>
    <w:p w:rsidR="000F41E9" w:rsidRPr="00E27C95" w:rsidRDefault="000F41E9" w:rsidP="00A64F01">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lastRenderedPageBreak/>
        <w:t xml:space="preserve">Программа воспитания и социализации </w:t>
      </w:r>
      <w:proofErr w:type="gramStart"/>
      <w:r w:rsidRPr="00E27C95">
        <w:rPr>
          <w:rFonts w:ascii="Times New Roman" w:hAnsi="Times New Roman" w:cs="Times New Roman"/>
          <w:sz w:val="24"/>
          <w:szCs w:val="24"/>
        </w:rPr>
        <w:t>обучающихся</w:t>
      </w:r>
      <w:proofErr w:type="gramEnd"/>
      <w:r w:rsidRPr="00E27C95">
        <w:rPr>
          <w:rFonts w:ascii="Times New Roman" w:hAnsi="Times New Roman" w:cs="Times New Roman"/>
          <w:sz w:val="24"/>
          <w:szCs w:val="24"/>
        </w:rPr>
        <w:t xml:space="preserve"> предусматривает формирование нравственного уклада школьной жизни, обеспечивающего создание соответствующей социальной среды развития обучающихся</w:t>
      </w:r>
    </w:p>
    <w:p w:rsidR="000F41E9" w:rsidRPr="00E27C95" w:rsidRDefault="000F41E9" w:rsidP="00A64F01">
      <w:pPr>
        <w:spacing w:after="0" w:line="240" w:lineRule="auto"/>
        <w:ind w:firstLine="708"/>
        <w:jc w:val="both"/>
        <w:rPr>
          <w:rFonts w:ascii="Times New Roman" w:hAnsi="Times New Roman" w:cs="Times New Roman"/>
          <w:color w:val="000000"/>
          <w:sz w:val="24"/>
          <w:szCs w:val="24"/>
        </w:rPr>
      </w:pPr>
      <w:r w:rsidRPr="00E27C95">
        <w:rPr>
          <w:rFonts w:ascii="Times New Roman" w:hAnsi="Times New Roman" w:cs="Times New Roman"/>
          <w:sz w:val="24"/>
          <w:szCs w:val="24"/>
        </w:rPr>
        <w:t xml:space="preserve">Данная программа в основной школе продолжает и развивает программу </w:t>
      </w:r>
      <w:r w:rsidRPr="00E27C95">
        <w:rPr>
          <w:rFonts w:ascii="Times New Roman" w:hAnsi="Times New Roman" w:cs="Times New Roman"/>
          <w:color w:val="000000"/>
          <w:sz w:val="24"/>
          <w:szCs w:val="24"/>
        </w:rPr>
        <w:t xml:space="preserve">духовно-нравственного развития и воспитания </w:t>
      </w:r>
      <w:proofErr w:type="gramStart"/>
      <w:r w:rsidRPr="00E27C95">
        <w:rPr>
          <w:rFonts w:ascii="Times New Roman" w:hAnsi="Times New Roman" w:cs="Times New Roman"/>
          <w:color w:val="000000"/>
          <w:sz w:val="24"/>
          <w:szCs w:val="24"/>
        </w:rPr>
        <w:t>обучающихся</w:t>
      </w:r>
      <w:proofErr w:type="gramEnd"/>
      <w:r w:rsidRPr="00E27C95">
        <w:rPr>
          <w:rFonts w:ascii="Times New Roman" w:hAnsi="Times New Roman" w:cs="Times New Roman"/>
          <w:color w:val="000000"/>
          <w:sz w:val="24"/>
          <w:szCs w:val="24"/>
        </w:rPr>
        <w:t xml:space="preserve"> на ступени начального общего образования.</w:t>
      </w:r>
    </w:p>
    <w:p w:rsidR="000F41E9" w:rsidRPr="00E27C95" w:rsidRDefault="000F41E9" w:rsidP="00A64F01">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color w:val="000000"/>
          <w:sz w:val="24"/>
          <w:szCs w:val="24"/>
        </w:rPr>
        <w:t>Направления</w:t>
      </w:r>
      <w:r w:rsidRPr="00E27C95">
        <w:rPr>
          <w:rFonts w:ascii="Times New Roman" w:hAnsi="Times New Roman" w:cs="Times New Roman"/>
          <w:i/>
          <w:iCs/>
          <w:color w:val="000000"/>
          <w:sz w:val="24"/>
          <w:szCs w:val="24"/>
        </w:rPr>
        <w:t xml:space="preserve"> </w:t>
      </w:r>
      <w:r w:rsidRPr="00E27C95">
        <w:rPr>
          <w:rFonts w:ascii="Times New Roman" w:hAnsi="Times New Roman" w:cs="Times New Roman"/>
          <w:color w:val="000000"/>
          <w:sz w:val="24"/>
          <w:szCs w:val="24"/>
        </w:rPr>
        <w:t>освоения Программы на ступени начального общего образования  являются сквозными и общими для всех этапов воспитания и социализации ребенка в основной школе, но по целому ряду оснований они являются  существенно иными.</w:t>
      </w:r>
    </w:p>
    <w:p w:rsidR="000F41E9" w:rsidRPr="00E27C95" w:rsidRDefault="000F41E9" w:rsidP="00A64F01">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color w:val="000000"/>
          <w:sz w:val="24"/>
          <w:szCs w:val="24"/>
        </w:rPr>
        <w:t>Это связано в первую очередь с возрастными  психологическими особенностями детей.</w:t>
      </w:r>
    </w:p>
    <w:p w:rsidR="000F41E9" w:rsidRPr="00E27C95" w:rsidRDefault="000F41E9" w:rsidP="00A64F01">
      <w:pPr>
        <w:spacing w:after="0" w:line="240" w:lineRule="auto"/>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t xml:space="preserve">В этот период происходят серьезные изменения в анатомо-физиологическом развитии, меняется система ценностей и интересов, подростки стремятся к самопознанию, самоопределению. </w:t>
      </w:r>
      <w:r w:rsidRPr="00E27C95">
        <w:rPr>
          <w:rFonts w:ascii="Times New Roman" w:hAnsi="Times New Roman" w:cs="Times New Roman"/>
          <w:sz w:val="24"/>
          <w:szCs w:val="24"/>
        </w:rPr>
        <w:t>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r w:rsidRPr="00E27C95">
        <w:rPr>
          <w:rFonts w:ascii="Times New Roman" w:hAnsi="Times New Roman" w:cs="Times New Roman"/>
          <w:color w:val="000000"/>
          <w:sz w:val="24"/>
          <w:szCs w:val="24"/>
        </w:rPr>
        <w:t xml:space="preserve"> Наблюдается изменение самооценки, которая влияет на все стороны его жизни. Самооценка подростков противоречива, недостаточно целостна, поэтому  в их поведении может возникнуть много немотивированных поступков, их собственный социальный и социально-культурный опыт ограничен. Поэтому педагогам  необходимо учитывать это в общении и в их совместной деятельности.</w:t>
      </w:r>
    </w:p>
    <w:p w:rsidR="000F41E9" w:rsidRPr="00E27C95" w:rsidRDefault="000F41E9" w:rsidP="00A64F01">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color w:val="000000"/>
          <w:sz w:val="24"/>
          <w:szCs w:val="24"/>
        </w:rPr>
        <w:t>Подростковый возраст рассматривается не столько как фаза развития организма, сколько как этап развития личности.</w:t>
      </w:r>
      <w:r w:rsidRPr="00E27C95">
        <w:rPr>
          <w:rFonts w:ascii="Times New Roman" w:hAnsi="Times New Roman" w:cs="Times New Roman"/>
          <w:sz w:val="24"/>
          <w:szCs w:val="24"/>
        </w:rPr>
        <w:t xml:space="preserve"> В социальном плане подростковый возраст представляет собой переход от зависимого детства к самостоятельной и ответственной взрослости.</w:t>
      </w:r>
      <w:r w:rsidRPr="00E27C95">
        <w:rPr>
          <w:rFonts w:ascii="Times New Roman" w:hAnsi="Times New Roman" w:cs="Times New Roman"/>
          <w:sz w:val="24"/>
          <w:szCs w:val="24"/>
        </w:rPr>
        <w:tab/>
      </w:r>
    </w:p>
    <w:p w:rsidR="000F41E9" w:rsidRPr="00E27C95" w:rsidRDefault="000F41E9" w:rsidP="00A64F01">
      <w:pPr>
        <w:spacing w:after="0" w:line="240" w:lineRule="auto"/>
        <w:ind w:firstLine="708"/>
        <w:jc w:val="both"/>
        <w:rPr>
          <w:rFonts w:ascii="Times New Roman" w:hAnsi="Times New Roman" w:cs="Times New Roman"/>
          <w:color w:val="000000"/>
          <w:spacing w:val="-12"/>
          <w:sz w:val="24"/>
          <w:szCs w:val="24"/>
        </w:rPr>
      </w:pPr>
      <w:bookmarkStart w:id="0" w:name="_Toc231265551"/>
      <w:proofErr w:type="gramStart"/>
      <w:r w:rsidRPr="00E27C95">
        <w:rPr>
          <w:rFonts w:ascii="Times New Roman" w:hAnsi="Times New Roman" w:cs="Times New Roman"/>
          <w:sz w:val="24"/>
          <w:szCs w:val="24"/>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r w:rsidRPr="00E27C95">
        <w:rPr>
          <w:rFonts w:ascii="Times New Roman" w:hAnsi="Times New Roman" w:cs="Times New Roman"/>
          <w:color w:val="000000"/>
          <w:spacing w:val="-2"/>
          <w:sz w:val="24"/>
          <w:szCs w:val="24"/>
        </w:rPr>
        <w:t xml:space="preserve">на раскрытие способностей обучающихся, подготовку их к жизни в высокотехнологичном конкурентном </w:t>
      </w:r>
      <w:r w:rsidRPr="00E27C95">
        <w:rPr>
          <w:rFonts w:ascii="Times New Roman" w:hAnsi="Times New Roman" w:cs="Times New Roman"/>
          <w:color w:val="000000"/>
          <w:spacing w:val="-12"/>
          <w:sz w:val="24"/>
          <w:szCs w:val="24"/>
        </w:rPr>
        <w:t>мире.</w:t>
      </w:r>
      <w:proofErr w:type="gramEnd"/>
    </w:p>
    <w:p w:rsidR="000F41E9" w:rsidRPr="00E27C95" w:rsidRDefault="000F41E9" w:rsidP="00A64F01">
      <w:pPr>
        <w:spacing w:after="0" w:line="240" w:lineRule="auto"/>
        <w:ind w:firstLine="708"/>
        <w:jc w:val="both"/>
        <w:rPr>
          <w:rFonts w:ascii="Times New Roman" w:hAnsi="Times New Roman" w:cs="Times New Roman"/>
          <w:color w:val="000000"/>
          <w:spacing w:val="-12"/>
          <w:sz w:val="24"/>
          <w:szCs w:val="24"/>
        </w:rPr>
      </w:pPr>
      <w:r w:rsidRPr="00E27C95">
        <w:rPr>
          <w:rFonts w:ascii="Times New Roman" w:hAnsi="Times New Roman" w:cs="Times New Roman"/>
          <w:color w:val="000000"/>
          <w:spacing w:val="-12"/>
          <w:sz w:val="24"/>
          <w:szCs w:val="24"/>
        </w:rPr>
        <w:t>Программа реализуется на  уроках, через организацию внеурочной деятельности, взаимодействуя с семьями обучающихся и  социальными партнерами школы.</w:t>
      </w:r>
    </w:p>
    <w:p w:rsidR="000F41E9" w:rsidRPr="00E27C95" w:rsidRDefault="000F41E9" w:rsidP="00A64F01">
      <w:pPr>
        <w:spacing w:after="0" w:line="240" w:lineRule="auto"/>
        <w:ind w:firstLine="708"/>
        <w:jc w:val="both"/>
        <w:rPr>
          <w:rFonts w:ascii="Times New Roman" w:hAnsi="Times New Roman" w:cs="Times New Roman"/>
          <w:sz w:val="24"/>
          <w:szCs w:val="24"/>
        </w:rPr>
      </w:pPr>
    </w:p>
    <w:p w:rsidR="000F41E9" w:rsidRPr="00E27C95" w:rsidRDefault="000F41E9" w:rsidP="0083738C">
      <w:pPr>
        <w:widowControl w:val="0"/>
        <w:numPr>
          <w:ilvl w:val="0"/>
          <w:numId w:val="91"/>
        </w:numPr>
        <w:autoSpaceDE w:val="0"/>
        <w:autoSpaceDN w:val="0"/>
        <w:adjustRightInd w:val="0"/>
        <w:spacing w:after="0" w:line="240" w:lineRule="auto"/>
        <w:ind w:left="0"/>
        <w:jc w:val="both"/>
        <w:rPr>
          <w:rFonts w:ascii="Times New Roman" w:hAnsi="Times New Roman" w:cs="Times New Roman"/>
          <w:b/>
          <w:bCs/>
          <w:sz w:val="24"/>
          <w:szCs w:val="24"/>
        </w:rPr>
      </w:pPr>
      <w:r w:rsidRPr="00E27C95">
        <w:rPr>
          <w:rFonts w:ascii="Times New Roman" w:hAnsi="Times New Roman" w:cs="Times New Roman"/>
          <w:b/>
          <w:bCs/>
          <w:sz w:val="24"/>
          <w:szCs w:val="24"/>
        </w:rPr>
        <w:t xml:space="preserve">Цель и задачи Программы воспитания и </w:t>
      </w:r>
      <w:proofErr w:type="gramStart"/>
      <w:r w:rsidRPr="00E27C95">
        <w:rPr>
          <w:rFonts w:ascii="Times New Roman" w:hAnsi="Times New Roman" w:cs="Times New Roman"/>
          <w:b/>
          <w:bCs/>
          <w:sz w:val="24"/>
          <w:szCs w:val="24"/>
        </w:rPr>
        <w:t>социализации</w:t>
      </w:r>
      <w:proofErr w:type="gramEnd"/>
      <w:r w:rsidRPr="00E27C95">
        <w:rPr>
          <w:rFonts w:ascii="Times New Roman" w:hAnsi="Times New Roman" w:cs="Times New Roman"/>
          <w:b/>
          <w:bCs/>
          <w:sz w:val="24"/>
          <w:szCs w:val="24"/>
        </w:rPr>
        <w:t xml:space="preserve"> </w:t>
      </w:r>
      <w:bookmarkEnd w:id="0"/>
      <w:r w:rsidRPr="00E27C95">
        <w:rPr>
          <w:rFonts w:ascii="Times New Roman" w:hAnsi="Times New Roman" w:cs="Times New Roman"/>
          <w:b/>
          <w:bCs/>
          <w:sz w:val="24"/>
          <w:szCs w:val="24"/>
        </w:rPr>
        <w:t>обучающихся на ступени основного общего образования</w:t>
      </w:r>
    </w:p>
    <w:p w:rsidR="000F41E9" w:rsidRPr="00E27C95" w:rsidRDefault="000F41E9" w:rsidP="00A64F01">
      <w:pPr>
        <w:spacing w:after="0" w:line="240" w:lineRule="auto"/>
        <w:jc w:val="both"/>
        <w:rPr>
          <w:rFonts w:ascii="Times New Roman" w:hAnsi="Times New Roman" w:cs="Times New Roman"/>
          <w:b/>
          <w:bCs/>
          <w:sz w:val="24"/>
          <w:szCs w:val="24"/>
        </w:rPr>
      </w:pPr>
    </w:p>
    <w:p w:rsidR="000F41E9" w:rsidRPr="00E27C95" w:rsidRDefault="000F41E9" w:rsidP="00A64F01">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b/>
          <w:bCs/>
          <w:sz w:val="24"/>
          <w:szCs w:val="24"/>
        </w:rPr>
        <w:t xml:space="preserve">Цель: </w:t>
      </w:r>
      <w:r w:rsidRPr="00E27C95">
        <w:rPr>
          <w:rFonts w:ascii="Times New Roman" w:hAnsi="Times New Roman" w:cs="Times New Roman"/>
          <w:sz w:val="24"/>
          <w:szCs w:val="24"/>
        </w:rPr>
        <w:t>формирование выпускника основной  школы,</w:t>
      </w: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умеющего учиться и трудиться, ответственного и самостоятельного,</w:t>
      </w:r>
      <w:r w:rsidRPr="00E27C95">
        <w:rPr>
          <w:rFonts w:ascii="Times New Roman" w:hAnsi="Times New Roman" w:cs="Times New Roman"/>
          <w:i/>
          <w:iCs/>
          <w:sz w:val="24"/>
          <w:szCs w:val="24"/>
        </w:rPr>
        <w:t xml:space="preserve"> </w:t>
      </w:r>
      <w:r w:rsidRPr="00E27C95">
        <w:rPr>
          <w:rFonts w:ascii="Times New Roman" w:hAnsi="Times New Roman" w:cs="Times New Roman"/>
          <w:sz w:val="24"/>
          <w:szCs w:val="24"/>
        </w:rPr>
        <w:t xml:space="preserve">физически  и психически здорового, высоконравственного гражданина и патриота своей Родины, </w:t>
      </w:r>
      <w:proofErr w:type="gramStart"/>
      <w:r w:rsidRPr="00E27C95">
        <w:rPr>
          <w:rFonts w:ascii="Times New Roman" w:hAnsi="Times New Roman" w:cs="Times New Roman"/>
          <w:sz w:val="24"/>
          <w:szCs w:val="24"/>
        </w:rPr>
        <w:t>ИКТ-компетентного</w:t>
      </w:r>
      <w:proofErr w:type="gramEnd"/>
      <w:r w:rsidRPr="00E27C95">
        <w:rPr>
          <w:rFonts w:ascii="Times New Roman" w:hAnsi="Times New Roman" w:cs="Times New Roman"/>
          <w:sz w:val="24"/>
          <w:szCs w:val="24"/>
        </w:rPr>
        <w:t>; способного к профессиональному самоопределению, воспринимающего ценность семьи как основы российского общества.</w:t>
      </w:r>
    </w:p>
    <w:p w:rsidR="000F41E9" w:rsidRPr="00E27C95" w:rsidRDefault="000F41E9" w:rsidP="00A64F01">
      <w:pPr>
        <w:spacing w:after="0" w:line="240" w:lineRule="auto"/>
        <w:ind w:firstLine="708"/>
        <w:jc w:val="both"/>
        <w:rPr>
          <w:rFonts w:ascii="Times New Roman" w:hAnsi="Times New Roman" w:cs="Times New Roman"/>
          <w:b/>
          <w:bCs/>
          <w:sz w:val="24"/>
          <w:szCs w:val="24"/>
        </w:rPr>
      </w:pPr>
    </w:p>
    <w:p w:rsidR="000F41E9" w:rsidRPr="00E27C95" w:rsidRDefault="000F41E9" w:rsidP="00A64F01">
      <w:pPr>
        <w:spacing w:after="0" w:line="240" w:lineRule="auto"/>
        <w:ind w:firstLine="708"/>
        <w:jc w:val="both"/>
        <w:rPr>
          <w:rFonts w:ascii="Times New Roman" w:hAnsi="Times New Roman" w:cs="Times New Roman"/>
          <w:b/>
          <w:bCs/>
          <w:sz w:val="24"/>
          <w:szCs w:val="24"/>
        </w:rPr>
      </w:pPr>
      <w:r w:rsidRPr="00E27C95">
        <w:rPr>
          <w:rFonts w:ascii="Times New Roman" w:hAnsi="Times New Roman" w:cs="Times New Roman"/>
          <w:b/>
          <w:bCs/>
          <w:sz w:val="24"/>
          <w:szCs w:val="24"/>
        </w:rPr>
        <w:t>Задачи:</w:t>
      </w:r>
    </w:p>
    <w:p w:rsidR="000F41E9" w:rsidRPr="00E27C95" w:rsidRDefault="000F41E9" w:rsidP="00A64F01">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 Обеспечить  социально-педагогическую и социально-культурную поддержку собственных усилий подростка, связанных со становлением своей гражданской и индивидуальной личности.</w:t>
      </w:r>
    </w:p>
    <w:p w:rsidR="000F41E9" w:rsidRPr="00E27C95" w:rsidRDefault="000F41E9" w:rsidP="00A64F01">
      <w:pPr>
        <w:spacing w:after="0" w:line="240" w:lineRule="auto"/>
        <w:jc w:val="both"/>
        <w:rPr>
          <w:rFonts w:ascii="Times New Roman" w:hAnsi="Times New Roman" w:cs="Times New Roman"/>
          <w:sz w:val="24"/>
          <w:szCs w:val="24"/>
        </w:rPr>
      </w:pPr>
    </w:p>
    <w:p w:rsidR="000F41E9" w:rsidRPr="00E27C95" w:rsidRDefault="000F41E9" w:rsidP="00A64F01">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2. Обеспечить социально-педагогическое и социально-культурное сопровождение процесса культурно-нравственного постижения подростком Родины, духовного и культурного наследия Вологодской области и Верховажского края,  народов России и мира.</w:t>
      </w:r>
    </w:p>
    <w:p w:rsidR="000F41E9" w:rsidRPr="00E27C95" w:rsidRDefault="000F41E9" w:rsidP="00A64F01">
      <w:pPr>
        <w:spacing w:after="0" w:line="240" w:lineRule="auto"/>
        <w:jc w:val="both"/>
        <w:rPr>
          <w:rFonts w:ascii="Times New Roman" w:hAnsi="Times New Roman" w:cs="Times New Roman"/>
          <w:sz w:val="24"/>
          <w:szCs w:val="24"/>
        </w:rPr>
      </w:pPr>
    </w:p>
    <w:p w:rsidR="000F41E9" w:rsidRPr="00E27C95" w:rsidRDefault="000F41E9" w:rsidP="00A64F01">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  Создать условия для развития творческого потенциала подростка во всех областях социально и социокультурно-ориентированной деятельности и формирования семейной культуры.</w:t>
      </w:r>
    </w:p>
    <w:p w:rsidR="000F41E9" w:rsidRPr="00E27C95" w:rsidRDefault="000F41E9" w:rsidP="00A64F01">
      <w:pPr>
        <w:spacing w:after="0" w:line="240" w:lineRule="auto"/>
        <w:ind w:firstLine="454"/>
        <w:jc w:val="both"/>
        <w:rPr>
          <w:rFonts w:ascii="Times New Roman" w:hAnsi="Times New Roman" w:cs="Times New Roman"/>
          <w:b/>
          <w:bCs/>
          <w:sz w:val="24"/>
          <w:szCs w:val="24"/>
        </w:rPr>
      </w:pPr>
      <w:r w:rsidRPr="00E27C95">
        <w:rPr>
          <w:rFonts w:ascii="Times New Roman" w:hAnsi="Times New Roman" w:cs="Times New Roman"/>
          <w:b/>
          <w:bCs/>
          <w:sz w:val="24"/>
          <w:szCs w:val="24"/>
        </w:rPr>
        <w:lastRenderedPageBreak/>
        <w:t>В области формирования личностной культуры:</w:t>
      </w:r>
    </w:p>
    <w:p w:rsidR="000F41E9" w:rsidRPr="00E27C95" w:rsidRDefault="000F41E9" w:rsidP="00A64F01">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F41E9" w:rsidRPr="00E27C95" w:rsidRDefault="000F41E9" w:rsidP="00A64F01">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1E9" w:rsidRPr="00E27C95" w:rsidRDefault="000F41E9" w:rsidP="00A64F01">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нравственного смысла учения, социальноориентированной и общественно полезной деятельности;</w:t>
      </w:r>
    </w:p>
    <w:p w:rsidR="000F41E9" w:rsidRPr="00E27C95" w:rsidRDefault="000F41E9" w:rsidP="00A64F01">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 формирование морали — осознанной </w:t>
      </w:r>
      <w:proofErr w:type="gramStart"/>
      <w:r w:rsidRPr="00E27C95">
        <w:rPr>
          <w:rFonts w:ascii="Times New Roman" w:hAnsi="Times New Roman" w:cs="Times New Roman"/>
          <w:sz w:val="24"/>
          <w:szCs w:val="24"/>
        </w:rPr>
        <w:t>обучающимся</w:t>
      </w:r>
      <w:proofErr w:type="gramEnd"/>
      <w:r w:rsidRPr="00E27C95">
        <w:rPr>
          <w:rFonts w:ascii="Times New Roman" w:hAnsi="Times New Roman" w:cs="Times New Roman"/>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F41E9" w:rsidRPr="00E27C95" w:rsidRDefault="000F41E9" w:rsidP="00A64F01">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 усвоение </w:t>
      </w:r>
      <w:proofErr w:type="gramStart"/>
      <w:r w:rsidRPr="00E27C95">
        <w:rPr>
          <w:rFonts w:ascii="Times New Roman" w:hAnsi="Times New Roman" w:cs="Times New Roman"/>
          <w:sz w:val="24"/>
          <w:szCs w:val="24"/>
        </w:rPr>
        <w:t>обучающимся</w:t>
      </w:r>
      <w:proofErr w:type="gramEnd"/>
      <w:r w:rsidRPr="00E27C95">
        <w:rPr>
          <w:rFonts w:ascii="Times New Roman" w:hAnsi="Times New Roman" w:cs="Times New Roman"/>
          <w:sz w:val="24"/>
          <w:szCs w:val="24"/>
        </w:rPr>
        <w:t xml:space="preserve"> базовых национальных ценностей, духовных традиций народов России;</w:t>
      </w:r>
    </w:p>
    <w:p w:rsidR="000F41E9" w:rsidRPr="00E27C95" w:rsidRDefault="000F41E9" w:rsidP="00A64F01">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0F41E9" w:rsidRPr="00E27C95" w:rsidRDefault="000F41E9" w:rsidP="00A64F01">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развитие эстетических потребностей, ценностей и чувств;</w:t>
      </w:r>
    </w:p>
    <w:p w:rsidR="000F41E9" w:rsidRPr="00E27C95" w:rsidRDefault="000F41E9" w:rsidP="00A64F01">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0F41E9" w:rsidRPr="00E27C95" w:rsidRDefault="000F41E9" w:rsidP="00EB37F2">
      <w:pPr>
        <w:spacing w:after="0" w:line="240" w:lineRule="auto"/>
        <w:ind w:firstLine="454"/>
        <w:jc w:val="both"/>
        <w:rPr>
          <w:rFonts w:ascii="Times New Roman" w:hAnsi="Times New Roman" w:cs="Times New Roman"/>
          <w:b/>
          <w:bCs/>
          <w:sz w:val="24"/>
          <w:szCs w:val="24"/>
        </w:rPr>
      </w:pPr>
      <w:r w:rsidRPr="00E27C95">
        <w:rPr>
          <w:rFonts w:ascii="Times New Roman" w:hAnsi="Times New Roman" w:cs="Times New Roman"/>
          <w:b/>
          <w:bCs/>
          <w:sz w:val="24"/>
          <w:szCs w:val="24"/>
        </w:rPr>
        <w:t>В области формирования социальной культуры:</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укрепление веры в Россию, чувства личной ответственности за Отечество, заботы о процветании своей страны;</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развитие патриотизма и гражданской солидарности;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lastRenderedPageBreak/>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усвоение гуманистических и демократических ценностных ориентаций;</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0F41E9" w:rsidRPr="00E27C95" w:rsidRDefault="000F41E9" w:rsidP="00EB37F2">
      <w:pPr>
        <w:spacing w:after="0" w:line="240" w:lineRule="auto"/>
        <w:ind w:firstLine="454"/>
        <w:jc w:val="both"/>
        <w:rPr>
          <w:rFonts w:ascii="Times New Roman" w:hAnsi="Times New Roman" w:cs="Times New Roman"/>
          <w:b/>
          <w:bCs/>
          <w:sz w:val="24"/>
          <w:szCs w:val="24"/>
        </w:rPr>
      </w:pPr>
      <w:r w:rsidRPr="00E27C95">
        <w:rPr>
          <w:rFonts w:ascii="Times New Roman" w:hAnsi="Times New Roman" w:cs="Times New Roman"/>
          <w:b/>
          <w:bCs/>
          <w:sz w:val="24"/>
          <w:szCs w:val="24"/>
        </w:rPr>
        <w:t>В области формирования семейной культуры:</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 ценностного отношения к семье как основе российского общества;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0F41E9" w:rsidRPr="00E27C95" w:rsidRDefault="000F41E9" w:rsidP="00EB37F2">
      <w:pPr>
        <w:spacing w:after="0" w:line="240" w:lineRule="auto"/>
        <w:ind w:firstLine="454"/>
        <w:jc w:val="both"/>
        <w:rPr>
          <w:rFonts w:ascii="Times New Roman" w:hAnsi="Times New Roman" w:cs="Times New Roman"/>
          <w:sz w:val="24"/>
          <w:szCs w:val="24"/>
        </w:rPr>
      </w:pPr>
    </w:p>
    <w:p w:rsidR="000F41E9" w:rsidRPr="00E27C95" w:rsidRDefault="000F41E9" w:rsidP="00EB37F2">
      <w:pPr>
        <w:spacing w:after="0" w:line="240" w:lineRule="auto"/>
        <w:ind w:firstLine="454"/>
        <w:rPr>
          <w:rFonts w:ascii="Times New Roman" w:hAnsi="Times New Roman" w:cs="Times New Roman"/>
          <w:b/>
          <w:bCs/>
          <w:sz w:val="24"/>
          <w:szCs w:val="24"/>
        </w:rPr>
      </w:pPr>
      <w:r w:rsidRPr="00E27C95">
        <w:rPr>
          <w:rFonts w:ascii="Times New Roman" w:hAnsi="Times New Roman" w:cs="Times New Roman"/>
          <w:b/>
          <w:bCs/>
          <w:sz w:val="24"/>
          <w:szCs w:val="24"/>
        </w:rPr>
        <w:t xml:space="preserve">3.Принципы организации воспитания и социализации </w:t>
      </w:r>
      <w:proofErr w:type="gramStart"/>
      <w:r w:rsidRPr="00E27C95">
        <w:rPr>
          <w:rFonts w:ascii="Times New Roman" w:hAnsi="Times New Roman" w:cs="Times New Roman"/>
          <w:b/>
          <w:bCs/>
          <w:sz w:val="24"/>
          <w:szCs w:val="24"/>
        </w:rPr>
        <w:t>обучающихся</w:t>
      </w:r>
      <w:proofErr w:type="gramEnd"/>
    </w:p>
    <w:p w:rsidR="000F41E9" w:rsidRPr="00E27C95" w:rsidRDefault="000F41E9" w:rsidP="00EB37F2">
      <w:pPr>
        <w:spacing w:after="0" w:line="240" w:lineRule="auto"/>
        <w:ind w:firstLine="454"/>
        <w:rPr>
          <w:rFonts w:ascii="Times New Roman" w:hAnsi="Times New Roman" w:cs="Times New Roman"/>
          <w:b/>
          <w:bCs/>
          <w:sz w:val="24"/>
          <w:szCs w:val="24"/>
        </w:rPr>
      </w:pPr>
    </w:p>
    <w:p w:rsidR="000F41E9" w:rsidRPr="00E27C95" w:rsidRDefault="000F41E9" w:rsidP="00EB37F2">
      <w:pPr>
        <w:spacing w:after="0" w:line="240" w:lineRule="auto"/>
        <w:jc w:val="both"/>
        <w:rPr>
          <w:rFonts w:ascii="Times New Roman" w:hAnsi="Times New Roman" w:cs="Times New Roman"/>
          <w:sz w:val="24"/>
          <w:szCs w:val="24"/>
        </w:rPr>
      </w:pP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 xml:space="preserve">Принцип ориентации на идеал. </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Аксиологический принцип. </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Принцип следования нравственному примеру</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Принцип диалогического общения со значимыми другими. </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Принцип идентификации. </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Принцип полисубъектности воспитания и социализации. </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Принцип совместного решения личностно и общественно значимых проблем. </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Принцип системно-деятельностной организации воспитания. </w:t>
      </w:r>
    </w:p>
    <w:p w:rsidR="000F41E9" w:rsidRPr="00E27C95" w:rsidRDefault="000F41E9" w:rsidP="00EB37F2">
      <w:pPr>
        <w:spacing w:after="0" w:line="240" w:lineRule="auto"/>
        <w:ind w:firstLine="454"/>
        <w:jc w:val="center"/>
        <w:rPr>
          <w:rFonts w:ascii="Times New Roman" w:hAnsi="Times New Roman" w:cs="Times New Roman"/>
          <w:sz w:val="24"/>
          <w:szCs w:val="24"/>
        </w:rPr>
      </w:pPr>
    </w:p>
    <w:p w:rsidR="000F41E9" w:rsidRPr="00E27C95" w:rsidRDefault="000F41E9" w:rsidP="00EB37F2">
      <w:pPr>
        <w:spacing w:after="0" w:line="240" w:lineRule="auto"/>
        <w:ind w:firstLine="454"/>
        <w:rPr>
          <w:rFonts w:ascii="Times New Roman" w:hAnsi="Times New Roman" w:cs="Times New Roman"/>
          <w:b/>
          <w:bCs/>
          <w:sz w:val="24"/>
          <w:szCs w:val="24"/>
        </w:rPr>
      </w:pPr>
      <w:r w:rsidRPr="00E27C95">
        <w:rPr>
          <w:rFonts w:ascii="Times New Roman" w:hAnsi="Times New Roman" w:cs="Times New Roman"/>
          <w:b/>
          <w:bCs/>
          <w:sz w:val="24"/>
          <w:szCs w:val="24"/>
        </w:rPr>
        <w:t>4.Направления</w:t>
      </w:r>
      <w:r w:rsidRPr="00E27C95">
        <w:rPr>
          <w:rFonts w:ascii="Times New Roman" w:hAnsi="Times New Roman" w:cs="Times New Roman"/>
          <w:b/>
          <w:bCs/>
          <w:i/>
          <w:iCs/>
          <w:sz w:val="24"/>
          <w:szCs w:val="24"/>
        </w:rPr>
        <w:t xml:space="preserve"> </w:t>
      </w:r>
      <w:r w:rsidRPr="00E27C95">
        <w:rPr>
          <w:rFonts w:ascii="Times New Roman" w:hAnsi="Times New Roman" w:cs="Times New Roman"/>
          <w:b/>
          <w:bCs/>
          <w:sz w:val="24"/>
          <w:szCs w:val="24"/>
        </w:rPr>
        <w:t xml:space="preserve">и содержание воспитания и социализации </w:t>
      </w:r>
      <w:proofErr w:type="gramStart"/>
      <w:r w:rsidRPr="00E27C95">
        <w:rPr>
          <w:rFonts w:ascii="Times New Roman" w:hAnsi="Times New Roman" w:cs="Times New Roman"/>
          <w:b/>
          <w:bCs/>
          <w:sz w:val="24"/>
          <w:szCs w:val="24"/>
        </w:rPr>
        <w:t>обучающихся</w:t>
      </w:r>
      <w:proofErr w:type="gramEnd"/>
      <w:r w:rsidRPr="00E27C95">
        <w:rPr>
          <w:rFonts w:ascii="Times New Roman" w:hAnsi="Times New Roman" w:cs="Times New Roman"/>
          <w:b/>
          <w:bCs/>
          <w:sz w:val="24"/>
          <w:szCs w:val="24"/>
        </w:rPr>
        <w:t xml:space="preserve"> </w:t>
      </w:r>
    </w:p>
    <w:tbl>
      <w:tblPr>
        <w:tblpPr w:leftFromText="180" w:rightFromText="180" w:vertAnchor="text" w:horzAnchor="margin" w:tblpY="110"/>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8"/>
        <w:gridCol w:w="3387"/>
        <w:gridCol w:w="3382"/>
      </w:tblGrid>
      <w:tr w:rsidR="000F41E9" w:rsidRPr="00E27C95">
        <w:tc>
          <w:tcPr>
            <w:tcW w:w="3518" w:type="dxa"/>
          </w:tcPr>
          <w:p w:rsidR="000F41E9" w:rsidRPr="00E27C95" w:rsidRDefault="000F41E9" w:rsidP="00EB37F2">
            <w:pPr>
              <w:spacing w:after="0" w:line="240" w:lineRule="auto"/>
              <w:ind w:firstLine="709"/>
              <w:rPr>
                <w:rFonts w:ascii="Times New Roman" w:hAnsi="Times New Roman" w:cs="Times New Roman"/>
                <w:b/>
                <w:bCs/>
                <w:sz w:val="24"/>
                <w:szCs w:val="24"/>
              </w:rPr>
            </w:pPr>
            <w:r w:rsidRPr="00E27C95">
              <w:rPr>
                <w:rFonts w:ascii="Times New Roman" w:hAnsi="Times New Roman" w:cs="Times New Roman"/>
                <w:b/>
                <w:bCs/>
                <w:sz w:val="24"/>
                <w:szCs w:val="24"/>
              </w:rPr>
              <w:t>Направления, ценности</w:t>
            </w:r>
          </w:p>
        </w:tc>
        <w:tc>
          <w:tcPr>
            <w:tcW w:w="3387" w:type="dxa"/>
          </w:tcPr>
          <w:p w:rsidR="000F41E9" w:rsidRPr="00E27C95" w:rsidRDefault="000F41E9" w:rsidP="00EB37F2">
            <w:pPr>
              <w:spacing w:after="0" w:line="240" w:lineRule="auto"/>
              <w:ind w:firstLine="709"/>
              <w:rPr>
                <w:rFonts w:ascii="Times New Roman" w:hAnsi="Times New Roman" w:cs="Times New Roman"/>
                <w:b/>
                <w:bCs/>
                <w:sz w:val="24"/>
                <w:szCs w:val="24"/>
              </w:rPr>
            </w:pPr>
            <w:r w:rsidRPr="00E27C95">
              <w:rPr>
                <w:rFonts w:ascii="Times New Roman" w:hAnsi="Times New Roman" w:cs="Times New Roman"/>
                <w:b/>
                <w:bCs/>
                <w:sz w:val="24"/>
                <w:szCs w:val="24"/>
              </w:rPr>
              <w:t>Содержание</w:t>
            </w:r>
          </w:p>
        </w:tc>
        <w:tc>
          <w:tcPr>
            <w:tcW w:w="3382" w:type="dxa"/>
          </w:tcPr>
          <w:p w:rsidR="000F41E9" w:rsidRPr="00E27C95" w:rsidRDefault="000F41E9" w:rsidP="00EB37F2">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Виды и формы</w:t>
            </w:r>
          </w:p>
          <w:p w:rsidR="000F41E9" w:rsidRPr="00E27C95" w:rsidRDefault="000F41E9" w:rsidP="00EB37F2">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деятельности</w:t>
            </w:r>
          </w:p>
          <w:p w:rsidR="000F41E9" w:rsidRPr="00E27C95" w:rsidRDefault="000F41E9" w:rsidP="00EB37F2">
            <w:pPr>
              <w:spacing w:after="0" w:line="240" w:lineRule="auto"/>
              <w:jc w:val="both"/>
              <w:rPr>
                <w:rFonts w:ascii="Times New Roman" w:hAnsi="Times New Roman" w:cs="Times New Roman"/>
                <w:b/>
                <w:bCs/>
                <w:sz w:val="24"/>
                <w:szCs w:val="24"/>
              </w:rPr>
            </w:pPr>
          </w:p>
        </w:tc>
      </w:tr>
      <w:tr w:rsidR="000F41E9" w:rsidRPr="00E27C95">
        <w:tc>
          <w:tcPr>
            <w:tcW w:w="3518" w:type="dxa"/>
          </w:tcPr>
          <w:p w:rsidR="000F41E9" w:rsidRPr="00E27C95" w:rsidRDefault="000F41E9" w:rsidP="00EB37F2">
            <w:pPr>
              <w:spacing w:after="0" w:line="240" w:lineRule="auto"/>
              <w:ind w:firstLine="709"/>
              <w:rPr>
                <w:rFonts w:ascii="Times New Roman" w:hAnsi="Times New Roman" w:cs="Times New Roman"/>
                <w:b/>
                <w:bCs/>
                <w:sz w:val="24"/>
                <w:szCs w:val="24"/>
              </w:rPr>
            </w:pPr>
            <w:r w:rsidRPr="00E27C95">
              <w:rPr>
                <w:rFonts w:ascii="Times New Roman" w:hAnsi="Times New Roman" w:cs="Times New Roman"/>
                <w:b/>
                <w:bCs/>
                <w:sz w:val="24"/>
                <w:szCs w:val="24"/>
              </w:rPr>
              <w:t>Воспитание гражданственности, патриотизма, уважения к правам, свободам и обязанностям человека</w:t>
            </w:r>
          </w:p>
          <w:p w:rsidR="000F41E9" w:rsidRPr="00E27C95" w:rsidRDefault="000F41E9" w:rsidP="00EB37F2">
            <w:pPr>
              <w:spacing w:after="0" w:line="240" w:lineRule="auto"/>
              <w:ind w:firstLine="709"/>
              <w:jc w:val="both"/>
              <w:rPr>
                <w:rFonts w:ascii="Times New Roman" w:hAnsi="Times New Roman" w:cs="Times New Roman"/>
                <w:b/>
                <w:bCs/>
                <w:sz w:val="24"/>
                <w:szCs w:val="24"/>
              </w:rPr>
            </w:pPr>
          </w:p>
          <w:p w:rsidR="000F41E9" w:rsidRPr="00E27C95" w:rsidRDefault="000F41E9" w:rsidP="00EB37F2">
            <w:pPr>
              <w:spacing w:after="0" w:line="240" w:lineRule="auto"/>
              <w:ind w:firstLine="709"/>
              <w:rPr>
                <w:rFonts w:ascii="Times New Roman" w:hAnsi="Times New Roman" w:cs="Times New Roman"/>
                <w:sz w:val="24"/>
                <w:szCs w:val="24"/>
              </w:rPr>
            </w:pPr>
            <w:r w:rsidRPr="00E27C95">
              <w:rPr>
                <w:rFonts w:ascii="Times New Roman" w:hAnsi="Times New Roman" w:cs="Times New Roman"/>
                <w:b/>
                <w:bCs/>
                <w:i/>
                <w:iCs/>
                <w:sz w:val="24"/>
                <w:szCs w:val="24"/>
              </w:rPr>
              <w:t xml:space="preserve"> Ценности:</w:t>
            </w:r>
            <w:r w:rsidRPr="00E27C95">
              <w:rPr>
                <w:rFonts w:ascii="Times New Roman" w:hAnsi="Times New Roman" w:cs="Times New Roman"/>
                <w:sz w:val="24"/>
                <w:szCs w:val="24"/>
              </w:rPr>
              <w:t xml:space="preserve"> </w:t>
            </w:r>
          </w:p>
          <w:p w:rsidR="000F41E9" w:rsidRPr="00E27C95" w:rsidRDefault="000F41E9" w:rsidP="00EB37F2">
            <w:pPr>
              <w:spacing w:after="0" w:line="240" w:lineRule="auto"/>
              <w:ind w:firstLine="709"/>
              <w:rPr>
                <w:rFonts w:ascii="Times New Roman" w:hAnsi="Times New Roman" w:cs="Times New Roman"/>
                <w:sz w:val="24"/>
                <w:szCs w:val="24"/>
              </w:rPr>
            </w:pPr>
            <w:r w:rsidRPr="00E27C95">
              <w:rPr>
                <w:rFonts w:ascii="Times New Roman" w:hAnsi="Times New Roman" w:cs="Times New Roman"/>
                <w:sz w:val="24"/>
                <w:szCs w:val="24"/>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0F41E9" w:rsidRPr="00E27C95" w:rsidRDefault="000F41E9" w:rsidP="00EB37F2">
            <w:pPr>
              <w:spacing w:after="0" w:line="240" w:lineRule="auto"/>
              <w:ind w:firstLine="709"/>
              <w:jc w:val="both"/>
              <w:rPr>
                <w:rFonts w:ascii="Times New Roman" w:hAnsi="Times New Roman" w:cs="Times New Roman"/>
                <w:sz w:val="24"/>
                <w:szCs w:val="24"/>
              </w:rPr>
            </w:pPr>
            <w:r w:rsidRPr="00E27C95">
              <w:rPr>
                <w:rFonts w:ascii="Times New Roman" w:hAnsi="Times New Roman" w:cs="Times New Roman"/>
                <w:sz w:val="24"/>
                <w:szCs w:val="24"/>
              </w:rPr>
              <w:t> </w:t>
            </w:r>
          </w:p>
          <w:p w:rsidR="000F41E9" w:rsidRPr="00E27C95" w:rsidRDefault="000F41E9" w:rsidP="00EB37F2">
            <w:pPr>
              <w:spacing w:after="0" w:line="240" w:lineRule="auto"/>
              <w:ind w:firstLine="709"/>
              <w:jc w:val="both"/>
              <w:rPr>
                <w:rFonts w:ascii="Times New Roman" w:hAnsi="Times New Roman" w:cs="Times New Roman"/>
                <w:sz w:val="24"/>
                <w:szCs w:val="24"/>
              </w:rPr>
            </w:pPr>
            <w:r w:rsidRPr="00E27C95">
              <w:rPr>
                <w:rFonts w:ascii="Times New Roman" w:hAnsi="Times New Roman" w:cs="Times New Roman"/>
                <w:sz w:val="24"/>
                <w:szCs w:val="24"/>
              </w:rPr>
              <w:t> </w:t>
            </w:r>
          </w:p>
        </w:tc>
        <w:tc>
          <w:tcPr>
            <w:tcW w:w="3387" w:type="dxa"/>
          </w:tcPr>
          <w:p w:rsidR="000F41E9" w:rsidRPr="00E27C95" w:rsidRDefault="000F41E9" w:rsidP="00EB37F2">
            <w:pPr>
              <w:shd w:val="clear" w:color="auto" w:fill="FFFFFF"/>
              <w:spacing w:after="0" w:line="240" w:lineRule="auto"/>
              <w:rPr>
                <w:rFonts w:ascii="Times New Roman" w:hAnsi="Times New Roman" w:cs="Times New Roman"/>
                <w:color w:val="000000"/>
                <w:sz w:val="24"/>
                <w:szCs w:val="24"/>
              </w:rPr>
            </w:pP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w:t>
            </w:r>
            <w:r w:rsidRPr="00E27C95">
              <w:rPr>
                <w:rFonts w:ascii="Times New Roman" w:hAnsi="Times New Roman" w:cs="Times New Roman"/>
                <w:color w:val="000000"/>
                <w:sz w:val="24"/>
                <w:szCs w:val="24"/>
              </w:rPr>
              <w:t xml:space="preserve"> Вологодской области и Верховажского района,</w:t>
            </w:r>
            <w:r w:rsidRPr="00E27C95">
              <w:rPr>
                <w:rFonts w:ascii="Times New Roman" w:hAnsi="Times New Roman" w:cs="Times New Roman"/>
                <w:sz w:val="24"/>
                <w:szCs w:val="24"/>
              </w:rPr>
              <w:t xml:space="preserve"> их историческом происхождении и социально-культурном значении, о ключевых ценностях современного общества России;</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системные представления об институтах гражданского общества, их истории и современном состоянии в России и мире, о возможностях участия </w:t>
            </w:r>
            <w:r w:rsidRPr="00E27C95">
              <w:rPr>
                <w:rFonts w:ascii="Times New Roman" w:hAnsi="Times New Roman" w:cs="Times New Roman"/>
                <w:sz w:val="24"/>
                <w:szCs w:val="24"/>
              </w:rPr>
              <w:lastRenderedPageBreak/>
              <w:t>граждан в общественном управлении;</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понимание и одобрение правил поведения в обществе, уважение органов и лиц, охраняющих общественный порядок;</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осознание конституционного долга и обязанностей гражданина своей Родины;</w:t>
            </w:r>
          </w:p>
          <w:p w:rsidR="000F41E9" w:rsidRPr="00E27C95" w:rsidRDefault="000F41E9" w:rsidP="00EB37F2">
            <w:pPr>
              <w:shd w:val="clear" w:color="auto" w:fill="FFFFFF"/>
              <w:spacing w:after="0" w:line="240" w:lineRule="auto"/>
              <w:rPr>
                <w:rFonts w:ascii="Times New Roman" w:hAnsi="Times New Roman" w:cs="Times New Roman"/>
                <w:color w:val="000000"/>
                <w:sz w:val="24"/>
                <w:szCs w:val="24"/>
              </w:rPr>
            </w:pPr>
            <w:r w:rsidRPr="00E27C95">
              <w:rPr>
                <w:rFonts w:ascii="Times New Roman" w:hAnsi="Times New Roman" w:cs="Times New Roman"/>
                <w:color w:val="000000"/>
                <w:sz w:val="24"/>
                <w:szCs w:val="24"/>
              </w:rPr>
              <w:t xml:space="preserve">       - уважительное отношение к русскому языку как государственному, языку межнационального общения;</w:t>
            </w:r>
          </w:p>
          <w:p w:rsidR="000F41E9" w:rsidRPr="00E27C95" w:rsidRDefault="000F41E9" w:rsidP="00EB37F2">
            <w:pPr>
              <w:shd w:val="clear" w:color="auto" w:fill="FFFFFF"/>
              <w:spacing w:after="0" w:line="240" w:lineRule="auto"/>
              <w:rPr>
                <w:rFonts w:ascii="Times New Roman" w:hAnsi="Times New Roman" w:cs="Times New Roman"/>
                <w:sz w:val="24"/>
                <w:szCs w:val="24"/>
              </w:rPr>
            </w:pPr>
          </w:p>
          <w:p w:rsidR="000F41E9" w:rsidRPr="00E27C95" w:rsidRDefault="000F41E9" w:rsidP="00EB37F2">
            <w:pPr>
              <w:shd w:val="clear" w:color="auto" w:fill="FFFFFF"/>
              <w:spacing w:after="0" w:line="240" w:lineRule="auto"/>
              <w:rPr>
                <w:rFonts w:ascii="Times New Roman" w:hAnsi="Times New Roman" w:cs="Times New Roman"/>
                <w:sz w:val="24"/>
                <w:szCs w:val="24"/>
              </w:rPr>
            </w:pPr>
            <w:r w:rsidRPr="00E27C95">
              <w:rPr>
                <w:rFonts w:ascii="Times New Roman" w:hAnsi="Times New Roman" w:cs="Times New Roman"/>
                <w:color w:val="000000"/>
                <w:sz w:val="24"/>
                <w:szCs w:val="24"/>
              </w:rPr>
              <w:t xml:space="preserve">       - ценностное отношение к культуре Вологодской области и Верховажского края.</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 системные представления о народах России, об их общей исторической судьбе, о единстве народов нашей страны, знание и уважение национальных героев и важнейших событий отечественной истории, </w:t>
            </w:r>
            <w:r w:rsidRPr="00E27C95">
              <w:rPr>
                <w:rFonts w:ascii="Times New Roman" w:hAnsi="Times New Roman" w:cs="Times New Roman"/>
                <w:color w:val="000000"/>
                <w:sz w:val="24"/>
                <w:szCs w:val="24"/>
              </w:rPr>
              <w:t>Вологодской области и Верховажского района;</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color w:val="000000"/>
                <w:sz w:val="24"/>
                <w:szCs w:val="24"/>
              </w:rPr>
              <w:t>-умение отвечать за свои поступки;</w:t>
            </w:r>
          </w:p>
          <w:p w:rsidR="000F41E9" w:rsidRPr="00E27C95" w:rsidRDefault="000F41E9" w:rsidP="00EB37F2">
            <w:pPr>
              <w:shd w:val="clear" w:color="auto" w:fill="FFFFFF"/>
              <w:spacing w:after="0" w:line="240" w:lineRule="auto"/>
              <w:ind w:firstLine="709"/>
              <w:rPr>
                <w:rFonts w:ascii="Times New Roman" w:hAnsi="Times New Roman" w:cs="Times New Roman"/>
                <w:color w:val="000000"/>
                <w:sz w:val="24"/>
                <w:szCs w:val="24"/>
              </w:rPr>
            </w:pPr>
            <w:r w:rsidRPr="00E27C95">
              <w:rPr>
                <w:rFonts w:ascii="Times New Roman" w:hAnsi="Times New Roman" w:cs="Times New Roman"/>
                <w:color w:val="000000"/>
                <w:sz w:val="24"/>
                <w:szCs w:val="24"/>
              </w:rPr>
              <w:t>-стремление активно участвовать в делах класса, школы, семьи, своего села, деревни;</w:t>
            </w:r>
          </w:p>
          <w:p w:rsidR="000F41E9" w:rsidRPr="00E27C95" w:rsidRDefault="000F41E9" w:rsidP="00EB37F2">
            <w:pPr>
              <w:shd w:val="clear" w:color="auto" w:fill="FFFFFF"/>
              <w:spacing w:after="0" w:line="240" w:lineRule="auto"/>
              <w:ind w:firstLine="709"/>
              <w:rPr>
                <w:rFonts w:ascii="Times New Roman" w:hAnsi="Times New Roman" w:cs="Times New Roman"/>
                <w:color w:val="000000"/>
                <w:sz w:val="24"/>
                <w:szCs w:val="24"/>
              </w:rPr>
            </w:pPr>
          </w:p>
          <w:p w:rsidR="000F41E9" w:rsidRPr="00E27C95" w:rsidRDefault="000F41E9" w:rsidP="00EB37F2">
            <w:pPr>
              <w:shd w:val="clear" w:color="auto" w:fill="FFFFFF"/>
              <w:spacing w:after="0" w:line="240" w:lineRule="auto"/>
              <w:ind w:firstLine="709"/>
              <w:rPr>
                <w:rFonts w:ascii="Times New Roman" w:hAnsi="Times New Roman" w:cs="Times New Roman"/>
                <w:sz w:val="24"/>
                <w:szCs w:val="24"/>
              </w:rPr>
            </w:pPr>
            <w:r w:rsidRPr="00E27C95">
              <w:rPr>
                <w:rFonts w:ascii="Times New Roman" w:hAnsi="Times New Roman" w:cs="Times New Roman"/>
                <w:color w:val="000000"/>
                <w:sz w:val="24"/>
                <w:szCs w:val="24"/>
              </w:rPr>
              <w:t xml:space="preserve">- </w:t>
            </w:r>
            <w:r w:rsidRPr="00E27C95">
              <w:rPr>
                <w:rFonts w:ascii="Times New Roman" w:hAnsi="Times New Roman" w:cs="Times New Roman"/>
                <w:sz w:val="24"/>
                <w:szCs w:val="24"/>
              </w:rPr>
              <w:t>получение  опыта межкультурной коммуникации с детьми и взрослыми,  представителями разных народов России.</w:t>
            </w:r>
          </w:p>
        </w:tc>
        <w:tc>
          <w:tcPr>
            <w:tcW w:w="3382" w:type="dxa"/>
          </w:tcPr>
          <w:p w:rsidR="000F41E9" w:rsidRPr="00E27C95" w:rsidRDefault="000F41E9" w:rsidP="00EB37F2">
            <w:pPr>
              <w:tabs>
                <w:tab w:val="left" w:pos="543"/>
              </w:tabs>
              <w:spacing w:after="0" w:line="240" w:lineRule="auto"/>
              <w:rPr>
                <w:rFonts w:ascii="Times New Roman" w:hAnsi="Times New Roman" w:cs="Times New Roman"/>
                <w:sz w:val="24"/>
                <w:szCs w:val="24"/>
              </w:rPr>
            </w:pP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-изучение Конституции РФ, получение знанияй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Вологодской области</w:t>
            </w:r>
            <w:proofErr w:type="gramStart"/>
            <w:r w:rsidRPr="00E27C95">
              <w:rPr>
                <w:rFonts w:ascii="Times New Roman" w:hAnsi="Times New Roman" w:cs="Times New Roman"/>
                <w:sz w:val="24"/>
                <w:szCs w:val="24"/>
              </w:rPr>
              <w:t xml:space="preserve"> ,</w:t>
            </w:r>
            <w:proofErr w:type="gramEnd"/>
            <w:r w:rsidRPr="00E27C95">
              <w:rPr>
                <w:rFonts w:ascii="Times New Roman" w:hAnsi="Times New Roman" w:cs="Times New Roman"/>
                <w:sz w:val="24"/>
                <w:szCs w:val="24"/>
              </w:rPr>
              <w:t xml:space="preserve"> Верховажского района;</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знакомство с жизнью замечательных людей, важнейшими событиями и героическими страницами истории России, Вологодской области, Верховажского района;      </w:t>
            </w:r>
          </w:p>
          <w:p w:rsidR="000F41E9" w:rsidRPr="00E27C95" w:rsidRDefault="000F41E9" w:rsidP="00EB37F2">
            <w:pPr>
              <w:spacing w:after="0" w:line="240" w:lineRule="auto"/>
              <w:ind w:firstLine="454"/>
              <w:rPr>
                <w:rFonts w:ascii="Times New Roman" w:hAnsi="Times New Roman" w:cs="Times New Roman"/>
                <w:i/>
                <w:iCs/>
                <w:sz w:val="24"/>
                <w:szCs w:val="24"/>
              </w:rPr>
            </w:pPr>
            <w:r w:rsidRPr="00E27C95">
              <w:rPr>
                <w:rFonts w:ascii="Times New Roman" w:hAnsi="Times New Roman" w:cs="Times New Roman"/>
                <w:sz w:val="24"/>
                <w:szCs w:val="24"/>
              </w:rPr>
              <w:t xml:space="preserve">- знакомство с историей и </w:t>
            </w:r>
            <w:r w:rsidRPr="00E27C95">
              <w:rPr>
                <w:rFonts w:ascii="Times New Roman" w:hAnsi="Times New Roman" w:cs="Times New Roman"/>
                <w:sz w:val="24"/>
                <w:szCs w:val="24"/>
              </w:rPr>
              <w:lastRenderedPageBreak/>
              <w:t xml:space="preserve">культурой Вологодской области, Верховажского       края, народным творчеством, этнокультурными традициями, фольклором, особенностями быта народов России;   </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знакомство с содержанием и значением государственных праздников; </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w:t>
            </w:r>
          </w:p>
          <w:p w:rsidR="000F41E9" w:rsidRPr="00E27C95" w:rsidRDefault="000F41E9" w:rsidP="00EB37F2">
            <w:pPr>
              <w:spacing w:after="0" w:line="240" w:lineRule="auto"/>
              <w:ind w:firstLine="454"/>
              <w:rPr>
                <w:rFonts w:ascii="Times New Roman" w:hAnsi="Times New Roman" w:cs="Times New Roman"/>
                <w:b/>
                <w:bCs/>
                <w:sz w:val="24"/>
                <w:szCs w:val="24"/>
              </w:rPr>
            </w:pPr>
            <w:r w:rsidRPr="00E27C95">
              <w:rPr>
                <w:rFonts w:ascii="Times New Roman" w:hAnsi="Times New Roman" w:cs="Times New Roman"/>
                <w:b/>
                <w:bCs/>
                <w:sz w:val="24"/>
                <w:szCs w:val="24"/>
              </w:rPr>
              <w:t>Формы:</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беседы, экскурсии, просмотр учебных фильмов и  кинофильмов, путешествия по историческим и памятным местам, сюжетно-ролевые игры гражданского и историко-патриотического содержания, изучение учебных дисциплин;</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творческие конкурсы, фестивали, праздники, туристско-краеведческие экспедиции, спортивные соревнования;</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Классные часы, тематические общешкольные коллективные дела;</w:t>
            </w:r>
          </w:p>
          <w:p w:rsidR="000F41E9" w:rsidRPr="00E27C95" w:rsidRDefault="000F41E9" w:rsidP="00EB37F2">
            <w:pPr>
              <w:spacing w:after="0" w:line="240" w:lineRule="auto"/>
              <w:ind w:firstLine="454"/>
              <w:rPr>
                <w:rFonts w:ascii="Times New Roman" w:hAnsi="Times New Roman" w:cs="Times New Roman"/>
                <w:b/>
                <w:bCs/>
                <w:sz w:val="24"/>
                <w:szCs w:val="24"/>
              </w:rPr>
            </w:pPr>
            <w:r w:rsidRPr="00E27C95">
              <w:rPr>
                <w:rFonts w:ascii="Times New Roman" w:hAnsi="Times New Roman" w:cs="Times New Roman"/>
                <w:sz w:val="24"/>
                <w:szCs w:val="24"/>
              </w:rPr>
              <w:t>- встречи с представителями общественных организаций, участие в социальных проектах и мероприятиях, проводимых детско-юношескими организациям;</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встречи с ветеранами и военнослужащими, представителями разных народов России;</w:t>
            </w:r>
          </w:p>
          <w:p w:rsidR="000F41E9" w:rsidRPr="00E27C95" w:rsidRDefault="000F41E9" w:rsidP="00EB37F2">
            <w:pPr>
              <w:tabs>
                <w:tab w:val="left" w:pos="577"/>
              </w:tabs>
              <w:spacing w:after="0" w:line="240" w:lineRule="auto"/>
              <w:ind w:firstLine="709"/>
              <w:rPr>
                <w:rFonts w:ascii="Times New Roman" w:hAnsi="Times New Roman" w:cs="Times New Roman"/>
                <w:sz w:val="24"/>
                <w:szCs w:val="24"/>
              </w:rPr>
            </w:pPr>
            <w:r w:rsidRPr="00E27C95">
              <w:rPr>
                <w:rFonts w:ascii="Times New Roman" w:hAnsi="Times New Roman" w:cs="Times New Roman"/>
                <w:sz w:val="24"/>
                <w:szCs w:val="24"/>
              </w:rPr>
              <w:t>- 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p w:rsidR="000F41E9" w:rsidRPr="00E27C95" w:rsidRDefault="000F41E9" w:rsidP="00EB37F2">
            <w:pPr>
              <w:spacing w:after="0" w:line="240" w:lineRule="auto"/>
              <w:rPr>
                <w:rFonts w:ascii="Times New Roman" w:hAnsi="Times New Roman" w:cs="Times New Roman"/>
                <w:sz w:val="24"/>
                <w:szCs w:val="24"/>
              </w:rPr>
            </w:pPr>
          </w:p>
        </w:tc>
      </w:tr>
      <w:tr w:rsidR="000F41E9" w:rsidRPr="00E27C95">
        <w:tc>
          <w:tcPr>
            <w:tcW w:w="10287" w:type="dxa"/>
            <w:gridSpan w:val="3"/>
          </w:tcPr>
          <w:p w:rsidR="000F41E9" w:rsidRPr="00E27C95" w:rsidRDefault="000F41E9" w:rsidP="00EB37F2">
            <w:pPr>
              <w:tabs>
                <w:tab w:val="left" w:pos="586"/>
              </w:tabs>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lastRenderedPageBreak/>
              <w:t>Планируемые результаты</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0F41E9" w:rsidRPr="00E27C95" w:rsidRDefault="000F41E9" w:rsidP="00EB37F2">
            <w:pPr>
              <w:pStyle w:val="af2"/>
              <w:spacing w:line="240" w:lineRule="auto"/>
              <w:rPr>
                <w:rFonts w:ascii="Times New Roman" w:hAnsi="Times New Roman" w:cs="Times New Roman"/>
                <w:sz w:val="24"/>
                <w:szCs w:val="24"/>
              </w:rPr>
            </w:pPr>
            <w:r w:rsidRPr="00E27C95">
              <w:rPr>
                <w:rFonts w:ascii="Times New Roman" w:hAnsi="Times New Roman" w:cs="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0F41E9" w:rsidRPr="00E27C95" w:rsidRDefault="000F41E9" w:rsidP="00EB37F2">
            <w:pPr>
              <w:pStyle w:val="af2"/>
              <w:spacing w:line="240" w:lineRule="auto"/>
              <w:rPr>
                <w:rFonts w:ascii="Times New Roman" w:hAnsi="Times New Roman" w:cs="Times New Roman"/>
                <w:sz w:val="24"/>
                <w:szCs w:val="24"/>
              </w:rPr>
            </w:pPr>
            <w:r w:rsidRPr="00E27C95">
              <w:rPr>
                <w:rFonts w:ascii="Times New Roman" w:hAnsi="Times New Roman" w:cs="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уважительное отношение к органам охраны правопорядка;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знание национальных героев и важнейших событий истории России;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знание государственных праздников, их истории и значения для общества.</w:t>
            </w:r>
          </w:p>
        </w:tc>
      </w:tr>
      <w:tr w:rsidR="000F41E9" w:rsidRPr="00E27C95">
        <w:tc>
          <w:tcPr>
            <w:tcW w:w="3518" w:type="dxa"/>
          </w:tcPr>
          <w:p w:rsidR="000F41E9" w:rsidRPr="00E27C95" w:rsidRDefault="000F41E9" w:rsidP="00EB37F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Воспитание социальной ответственности и компетентности.</w:t>
            </w:r>
          </w:p>
          <w:p w:rsidR="000F41E9" w:rsidRPr="00E27C95" w:rsidRDefault="000F41E9" w:rsidP="00EB37F2">
            <w:pPr>
              <w:spacing w:after="0" w:line="240" w:lineRule="auto"/>
              <w:rPr>
                <w:rFonts w:ascii="Times New Roman" w:hAnsi="Times New Roman" w:cs="Times New Roman"/>
                <w:b/>
                <w:bCs/>
                <w:sz w:val="24"/>
                <w:szCs w:val="24"/>
              </w:rPr>
            </w:pPr>
            <w:r w:rsidRPr="00E27C95">
              <w:rPr>
                <w:rFonts w:ascii="Times New Roman" w:hAnsi="Times New Roman" w:cs="Times New Roman"/>
                <w:b/>
                <w:bCs/>
                <w:i/>
                <w:iCs/>
                <w:sz w:val="24"/>
                <w:szCs w:val="24"/>
              </w:rPr>
              <w:t>Ценности:</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правовая и социальная компетентность, социальная ответственность, служение Отечеству, ответственность за настоящее и будущее своей страны.</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ind w:firstLine="709"/>
              <w:jc w:val="both"/>
              <w:rPr>
                <w:rFonts w:ascii="Times New Roman" w:hAnsi="Times New Roman" w:cs="Times New Roman"/>
                <w:sz w:val="24"/>
                <w:szCs w:val="24"/>
              </w:rPr>
            </w:pPr>
          </w:p>
        </w:tc>
        <w:tc>
          <w:tcPr>
            <w:tcW w:w="3387" w:type="dxa"/>
          </w:tcPr>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усвоение позитивного социального опыта, образцов поведения подростков и молодёжи в современном мире;</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освоение норм и правил общественного поведения, психологических установок, знаний и навыков, позволяющих </w:t>
            </w:r>
            <w:proofErr w:type="gramStart"/>
            <w:r w:rsidRPr="00E27C95">
              <w:rPr>
                <w:rFonts w:ascii="Times New Roman" w:hAnsi="Times New Roman" w:cs="Times New Roman"/>
                <w:sz w:val="24"/>
                <w:szCs w:val="24"/>
              </w:rPr>
              <w:t>обучающимся</w:t>
            </w:r>
            <w:proofErr w:type="gramEnd"/>
            <w:r w:rsidRPr="00E27C95">
              <w:rPr>
                <w:rFonts w:ascii="Times New Roman" w:hAnsi="Times New Roman" w:cs="Times New Roman"/>
                <w:sz w:val="24"/>
                <w:szCs w:val="24"/>
              </w:rPr>
              <w:t xml:space="preserve"> успешно действовать в современном обществе;</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осознанное принятие основных социальных ролей, соответствующих подростковому возрасту:</w:t>
            </w:r>
          </w:p>
          <w:p w:rsidR="000F41E9" w:rsidRPr="00E27C95" w:rsidRDefault="000F41E9" w:rsidP="00EB37F2">
            <w:pPr>
              <w:spacing w:after="0" w:line="240" w:lineRule="auto"/>
              <w:ind w:firstLine="454"/>
              <w:rPr>
                <w:rFonts w:ascii="Times New Roman" w:hAnsi="Times New Roman" w:cs="Times New Roman"/>
                <w:sz w:val="24"/>
                <w:szCs w:val="24"/>
              </w:rPr>
            </w:pPr>
            <w:proofErr w:type="gramStart"/>
            <w:r w:rsidRPr="00E27C95">
              <w:rPr>
                <w:rFonts w:ascii="Times New Roman" w:hAnsi="Times New Roman" w:cs="Times New Roman"/>
                <w:sz w:val="24"/>
                <w:szCs w:val="24"/>
              </w:rPr>
              <w:t xml:space="preserve">а) социальные роли в семье: сына (дочери), брата </w:t>
            </w:r>
            <w:r w:rsidRPr="00E27C95">
              <w:rPr>
                <w:rFonts w:ascii="Times New Roman" w:hAnsi="Times New Roman" w:cs="Times New Roman"/>
                <w:sz w:val="24"/>
                <w:szCs w:val="24"/>
              </w:rPr>
              <w:lastRenderedPageBreak/>
              <w:t>(сестры), помощника, ответственного хозяина (хозяйки), наследника (наследницы);</w:t>
            </w:r>
            <w:proofErr w:type="gramEnd"/>
          </w:p>
          <w:p w:rsidR="000F41E9" w:rsidRPr="00E27C95" w:rsidRDefault="000F41E9" w:rsidP="00EB37F2">
            <w:pPr>
              <w:spacing w:after="0" w:line="240" w:lineRule="auto"/>
              <w:ind w:firstLine="454"/>
              <w:rPr>
                <w:rFonts w:ascii="Times New Roman" w:hAnsi="Times New Roman" w:cs="Times New Roman"/>
                <w:sz w:val="24"/>
                <w:szCs w:val="24"/>
              </w:rPr>
            </w:pPr>
            <w:proofErr w:type="gramStart"/>
            <w:r w:rsidRPr="00E27C95">
              <w:rPr>
                <w:rFonts w:ascii="Times New Roman" w:hAnsi="Times New Roman" w:cs="Times New Roman"/>
                <w:sz w:val="24"/>
                <w:szCs w:val="24"/>
              </w:rPr>
              <w:t>б)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roofErr w:type="gramEnd"/>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w:t>
            </w:r>
            <w:proofErr w:type="gramStart"/>
            <w:r w:rsidRPr="00E27C95">
              <w:rPr>
                <w:rFonts w:ascii="Times New Roman" w:hAnsi="Times New Roman" w:cs="Times New Roman"/>
                <w:sz w:val="24"/>
                <w:szCs w:val="24"/>
              </w:rPr>
              <w:t>в)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roofErr w:type="gramEnd"/>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формирование собственного конструктивного стиля общественного поведения.</w:t>
            </w:r>
          </w:p>
        </w:tc>
        <w:tc>
          <w:tcPr>
            <w:tcW w:w="3382" w:type="dxa"/>
          </w:tcPr>
          <w:p w:rsidR="000F41E9" w:rsidRPr="00E27C95" w:rsidRDefault="000F41E9" w:rsidP="00EB37F2">
            <w:pPr>
              <w:tabs>
                <w:tab w:val="left" w:pos="586"/>
              </w:tabs>
              <w:spacing w:after="0" w:line="240" w:lineRule="auto"/>
              <w:rPr>
                <w:rFonts w:ascii="Times New Roman" w:hAnsi="Times New Roman" w:cs="Times New Roman"/>
                <w:sz w:val="24"/>
                <w:szCs w:val="24"/>
              </w:rPr>
            </w:pP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участие в улучшении школьной среды, доступных сфер жизни окружающего социума;</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F41E9" w:rsidRPr="00E27C95" w:rsidRDefault="000F41E9" w:rsidP="00EB37F2">
            <w:pPr>
              <w:spacing w:after="0" w:line="240" w:lineRule="auto"/>
              <w:ind w:firstLine="454"/>
              <w:rPr>
                <w:rFonts w:ascii="Times New Roman" w:hAnsi="Times New Roman" w:cs="Times New Roman"/>
                <w:i/>
                <w:iCs/>
                <w:sz w:val="24"/>
                <w:szCs w:val="24"/>
              </w:rPr>
            </w:pPr>
            <w:r w:rsidRPr="00E27C95">
              <w:rPr>
                <w:rFonts w:ascii="Times New Roman" w:hAnsi="Times New Roman" w:cs="Times New Roman"/>
                <w:i/>
                <w:iCs/>
                <w:sz w:val="24"/>
                <w:szCs w:val="24"/>
              </w:rPr>
              <w:t xml:space="preserve">- </w:t>
            </w:r>
            <w:r w:rsidRPr="00E27C95">
              <w:rPr>
                <w:rFonts w:ascii="Times New Roman" w:hAnsi="Times New Roman" w:cs="Times New Roman"/>
                <w:sz w:val="24"/>
                <w:szCs w:val="24"/>
              </w:rPr>
              <w:t>активное и осознанное участие в разнообразных видах и типах отношений в основных сферах своей жизнедеятельности;</w:t>
            </w:r>
            <w:r w:rsidRPr="00E27C95">
              <w:rPr>
                <w:rFonts w:ascii="Times New Roman" w:hAnsi="Times New Roman" w:cs="Times New Roman"/>
                <w:i/>
                <w:iCs/>
                <w:sz w:val="24"/>
                <w:szCs w:val="24"/>
              </w:rPr>
              <w:t xml:space="preserve"> </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приобретение опыта и осваивание  основных форм учебного сотрудничества; </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активное участие в организации, осуществлении и развитии школьного самоуправления;</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разработка на основе полученных знаний и активное участие в реализации социальных проектов; </w:t>
            </w:r>
          </w:p>
          <w:p w:rsidR="000F41E9" w:rsidRPr="00E27C95" w:rsidRDefault="000F41E9" w:rsidP="00EB37F2">
            <w:pPr>
              <w:spacing w:after="0" w:line="240" w:lineRule="auto"/>
              <w:ind w:firstLine="454"/>
              <w:rPr>
                <w:rFonts w:ascii="Times New Roman" w:hAnsi="Times New Roman" w:cs="Times New Roman"/>
                <w:i/>
                <w:iCs/>
                <w:sz w:val="24"/>
                <w:szCs w:val="24"/>
              </w:rPr>
            </w:pPr>
            <w:r w:rsidRPr="00E27C95">
              <w:rPr>
                <w:rFonts w:ascii="Times New Roman" w:hAnsi="Times New Roman" w:cs="Times New Roman"/>
                <w:sz w:val="24"/>
                <w:szCs w:val="24"/>
              </w:rPr>
              <w:t xml:space="preserve">- обучение </w:t>
            </w:r>
            <w:r w:rsidRPr="00E27C95">
              <w:rPr>
                <w:rFonts w:ascii="Times New Roman" w:hAnsi="Times New Roman" w:cs="Times New Roman"/>
                <w:i/>
                <w:iCs/>
                <w:sz w:val="24"/>
                <w:szCs w:val="24"/>
              </w:rPr>
              <w:t xml:space="preserve"> </w:t>
            </w:r>
            <w:r w:rsidRPr="00E27C95">
              <w:rPr>
                <w:rFonts w:ascii="Times New Roman" w:hAnsi="Times New Roman" w:cs="Times New Roman"/>
                <w:sz w:val="24"/>
                <w:szCs w:val="24"/>
              </w:rPr>
              <w:t xml:space="preserve">реконструкции определённых ситуаций, имитирующих социальные отношения в ходе выполнения ролевых </w:t>
            </w:r>
            <w:r w:rsidRPr="00E27C95">
              <w:rPr>
                <w:rFonts w:ascii="Times New Roman" w:hAnsi="Times New Roman" w:cs="Times New Roman"/>
                <w:sz w:val="24"/>
                <w:szCs w:val="24"/>
              </w:rPr>
              <w:lastRenderedPageBreak/>
              <w:t>проектов</w:t>
            </w:r>
            <w:r w:rsidRPr="00E27C95">
              <w:rPr>
                <w:rFonts w:ascii="Times New Roman" w:hAnsi="Times New Roman" w:cs="Times New Roman"/>
                <w:i/>
                <w:iCs/>
                <w:sz w:val="24"/>
                <w:szCs w:val="24"/>
              </w:rPr>
              <w:t>.</w:t>
            </w:r>
          </w:p>
          <w:p w:rsidR="000F41E9" w:rsidRPr="00E27C95" w:rsidRDefault="000F41E9" w:rsidP="00EB37F2">
            <w:pPr>
              <w:spacing w:after="0" w:line="240" w:lineRule="auto"/>
              <w:ind w:firstLine="454"/>
              <w:rPr>
                <w:rFonts w:ascii="Times New Roman" w:hAnsi="Times New Roman" w:cs="Times New Roman"/>
                <w:b/>
                <w:bCs/>
                <w:sz w:val="24"/>
                <w:szCs w:val="24"/>
              </w:rPr>
            </w:pPr>
            <w:r w:rsidRPr="00E27C95">
              <w:rPr>
                <w:rFonts w:ascii="Times New Roman" w:hAnsi="Times New Roman" w:cs="Times New Roman"/>
                <w:b/>
                <w:bCs/>
                <w:sz w:val="24"/>
                <w:szCs w:val="24"/>
              </w:rPr>
              <w:t>Формы:</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участие в работе органов школьного  самоуправления и  общественных организаций, дежурство в классе и школе;</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разработка и реализация социальных проектов;</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общение, учёба, игра, спорт, творчество, увлечения (хобби);</w:t>
            </w:r>
          </w:p>
          <w:p w:rsidR="000F41E9" w:rsidRPr="00E27C95" w:rsidRDefault="000F41E9" w:rsidP="00EB37F2">
            <w:pPr>
              <w:spacing w:after="0" w:line="240" w:lineRule="auto"/>
              <w:ind w:firstLine="454"/>
              <w:rPr>
                <w:rFonts w:ascii="Times New Roman" w:hAnsi="Times New Roman" w:cs="Times New Roman"/>
                <w:b/>
                <w:bCs/>
                <w:sz w:val="24"/>
                <w:szCs w:val="24"/>
              </w:rPr>
            </w:pPr>
            <w:r w:rsidRPr="00E27C95">
              <w:rPr>
                <w:rFonts w:ascii="Times New Roman" w:hAnsi="Times New Roman" w:cs="Times New Roman"/>
                <w:sz w:val="24"/>
                <w:szCs w:val="24"/>
              </w:rPr>
              <w:t>- сотрудничество со сверстниками и с учителями;</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 составление презентаций, фото- и видеоматериалов.</w:t>
            </w:r>
          </w:p>
        </w:tc>
      </w:tr>
      <w:tr w:rsidR="000F41E9" w:rsidRPr="00E27C95">
        <w:tc>
          <w:tcPr>
            <w:tcW w:w="10287" w:type="dxa"/>
            <w:gridSpan w:val="3"/>
          </w:tcPr>
          <w:p w:rsidR="000F41E9" w:rsidRPr="00E27C95" w:rsidRDefault="000F41E9" w:rsidP="00EB37F2">
            <w:pPr>
              <w:tabs>
                <w:tab w:val="left" w:pos="586"/>
              </w:tabs>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lastRenderedPageBreak/>
              <w:t>Планируемые результаты</w:t>
            </w:r>
          </w:p>
          <w:p w:rsidR="000F41E9" w:rsidRPr="00E27C95" w:rsidRDefault="000F41E9" w:rsidP="00EB37F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 позитивное отношение, сознательное принятие роли гражданина;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r w:rsidR="000F41E9" w:rsidRPr="00E27C95">
        <w:tc>
          <w:tcPr>
            <w:tcW w:w="3518" w:type="dxa"/>
          </w:tcPr>
          <w:p w:rsidR="000F41E9" w:rsidRPr="00E27C95" w:rsidRDefault="000F41E9" w:rsidP="00EB37F2">
            <w:pPr>
              <w:spacing w:after="0" w:line="240" w:lineRule="auto"/>
              <w:ind w:firstLine="709"/>
              <w:jc w:val="both"/>
              <w:rPr>
                <w:rFonts w:ascii="Times New Roman" w:hAnsi="Times New Roman" w:cs="Times New Roman"/>
                <w:b/>
                <w:bCs/>
                <w:sz w:val="24"/>
                <w:szCs w:val="24"/>
              </w:rPr>
            </w:pPr>
            <w:r w:rsidRPr="00E27C95">
              <w:rPr>
                <w:rFonts w:ascii="Times New Roman" w:hAnsi="Times New Roman" w:cs="Times New Roman"/>
                <w:b/>
                <w:bCs/>
                <w:sz w:val="24"/>
                <w:szCs w:val="24"/>
              </w:rPr>
              <w:t xml:space="preserve">    Воспитание нравственных чувств, убеждений  и этического сознания.</w:t>
            </w:r>
          </w:p>
          <w:p w:rsidR="000F41E9" w:rsidRPr="00E27C95" w:rsidRDefault="000F41E9" w:rsidP="00EB37F2">
            <w:pPr>
              <w:spacing w:after="0" w:line="240" w:lineRule="auto"/>
              <w:ind w:firstLine="709"/>
              <w:rPr>
                <w:rFonts w:ascii="Times New Roman" w:hAnsi="Times New Roman" w:cs="Times New Roman"/>
                <w:sz w:val="24"/>
                <w:szCs w:val="24"/>
              </w:rPr>
            </w:pPr>
            <w:r w:rsidRPr="00E27C95">
              <w:rPr>
                <w:rFonts w:ascii="Times New Roman" w:hAnsi="Times New Roman" w:cs="Times New Roman"/>
                <w:b/>
                <w:bCs/>
                <w:i/>
                <w:iCs/>
                <w:sz w:val="24"/>
                <w:szCs w:val="24"/>
              </w:rPr>
              <w:t xml:space="preserve">  </w:t>
            </w:r>
            <w:proofErr w:type="gramStart"/>
            <w:r w:rsidRPr="00E27C95">
              <w:rPr>
                <w:rFonts w:ascii="Times New Roman" w:hAnsi="Times New Roman" w:cs="Times New Roman"/>
                <w:b/>
                <w:bCs/>
                <w:i/>
                <w:iCs/>
                <w:sz w:val="24"/>
                <w:szCs w:val="24"/>
              </w:rPr>
              <w:t>Ценности</w:t>
            </w:r>
            <w:r w:rsidRPr="00E27C95">
              <w:rPr>
                <w:rFonts w:ascii="Times New Roman" w:hAnsi="Times New Roman" w:cs="Times New Roman"/>
                <w:b/>
                <w:bCs/>
                <w:sz w:val="24"/>
                <w:szCs w:val="24"/>
              </w:rPr>
              <w:t>:</w:t>
            </w:r>
            <w:r w:rsidRPr="00E27C95">
              <w:rPr>
                <w:rFonts w:ascii="Times New Roman" w:hAnsi="Times New Roman" w:cs="Times New Roman"/>
                <w:sz w:val="24"/>
                <w:szCs w:val="24"/>
              </w:rPr>
              <w:t xml:space="preserve"> нравственный выбор, жизнь и смысл жизни, справедливость, милосердие, честь, достоинство, уважение </w:t>
            </w:r>
            <w:r w:rsidRPr="00E27C95">
              <w:rPr>
                <w:rFonts w:ascii="Times New Roman" w:hAnsi="Times New Roman" w:cs="Times New Roman"/>
                <w:sz w:val="24"/>
                <w:szCs w:val="24"/>
              </w:rPr>
              <w:lastRenderedPageBreak/>
              <w:t>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0F41E9" w:rsidRPr="00E27C95" w:rsidRDefault="000F41E9" w:rsidP="00EB37F2">
            <w:pPr>
              <w:spacing w:after="0" w:line="240" w:lineRule="auto"/>
              <w:ind w:firstLine="709"/>
              <w:jc w:val="both"/>
              <w:rPr>
                <w:rFonts w:ascii="Times New Roman" w:hAnsi="Times New Roman" w:cs="Times New Roman"/>
                <w:sz w:val="24"/>
                <w:szCs w:val="24"/>
              </w:rPr>
            </w:pPr>
          </w:p>
        </w:tc>
        <w:tc>
          <w:tcPr>
            <w:tcW w:w="3387" w:type="dxa"/>
          </w:tcPr>
          <w:p w:rsidR="000F41E9" w:rsidRPr="00E27C95" w:rsidRDefault="000F41E9" w:rsidP="00EB37F2">
            <w:pPr>
              <w:shd w:val="clear" w:color="auto" w:fill="FFFFFF"/>
              <w:spacing w:after="0" w:line="240" w:lineRule="auto"/>
              <w:ind w:firstLine="709"/>
              <w:rPr>
                <w:rFonts w:ascii="Times New Roman" w:hAnsi="Times New Roman" w:cs="Times New Roman"/>
                <w:color w:val="000000"/>
                <w:sz w:val="24"/>
                <w:szCs w:val="24"/>
              </w:rPr>
            </w:pPr>
            <w:r w:rsidRPr="00E27C95">
              <w:rPr>
                <w:rFonts w:ascii="Times New Roman" w:hAnsi="Times New Roman" w:cs="Times New Roman"/>
                <w:color w:val="000000"/>
                <w:sz w:val="24"/>
                <w:szCs w:val="24"/>
              </w:rPr>
              <w:lastRenderedPageBreak/>
              <w:t>- сознательное принятие базовых национальных российских ценностей;</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любовь к школе, своему селу, городу, народу, России, к героическому прошлому и настоящему нашего Отечества; желание </w:t>
            </w:r>
            <w:r w:rsidRPr="00E27C95">
              <w:rPr>
                <w:rFonts w:ascii="Times New Roman" w:hAnsi="Times New Roman" w:cs="Times New Roman"/>
                <w:sz w:val="24"/>
                <w:szCs w:val="24"/>
              </w:rPr>
              <w:lastRenderedPageBreak/>
              <w:t>продолжать героические традиции многонационального российского народа;</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w:t>
            </w:r>
            <w:r w:rsidRPr="00E27C95">
              <w:rPr>
                <w:rFonts w:ascii="Times New Roman" w:hAnsi="Times New Roman" w:cs="Times New Roman"/>
                <w:sz w:val="24"/>
                <w:szCs w:val="24"/>
              </w:rPr>
              <w:lastRenderedPageBreak/>
              <w:t>нарушениям общественного порядка;</w:t>
            </w:r>
          </w:p>
          <w:p w:rsidR="000F41E9" w:rsidRPr="00E27C95" w:rsidRDefault="000F41E9" w:rsidP="00EB37F2">
            <w:pPr>
              <w:shd w:val="clear" w:color="auto" w:fill="FFFFFF"/>
              <w:spacing w:after="0" w:line="240" w:lineRule="auto"/>
              <w:ind w:firstLine="709"/>
              <w:rPr>
                <w:rFonts w:ascii="Times New Roman" w:hAnsi="Times New Roman" w:cs="Times New Roman"/>
                <w:color w:val="000000"/>
                <w:sz w:val="24"/>
                <w:szCs w:val="24"/>
              </w:rPr>
            </w:pPr>
            <w:r w:rsidRPr="00E27C95">
              <w:rPr>
                <w:rFonts w:ascii="Times New Roman" w:hAnsi="Times New Roman" w:cs="Times New Roman"/>
                <w:color w:val="000000"/>
                <w:sz w:val="24"/>
                <w:szCs w:val="24"/>
              </w:rPr>
              <w:t>-представления о возможном негативном влиянии на морально-психологическое состояние человека СМИ и Интернет.</w:t>
            </w:r>
          </w:p>
          <w:p w:rsidR="000F41E9" w:rsidRPr="00E27C95" w:rsidRDefault="000F41E9" w:rsidP="00EB37F2">
            <w:pPr>
              <w:shd w:val="clear" w:color="auto" w:fill="FFFFFF"/>
              <w:spacing w:after="0" w:line="240" w:lineRule="auto"/>
              <w:ind w:firstLine="709"/>
              <w:rPr>
                <w:rFonts w:ascii="Times New Roman" w:hAnsi="Times New Roman" w:cs="Times New Roman"/>
                <w:sz w:val="24"/>
                <w:szCs w:val="24"/>
              </w:rPr>
            </w:pPr>
          </w:p>
        </w:tc>
        <w:tc>
          <w:tcPr>
            <w:tcW w:w="3382" w:type="dxa"/>
          </w:tcPr>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 xml:space="preserve">        - знакомство с конкретными примерами высоконравственных отношений людей; </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участие в общественно полезном труде,  в делах благотворительности, милосердия,</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-расширение </w:t>
            </w:r>
            <w:r w:rsidRPr="00E27C95">
              <w:rPr>
                <w:rFonts w:ascii="Times New Roman" w:hAnsi="Times New Roman" w:cs="Times New Roman"/>
                <w:sz w:val="24"/>
                <w:szCs w:val="24"/>
              </w:rPr>
              <w:lastRenderedPageBreak/>
              <w:t>положительного опыта общения со сверстниками противоположного пола в учёбе, общественной работе, отдыхе, спорте;</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получение системных  представлений о нравственных взаимоотношениях  в семье, расширение опыта позитивного взаимодействия в семье; </w:t>
            </w:r>
          </w:p>
          <w:p w:rsidR="000F41E9" w:rsidRPr="00E27C95" w:rsidRDefault="000F41E9" w:rsidP="00EB37F2">
            <w:pPr>
              <w:tabs>
                <w:tab w:val="left" w:pos="586"/>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-знакомство с деятельностью традиционных религиозных организаций.</w:t>
            </w:r>
          </w:p>
          <w:p w:rsidR="000F41E9" w:rsidRPr="00E27C95" w:rsidRDefault="000F41E9" w:rsidP="00EB37F2">
            <w:pPr>
              <w:tabs>
                <w:tab w:val="left" w:pos="586"/>
              </w:tabs>
              <w:spacing w:after="0" w:line="240" w:lineRule="auto"/>
              <w:rPr>
                <w:rFonts w:ascii="Times New Roman" w:hAnsi="Times New Roman" w:cs="Times New Roman"/>
                <w:sz w:val="24"/>
                <w:szCs w:val="24"/>
              </w:rPr>
            </w:pPr>
          </w:p>
          <w:p w:rsidR="000F41E9" w:rsidRPr="00E27C95" w:rsidRDefault="000F41E9" w:rsidP="00EB37F2">
            <w:pPr>
              <w:tabs>
                <w:tab w:val="left" w:pos="586"/>
              </w:tabs>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 xml:space="preserve">      Формы:</w:t>
            </w:r>
          </w:p>
          <w:p w:rsidR="000F41E9" w:rsidRPr="00E27C95" w:rsidRDefault="000F41E9" w:rsidP="00EB37F2">
            <w:pPr>
              <w:tabs>
                <w:tab w:val="left" w:pos="586"/>
              </w:tabs>
              <w:spacing w:after="0" w:line="240" w:lineRule="auto"/>
              <w:rPr>
                <w:rFonts w:ascii="Times New Roman" w:hAnsi="Times New Roman" w:cs="Times New Roman"/>
                <w:b/>
                <w:bCs/>
                <w:sz w:val="24"/>
                <w:szCs w:val="24"/>
              </w:rPr>
            </w:pPr>
          </w:p>
          <w:p w:rsidR="000F41E9" w:rsidRPr="00E27C95" w:rsidRDefault="000F41E9" w:rsidP="00EB37F2">
            <w:pPr>
              <w:tabs>
                <w:tab w:val="left" w:pos="586"/>
              </w:tabs>
              <w:spacing w:after="0" w:line="240" w:lineRule="auto"/>
              <w:rPr>
                <w:rFonts w:ascii="Times New Roman" w:hAnsi="Times New Roman" w:cs="Times New Roman"/>
                <w:i/>
                <w:iCs/>
                <w:sz w:val="24"/>
                <w:szCs w:val="24"/>
              </w:rPr>
            </w:pPr>
            <w:r w:rsidRPr="00E27C95">
              <w:rPr>
                <w:rFonts w:ascii="Times New Roman" w:hAnsi="Times New Roman" w:cs="Times New Roman"/>
                <w:sz w:val="24"/>
                <w:szCs w:val="24"/>
              </w:rPr>
              <w:t xml:space="preserve">       - подготовка и проведение бесед и классных часов, вечеров о дружбе, любви, нравственных отношениях</w:t>
            </w:r>
            <w:r w:rsidRPr="00E27C95">
              <w:rPr>
                <w:rFonts w:ascii="Times New Roman" w:hAnsi="Times New Roman" w:cs="Times New Roman"/>
                <w:i/>
                <w:iCs/>
                <w:sz w:val="24"/>
                <w:szCs w:val="24"/>
              </w:rPr>
              <w:t>;</w:t>
            </w:r>
          </w:p>
          <w:p w:rsidR="000F41E9" w:rsidRPr="00E27C95" w:rsidRDefault="000F41E9" w:rsidP="00EB37F2">
            <w:pPr>
              <w:tabs>
                <w:tab w:val="left" w:pos="586"/>
              </w:tabs>
              <w:spacing w:after="0" w:line="240" w:lineRule="auto"/>
              <w:rPr>
                <w:rFonts w:ascii="Times New Roman" w:hAnsi="Times New Roman" w:cs="Times New Roman"/>
                <w:b/>
                <w:bCs/>
                <w:sz w:val="24"/>
                <w:szCs w:val="24"/>
              </w:rPr>
            </w:pPr>
          </w:p>
          <w:p w:rsidR="000F41E9" w:rsidRPr="00E27C95" w:rsidRDefault="000F41E9" w:rsidP="00EB37F2">
            <w:pPr>
              <w:pStyle w:val="21"/>
              <w:spacing w:after="0" w:line="240" w:lineRule="auto"/>
              <w:rPr>
                <w:rFonts w:ascii="Times New Roman" w:hAnsi="Times New Roman" w:cs="Times New Roman"/>
              </w:rPr>
            </w:pPr>
            <w:r w:rsidRPr="00E27C95">
              <w:rPr>
                <w:rFonts w:ascii="Times New Roman" w:hAnsi="Times New Roman" w:cs="Times New Roman"/>
                <w:b/>
                <w:bCs/>
                <w:lang w:eastAsia="en-US"/>
              </w:rPr>
              <w:t xml:space="preserve">      -  </w:t>
            </w:r>
            <w:r w:rsidRPr="00E27C95">
              <w:rPr>
                <w:rFonts w:ascii="Times New Roman" w:hAnsi="Times New Roman" w:cs="Times New Roman"/>
              </w:rPr>
              <w:t xml:space="preserve">добровольное  оказание помощи </w:t>
            </w:r>
            <w:proofErr w:type="gramStart"/>
            <w:r w:rsidRPr="00E27C95">
              <w:rPr>
                <w:rFonts w:ascii="Times New Roman" w:hAnsi="Times New Roman" w:cs="Times New Roman"/>
              </w:rPr>
              <w:t>нуждающимся</w:t>
            </w:r>
            <w:proofErr w:type="gramEnd"/>
            <w:r w:rsidRPr="00E27C95">
              <w:rPr>
                <w:rFonts w:ascii="Times New Roman" w:hAnsi="Times New Roman" w:cs="Times New Roman"/>
              </w:rPr>
              <w:t>, забота о животных, живых существах, природе;</w:t>
            </w:r>
          </w:p>
          <w:p w:rsidR="000F41E9" w:rsidRPr="00E27C95" w:rsidRDefault="000F41E9" w:rsidP="00EB37F2">
            <w:pPr>
              <w:pStyle w:val="21"/>
              <w:spacing w:after="0" w:line="240" w:lineRule="auto"/>
              <w:rPr>
                <w:rFonts w:ascii="Times New Roman" w:hAnsi="Times New Roman" w:cs="Times New Roman"/>
              </w:rPr>
            </w:pP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беседы о семье, о родителях и прародителях, открытые семейные праздники, выполнение и презентация совместно с родителями (законными представителями) творческих проектов;</w:t>
            </w:r>
          </w:p>
          <w:p w:rsidR="000F41E9" w:rsidRPr="00E27C95" w:rsidRDefault="000F41E9" w:rsidP="00EB37F2">
            <w:pPr>
              <w:tabs>
                <w:tab w:val="left" w:pos="586"/>
              </w:tabs>
              <w:spacing w:after="0" w:line="240" w:lineRule="auto"/>
              <w:ind w:firstLine="709"/>
              <w:rPr>
                <w:rFonts w:ascii="Times New Roman" w:hAnsi="Times New Roman" w:cs="Times New Roman"/>
                <w:sz w:val="24"/>
                <w:szCs w:val="24"/>
              </w:rPr>
            </w:pPr>
            <w:r w:rsidRPr="00E27C95">
              <w:rPr>
                <w:rFonts w:ascii="Times New Roman" w:hAnsi="Times New Roman" w:cs="Times New Roman"/>
                <w:sz w:val="24"/>
                <w:szCs w:val="24"/>
              </w:rPr>
              <w:t>-проведение экс</w:t>
            </w:r>
            <w:r w:rsidRPr="00E27C95">
              <w:rPr>
                <w:rFonts w:ascii="Times New Roman" w:hAnsi="Times New Roman" w:cs="Times New Roman"/>
                <w:sz w:val="24"/>
                <w:szCs w:val="24"/>
              </w:rPr>
              <w:softHyphen/>
              <w:t>курсий в места богослужения, встреч с ре</w:t>
            </w:r>
            <w:r w:rsidRPr="00E27C95">
              <w:rPr>
                <w:rFonts w:ascii="Times New Roman" w:hAnsi="Times New Roman" w:cs="Times New Roman"/>
                <w:sz w:val="24"/>
                <w:szCs w:val="24"/>
              </w:rPr>
              <w:softHyphen/>
              <w:t>лигиозными деятелями;</w:t>
            </w:r>
          </w:p>
          <w:p w:rsidR="000F41E9" w:rsidRPr="00E27C95" w:rsidRDefault="000F41E9" w:rsidP="00EB37F2">
            <w:pPr>
              <w:tabs>
                <w:tab w:val="left" w:pos="586"/>
              </w:tabs>
              <w:spacing w:after="0" w:line="240" w:lineRule="auto"/>
              <w:ind w:firstLine="709"/>
              <w:rPr>
                <w:rFonts w:ascii="Times New Roman" w:hAnsi="Times New Roman" w:cs="Times New Roman"/>
                <w:sz w:val="24"/>
                <w:szCs w:val="24"/>
              </w:rPr>
            </w:pPr>
          </w:p>
          <w:p w:rsidR="000F41E9" w:rsidRPr="00E27C95" w:rsidRDefault="000F41E9" w:rsidP="00EB37F2">
            <w:pPr>
              <w:tabs>
                <w:tab w:val="left" w:pos="586"/>
              </w:tabs>
              <w:spacing w:after="0" w:line="240" w:lineRule="auto"/>
              <w:ind w:firstLine="709"/>
              <w:rPr>
                <w:rFonts w:ascii="Times New Roman" w:hAnsi="Times New Roman" w:cs="Times New Roman"/>
                <w:sz w:val="24"/>
                <w:szCs w:val="24"/>
              </w:rPr>
            </w:pPr>
            <w:r w:rsidRPr="00E27C95">
              <w:rPr>
                <w:rFonts w:ascii="Times New Roman" w:hAnsi="Times New Roman" w:cs="Times New Roman"/>
                <w:sz w:val="24"/>
                <w:szCs w:val="24"/>
              </w:rPr>
              <w:t>- наблюдение и обсуждение в пе</w:t>
            </w:r>
            <w:r w:rsidRPr="00E27C95">
              <w:rPr>
                <w:rFonts w:ascii="Times New Roman" w:hAnsi="Times New Roman" w:cs="Times New Roman"/>
                <w:sz w:val="24"/>
                <w:szCs w:val="24"/>
              </w:rPr>
              <w:softHyphen/>
              <w:t>дагогически организованной ситуации поступков, поведения разных людей;</w:t>
            </w:r>
          </w:p>
          <w:p w:rsidR="000F41E9" w:rsidRPr="00E27C95" w:rsidRDefault="000F41E9" w:rsidP="00EB37F2">
            <w:pPr>
              <w:tabs>
                <w:tab w:val="left" w:pos="586"/>
              </w:tabs>
              <w:spacing w:after="0" w:line="240" w:lineRule="auto"/>
              <w:ind w:firstLine="709"/>
              <w:rPr>
                <w:rFonts w:ascii="Times New Roman" w:hAnsi="Times New Roman" w:cs="Times New Roman"/>
                <w:sz w:val="24"/>
                <w:szCs w:val="24"/>
              </w:rPr>
            </w:pPr>
          </w:p>
          <w:p w:rsidR="000F41E9" w:rsidRPr="00E27C95" w:rsidRDefault="000F41E9" w:rsidP="00EB37F2">
            <w:pPr>
              <w:tabs>
                <w:tab w:val="left" w:pos="586"/>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-изучение учебных инвариантных и вариативных предметов, экскурсии, заочные путешествия, участие в творческой деятельност</w:t>
            </w:r>
            <w:proofErr w:type="gramStart"/>
            <w:r w:rsidRPr="00E27C95">
              <w:rPr>
                <w:rFonts w:ascii="Times New Roman" w:hAnsi="Times New Roman" w:cs="Times New Roman"/>
                <w:sz w:val="24"/>
                <w:szCs w:val="24"/>
              </w:rPr>
              <w:t>и-</w:t>
            </w:r>
            <w:proofErr w:type="gramEnd"/>
            <w:r w:rsidRPr="00E27C95">
              <w:rPr>
                <w:rFonts w:ascii="Times New Roman" w:hAnsi="Times New Roman" w:cs="Times New Roman"/>
                <w:sz w:val="24"/>
                <w:szCs w:val="24"/>
              </w:rPr>
              <w:t xml:space="preserve"> театральных постановках, художественных выставках.</w:t>
            </w:r>
          </w:p>
          <w:p w:rsidR="000F41E9" w:rsidRPr="00E27C95" w:rsidRDefault="000F41E9" w:rsidP="00EB37F2">
            <w:pPr>
              <w:tabs>
                <w:tab w:val="left" w:pos="577"/>
              </w:tabs>
              <w:spacing w:after="0" w:line="240" w:lineRule="auto"/>
              <w:ind w:firstLine="709"/>
              <w:rPr>
                <w:rFonts w:ascii="Times New Roman" w:hAnsi="Times New Roman" w:cs="Times New Roman"/>
                <w:sz w:val="24"/>
                <w:szCs w:val="24"/>
              </w:rPr>
            </w:pPr>
          </w:p>
          <w:p w:rsidR="000F41E9" w:rsidRPr="00E27C95" w:rsidRDefault="000F41E9" w:rsidP="00EB37F2">
            <w:pPr>
              <w:tabs>
                <w:tab w:val="left" w:pos="577"/>
              </w:tabs>
              <w:spacing w:after="0" w:line="240" w:lineRule="auto"/>
              <w:ind w:firstLine="709"/>
              <w:rPr>
                <w:rFonts w:ascii="Times New Roman" w:hAnsi="Times New Roman" w:cs="Times New Roman"/>
                <w:sz w:val="24"/>
                <w:szCs w:val="24"/>
              </w:rPr>
            </w:pPr>
            <w:r w:rsidRPr="00E27C95">
              <w:rPr>
                <w:rFonts w:ascii="Times New Roman" w:hAnsi="Times New Roman" w:cs="Times New Roman"/>
                <w:sz w:val="24"/>
                <w:szCs w:val="24"/>
              </w:rPr>
              <w:t>-</w:t>
            </w:r>
          </w:p>
          <w:p w:rsidR="000F41E9" w:rsidRPr="00E27C95" w:rsidRDefault="000F41E9" w:rsidP="00EB37F2">
            <w:pPr>
              <w:tabs>
                <w:tab w:val="left" w:pos="567"/>
              </w:tabs>
              <w:spacing w:after="0" w:line="240" w:lineRule="auto"/>
              <w:ind w:firstLine="709"/>
              <w:rPr>
                <w:rFonts w:ascii="Times New Roman" w:hAnsi="Times New Roman" w:cs="Times New Roman"/>
                <w:sz w:val="24"/>
                <w:szCs w:val="24"/>
              </w:rPr>
            </w:pPr>
          </w:p>
        </w:tc>
      </w:tr>
      <w:tr w:rsidR="000F41E9" w:rsidRPr="00E27C95">
        <w:tc>
          <w:tcPr>
            <w:tcW w:w="10287" w:type="dxa"/>
            <w:gridSpan w:val="3"/>
          </w:tcPr>
          <w:p w:rsidR="000F41E9" w:rsidRPr="00E27C95" w:rsidRDefault="000F41E9" w:rsidP="00EB37F2">
            <w:pPr>
              <w:tabs>
                <w:tab w:val="left" w:pos="586"/>
              </w:tabs>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lastRenderedPageBreak/>
              <w:t>Планируемые результаты</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чувство дружбы к представителям всех национальностей Российской Федерации;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 знание традиций своей семьи и школы, бережное отношение к ним; </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культуры поведения, общения и речи, умение выполнять их независимо от внешнего контроля, умение преодолевать конфликты в общении;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 готовность сознательно выполнять правила для </w:t>
            </w:r>
            <w:proofErr w:type="gramStart"/>
            <w:r w:rsidRPr="00E27C95">
              <w:rPr>
                <w:rFonts w:ascii="Times New Roman" w:hAnsi="Times New Roman" w:cs="Times New Roman"/>
                <w:sz w:val="24"/>
                <w:szCs w:val="24"/>
              </w:rPr>
              <w:t>обучающихся</w:t>
            </w:r>
            <w:proofErr w:type="gramEnd"/>
            <w:r w:rsidRPr="00E27C95">
              <w:rPr>
                <w:rFonts w:ascii="Times New Roman" w:hAnsi="Times New Roman" w:cs="Times New Roman"/>
                <w:sz w:val="24"/>
                <w:szCs w:val="24"/>
              </w:rPr>
              <w:t>, понимание необходимости самодисциплины;</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0F41E9" w:rsidRPr="00E27C95">
        <w:tc>
          <w:tcPr>
            <w:tcW w:w="3518" w:type="dxa"/>
          </w:tcPr>
          <w:p w:rsidR="000F41E9" w:rsidRPr="00E27C95" w:rsidRDefault="000F41E9" w:rsidP="00EB37F2">
            <w:pPr>
              <w:spacing w:after="0" w:line="240" w:lineRule="auto"/>
              <w:ind w:firstLine="709"/>
              <w:rPr>
                <w:rFonts w:ascii="Times New Roman" w:hAnsi="Times New Roman" w:cs="Times New Roman"/>
                <w:b/>
                <w:bCs/>
                <w:i/>
                <w:iCs/>
                <w:sz w:val="24"/>
                <w:szCs w:val="24"/>
              </w:rPr>
            </w:pPr>
            <w:r w:rsidRPr="00E27C95">
              <w:rPr>
                <w:rFonts w:ascii="Times New Roman" w:hAnsi="Times New Roman" w:cs="Times New Roman"/>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E27C95">
              <w:rPr>
                <w:rFonts w:ascii="Times New Roman" w:hAnsi="Times New Roman" w:cs="Times New Roman"/>
                <w:b/>
                <w:bCs/>
                <w:i/>
                <w:iCs/>
                <w:sz w:val="24"/>
                <w:szCs w:val="24"/>
              </w:rPr>
              <w:t xml:space="preserve"> </w:t>
            </w:r>
          </w:p>
          <w:p w:rsidR="000F41E9" w:rsidRPr="00E27C95" w:rsidRDefault="000F41E9" w:rsidP="00EB37F2">
            <w:pPr>
              <w:spacing w:after="0" w:line="240" w:lineRule="auto"/>
              <w:ind w:firstLine="709"/>
              <w:rPr>
                <w:rFonts w:ascii="Times New Roman" w:hAnsi="Times New Roman" w:cs="Times New Roman"/>
                <w:b/>
                <w:bCs/>
                <w:sz w:val="24"/>
                <w:szCs w:val="24"/>
              </w:rPr>
            </w:pPr>
            <w:r w:rsidRPr="00E27C95">
              <w:rPr>
                <w:rFonts w:ascii="Times New Roman" w:hAnsi="Times New Roman" w:cs="Times New Roman"/>
                <w:b/>
                <w:bCs/>
                <w:i/>
                <w:iCs/>
                <w:sz w:val="24"/>
                <w:szCs w:val="24"/>
              </w:rPr>
              <w:t>Ценности</w:t>
            </w:r>
            <w:r w:rsidRPr="00E27C95">
              <w:rPr>
                <w:rFonts w:ascii="Times New Roman" w:hAnsi="Times New Roman" w:cs="Times New Roman"/>
                <w:b/>
                <w:bCs/>
                <w:sz w:val="24"/>
                <w:szCs w:val="24"/>
              </w:rPr>
              <w:t>:</w:t>
            </w:r>
          </w:p>
          <w:p w:rsidR="000F41E9" w:rsidRPr="00E27C95" w:rsidRDefault="000F41E9" w:rsidP="00EB37F2">
            <w:pPr>
              <w:spacing w:after="0" w:line="240" w:lineRule="auto"/>
              <w:ind w:firstLine="709"/>
              <w:rPr>
                <w:rFonts w:ascii="Times New Roman" w:hAnsi="Times New Roman" w:cs="Times New Roman"/>
                <w:sz w:val="24"/>
                <w:szCs w:val="24"/>
              </w:rPr>
            </w:pPr>
            <w:r w:rsidRPr="00E27C95">
              <w:rPr>
                <w:rFonts w:ascii="Times New Roman" w:hAnsi="Times New Roman" w:cs="Times New Roman"/>
                <w:sz w:val="24"/>
                <w:szCs w:val="24"/>
              </w:rPr>
              <w:t xml:space="preserve"> уважение к труду и людям труда; творчество и </w:t>
            </w:r>
            <w:r w:rsidRPr="00E27C95">
              <w:rPr>
                <w:rFonts w:ascii="Times New Roman" w:hAnsi="Times New Roman" w:cs="Times New Roman"/>
                <w:sz w:val="24"/>
                <w:szCs w:val="24"/>
              </w:rPr>
              <w:lastRenderedPageBreak/>
              <w:t>созидание; стремление к познанию и истине; целеустремленность и  настойчивость, бережливость, трудолюбие, самообразование, самоопределение.</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w:t>
            </w:r>
          </w:p>
          <w:p w:rsidR="000F41E9" w:rsidRPr="00E27C95" w:rsidRDefault="000F41E9" w:rsidP="00EB37F2">
            <w:pPr>
              <w:spacing w:after="0" w:line="240" w:lineRule="auto"/>
              <w:ind w:firstLine="709"/>
              <w:jc w:val="both"/>
              <w:rPr>
                <w:rFonts w:ascii="Times New Roman" w:hAnsi="Times New Roman" w:cs="Times New Roman"/>
                <w:sz w:val="24"/>
                <w:szCs w:val="24"/>
              </w:rPr>
            </w:pPr>
            <w:r w:rsidRPr="00E27C95">
              <w:rPr>
                <w:rFonts w:ascii="Times New Roman" w:hAnsi="Times New Roman" w:cs="Times New Roman"/>
                <w:sz w:val="24"/>
                <w:szCs w:val="24"/>
              </w:rPr>
              <w:t> </w:t>
            </w:r>
          </w:p>
        </w:tc>
        <w:tc>
          <w:tcPr>
            <w:tcW w:w="3387" w:type="dxa"/>
          </w:tcPr>
          <w:p w:rsidR="000F41E9" w:rsidRPr="00E27C95" w:rsidRDefault="000F41E9" w:rsidP="00EB37F2">
            <w:pPr>
              <w:shd w:val="clear" w:color="auto" w:fill="FFFFFF"/>
              <w:spacing w:after="0" w:line="240" w:lineRule="auto"/>
              <w:ind w:firstLine="709"/>
              <w:rPr>
                <w:rFonts w:ascii="Times New Roman" w:hAnsi="Times New Roman" w:cs="Times New Roman"/>
                <w:color w:val="000000"/>
                <w:sz w:val="24"/>
                <w:szCs w:val="24"/>
              </w:rPr>
            </w:pP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осознание нравственных основ образования;</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осознание важности </w:t>
            </w:r>
            <w:r w:rsidRPr="00E27C95">
              <w:rPr>
                <w:rFonts w:ascii="Times New Roman" w:hAnsi="Times New Roman" w:cs="Times New Roman"/>
                <w:sz w:val="24"/>
                <w:szCs w:val="24"/>
              </w:rPr>
              <w:lastRenderedPageBreak/>
              <w:t>непрерывного образования и самообразования в течение всей жизни;</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w:t>
            </w:r>
            <w:r w:rsidRPr="00E27C95">
              <w:rPr>
                <w:rFonts w:ascii="Times New Roman" w:hAnsi="Times New Roman" w:cs="Times New Roman"/>
                <w:sz w:val="24"/>
                <w:szCs w:val="24"/>
              </w:rPr>
              <w:lastRenderedPageBreak/>
              <w:t>профильного или профессионального образования);</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общее знакомство с трудовым законодательством;</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нетерпимое отношение к лени, безответственности и пассивности в образовании и труде.</w:t>
            </w:r>
          </w:p>
        </w:tc>
        <w:tc>
          <w:tcPr>
            <w:tcW w:w="3382" w:type="dxa"/>
          </w:tcPr>
          <w:p w:rsidR="000F41E9" w:rsidRPr="00E27C95" w:rsidRDefault="000F41E9" w:rsidP="00EB37F2">
            <w:pPr>
              <w:tabs>
                <w:tab w:val="left" w:pos="534"/>
              </w:tabs>
              <w:spacing w:after="0" w:line="240" w:lineRule="auto"/>
              <w:ind w:firstLine="709"/>
              <w:rPr>
                <w:rFonts w:ascii="Times New Roman" w:hAnsi="Times New Roman" w:cs="Times New Roman"/>
                <w:sz w:val="24"/>
                <w:szCs w:val="24"/>
              </w:rPr>
            </w:pP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участие в работе научного общества;</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ведение дневников экскурсий, походов, наблюдений по оценке окружающей среды;</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участие в олимпиадах по учебным предметам, </w:t>
            </w:r>
            <w:r w:rsidRPr="00E27C95">
              <w:rPr>
                <w:rFonts w:ascii="Times New Roman" w:hAnsi="Times New Roman" w:cs="Times New Roman"/>
                <w:sz w:val="24"/>
                <w:szCs w:val="24"/>
              </w:rPr>
              <w:lastRenderedPageBreak/>
              <w:t xml:space="preserve">изготовление учебных пособий для школьных кабинетов; </w:t>
            </w:r>
          </w:p>
          <w:p w:rsidR="000F41E9" w:rsidRPr="00E27C95" w:rsidRDefault="000F41E9" w:rsidP="00EB37F2">
            <w:pPr>
              <w:pStyle w:val="213"/>
              <w:widowControl w:val="0"/>
              <w:spacing w:line="240" w:lineRule="auto"/>
              <w:ind w:firstLine="454"/>
              <w:jc w:val="left"/>
              <w:rPr>
                <w:sz w:val="24"/>
                <w:szCs w:val="24"/>
              </w:rPr>
            </w:pPr>
            <w:r w:rsidRPr="00E27C95">
              <w:rPr>
                <w:sz w:val="24"/>
                <w:szCs w:val="24"/>
              </w:rPr>
              <w:t>- участие в экскурсиях на промышленные и сельскохозяйственные предприятия, учреждения культуры, в ходе которых знакомятся с различными видами труда, с различными профессиями;</w:t>
            </w:r>
          </w:p>
          <w:p w:rsidR="000F41E9" w:rsidRPr="00E27C95" w:rsidRDefault="000F41E9" w:rsidP="00EB37F2">
            <w:pPr>
              <w:pStyle w:val="213"/>
              <w:widowControl w:val="0"/>
              <w:spacing w:line="240" w:lineRule="auto"/>
              <w:ind w:firstLine="454"/>
              <w:jc w:val="left"/>
              <w:rPr>
                <w:sz w:val="24"/>
                <w:szCs w:val="24"/>
              </w:rPr>
            </w:pPr>
          </w:p>
          <w:p w:rsidR="000F41E9" w:rsidRPr="00E27C95" w:rsidRDefault="000F41E9" w:rsidP="00EB37F2">
            <w:pPr>
              <w:pStyle w:val="213"/>
              <w:widowControl w:val="0"/>
              <w:spacing w:line="240" w:lineRule="auto"/>
              <w:ind w:firstLine="454"/>
              <w:jc w:val="left"/>
              <w:rPr>
                <w:sz w:val="24"/>
                <w:szCs w:val="24"/>
              </w:rPr>
            </w:pPr>
            <w:r w:rsidRPr="00E27C95">
              <w:rPr>
                <w:sz w:val="24"/>
                <w:szCs w:val="24"/>
              </w:rPr>
              <w:t xml:space="preserve">- знакомство с профессиональной деятельностью и жизненным путём своих родителей и прародителей, </w:t>
            </w:r>
          </w:p>
          <w:p w:rsidR="000F41E9" w:rsidRPr="00E27C95" w:rsidRDefault="000F41E9" w:rsidP="00EB37F2">
            <w:pPr>
              <w:pStyle w:val="213"/>
              <w:widowControl w:val="0"/>
              <w:spacing w:line="240" w:lineRule="auto"/>
              <w:ind w:firstLine="454"/>
              <w:jc w:val="left"/>
              <w:rPr>
                <w:sz w:val="24"/>
                <w:szCs w:val="24"/>
              </w:rPr>
            </w:pPr>
          </w:p>
          <w:p w:rsidR="000F41E9" w:rsidRPr="00E27C95" w:rsidRDefault="000F41E9" w:rsidP="00EB37F2">
            <w:pPr>
              <w:pStyle w:val="213"/>
              <w:widowControl w:val="0"/>
              <w:spacing w:line="240" w:lineRule="auto"/>
              <w:ind w:firstLine="454"/>
              <w:jc w:val="left"/>
              <w:rPr>
                <w:sz w:val="24"/>
                <w:szCs w:val="24"/>
              </w:rPr>
            </w:pPr>
            <w:r w:rsidRPr="00E27C95">
              <w:rPr>
                <w:sz w:val="24"/>
                <w:szCs w:val="24"/>
              </w:rPr>
              <w:t>- участие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F41E9" w:rsidRPr="00E27C95" w:rsidRDefault="000F41E9" w:rsidP="00EB37F2">
            <w:pPr>
              <w:pStyle w:val="213"/>
              <w:widowControl w:val="0"/>
              <w:spacing w:line="240" w:lineRule="auto"/>
              <w:ind w:firstLine="454"/>
              <w:jc w:val="left"/>
              <w:rPr>
                <w:i/>
                <w:iCs/>
                <w:sz w:val="24"/>
                <w:szCs w:val="24"/>
              </w:rPr>
            </w:pPr>
          </w:p>
          <w:p w:rsidR="000F41E9" w:rsidRPr="00E27C95" w:rsidRDefault="000F41E9" w:rsidP="00EB37F2">
            <w:pPr>
              <w:pStyle w:val="213"/>
              <w:widowControl w:val="0"/>
              <w:spacing w:line="240" w:lineRule="auto"/>
              <w:ind w:firstLine="454"/>
              <w:jc w:val="left"/>
              <w:rPr>
                <w:i/>
                <w:iCs/>
                <w:sz w:val="24"/>
                <w:szCs w:val="24"/>
              </w:rPr>
            </w:pPr>
            <w:r w:rsidRPr="00E27C95">
              <w:rPr>
                <w:sz w:val="24"/>
                <w:szCs w:val="24"/>
              </w:rPr>
              <w:t>- сотрудничество, со сверстниками, взрослыми в учебно-трудовой деятельности;</w:t>
            </w:r>
            <w:r w:rsidRPr="00E27C95">
              <w:rPr>
                <w:i/>
                <w:iCs/>
                <w:sz w:val="24"/>
                <w:szCs w:val="24"/>
              </w:rPr>
              <w:t xml:space="preserve"> </w:t>
            </w:r>
          </w:p>
          <w:p w:rsidR="000F41E9" w:rsidRPr="00E27C95" w:rsidRDefault="000F41E9" w:rsidP="00EB37F2">
            <w:pPr>
              <w:pStyle w:val="213"/>
              <w:widowControl w:val="0"/>
              <w:spacing w:line="240" w:lineRule="auto"/>
              <w:ind w:firstLine="0"/>
              <w:jc w:val="left"/>
              <w:rPr>
                <w:sz w:val="24"/>
                <w:szCs w:val="24"/>
              </w:rPr>
            </w:pP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встречи и беседы с выпускниками школы, знакомство с биографиями выпускников, показавших достойные примеры высокого профессионализма, творческого отношения к труду и жизни;</w:t>
            </w:r>
          </w:p>
          <w:p w:rsidR="000F41E9" w:rsidRPr="00E27C95" w:rsidRDefault="000F41E9" w:rsidP="00EB37F2">
            <w:pPr>
              <w:tabs>
                <w:tab w:val="left" w:pos="534"/>
              </w:tabs>
              <w:spacing w:after="0" w:line="240" w:lineRule="auto"/>
              <w:ind w:firstLine="709"/>
              <w:rPr>
                <w:rFonts w:ascii="Times New Roman" w:hAnsi="Times New Roman" w:cs="Times New Roman"/>
                <w:sz w:val="24"/>
                <w:szCs w:val="24"/>
              </w:rPr>
            </w:pPr>
            <w:r w:rsidRPr="00E27C95">
              <w:rPr>
                <w:rFonts w:ascii="Times New Roman" w:hAnsi="Times New Roman" w:cs="Times New Roman"/>
                <w:sz w:val="24"/>
                <w:szCs w:val="24"/>
              </w:rPr>
              <w:t>- 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0F41E9" w:rsidRPr="00E27C95" w:rsidRDefault="000F41E9" w:rsidP="00EB37F2">
            <w:pPr>
              <w:tabs>
                <w:tab w:val="left" w:pos="534"/>
              </w:tabs>
              <w:spacing w:after="0" w:line="240" w:lineRule="auto"/>
              <w:ind w:firstLine="709"/>
              <w:rPr>
                <w:rFonts w:ascii="Times New Roman" w:hAnsi="Times New Roman" w:cs="Times New Roman"/>
                <w:b/>
                <w:bCs/>
                <w:sz w:val="24"/>
                <w:szCs w:val="24"/>
              </w:rPr>
            </w:pPr>
          </w:p>
          <w:p w:rsidR="000F41E9" w:rsidRPr="00E27C95" w:rsidRDefault="000F41E9" w:rsidP="00EB37F2">
            <w:pPr>
              <w:tabs>
                <w:tab w:val="left" w:pos="534"/>
              </w:tabs>
              <w:spacing w:after="0" w:line="240" w:lineRule="auto"/>
              <w:ind w:firstLine="709"/>
              <w:rPr>
                <w:rFonts w:ascii="Times New Roman" w:hAnsi="Times New Roman" w:cs="Times New Roman"/>
                <w:b/>
                <w:bCs/>
                <w:sz w:val="24"/>
                <w:szCs w:val="24"/>
              </w:rPr>
            </w:pPr>
            <w:r w:rsidRPr="00E27C95">
              <w:rPr>
                <w:rFonts w:ascii="Times New Roman" w:hAnsi="Times New Roman" w:cs="Times New Roman"/>
                <w:b/>
                <w:bCs/>
                <w:sz w:val="24"/>
                <w:szCs w:val="24"/>
              </w:rPr>
              <w:t>Формы:</w:t>
            </w:r>
          </w:p>
          <w:p w:rsidR="000F41E9" w:rsidRPr="00E27C95" w:rsidRDefault="000F41E9" w:rsidP="00EB37F2">
            <w:pPr>
              <w:pStyle w:val="213"/>
              <w:widowControl w:val="0"/>
              <w:spacing w:line="240" w:lineRule="auto"/>
              <w:ind w:firstLine="454"/>
              <w:jc w:val="left"/>
              <w:rPr>
                <w:sz w:val="24"/>
                <w:szCs w:val="24"/>
              </w:rPr>
            </w:pPr>
            <w:r w:rsidRPr="00E27C95">
              <w:rPr>
                <w:sz w:val="24"/>
                <w:szCs w:val="24"/>
              </w:rPr>
              <w:t xml:space="preserve">- занятие народными промыслами, природоохранительная деятельность, работа в </w:t>
            </w:r>
            <w:r w:rsidRPr="00E27C95">
              <w:rPr>
                <w:sz w:val="24"/>
                <w:szCs w:val="24"/>
              </w:rPr>
              <w:lastRenderedPageBreak/>
              <w:t>творческих и учебно-производственных мастерских, трудовые акции, деятельность школьных трудовых и творческих общественных объединений, как подростковых, так и разновозрастных, как в учебное, так и в каникулярное время;</w:t>
            </w:r>
          </w:p>
          <w:p w:rsidR="000F41E9" w:rsidRPr="00E27C95" w:rsidRDefault="000F41E9" w:rsidP="00EB37F2">
            <w:pPr>
              <w:tabs>
                <w:tab w:val="left" w:pos="534"/>
              </w:tabs>
              <w:spacing w:after="0" w:line="240" w:lineRule="auto"/>
              <w:ind w:firstLine="709"/>
              <w:rPr>
                <w:rFonts w:ascii="Times New Roman" w:hAnsi="Times New Roman" w:cs="Times New Roman"/>
                <w:b/>
                <w:bCs/>
                <w:sz w:val="24"/>
                <w:szCs w:val="24"/>
              </w:rPr>
            </w:pPr>
          </w:p>
          <w:p w:rsidR="000F41E9" w:rsidRPr="00E27C95" w:rsidRDefault="000F41E9" w:rsidP="00EB37F2">
            <w:pPr>
              <w:pStyle w:val="213"/>
              <w:widowControl w:val="0"/>
              <w:spacing w:line="240" w:lineRule="auto"/>
              <w:ind w:firstLine="454"/>
              <w:jc w:val="left"/>
              <w:rPr>
                <w:sz w:val="24"/>
                <w:szCs w:val="24"/>
              </w:rPr>
            </w:pPr>
            <w:r w:rsidRPr="00E27C95">
              <w:rPr>
                <w:sz w:val="24"/>
                <w:szCs w:val="24"/>
              </w:rPr>
              <w:t>- сюжетно-ролевые, экономические игры,   праздники труда, ярмарки, конкурсы и т. д.;</w:t>
            </w:r>
          </w:p>
          <w:p w:rsidR="000F41E9" w:rsidRPr="00E27C95" w:rsidRDefault="000F41E9" w:rsidP="00EB37F2">
            <w:pPr>
              <w:tabs>
                <w:tab w:val="left" w:pos="534"/>
              </w:tabs>
              <w:spacing w:after="0" w:line="240" w:lineRule="auto"/>
              <w:ind w:firstLine="709"/>
              <w:rPr>
                <w:rFonts w:ascii="Times New Roman" w:hAnsi="Times New Roman" w:cs="Times New Roman"/>
                <w:sz w:val="24"/>
                <w:szCs w:val="24"/>
              </w:rPr>
            </w:pPr>
          </w:p>
          <w:p w:rsidR="000F41E9" w:rsidRPr="00E27C95" w:rsidRDefault="000F41E9" w:rsidP="00EB37F2">
            <w:pPr>
              <w:tabs>
                <w:tab w:val="left" w:pos="534"/>
              </w:tabs>
              <w:spacing w:after="0" w:line="240" w:lineRule="auto"/>
              <w:ind w:firstLine="709"/>
              <w:rPr>
                <w:rFonts w:ascii="Times New Roman" w:hAnsi="Times New Roman" w:cs="Times New Roman"/>
                <w:sz w:val="24"/>
                <w:szCs w:val="24"/>
              </w:rPr>
            </w:pPr>
            <w:r w:rsidRPr="00E27C95">
              <w:rPr>
                <w:rFonts w:ascii="Times New Roman" w:hAnsi="Times New Roman" w:cs="Times New Roman"/>
                <w:sz w:val="24"/>
                <w:szCs w:val="24"/>
              </w:rPr>
              <w:t>- выполнение информационных проектов — дайджестов, электронных и бумажных справочников, энциклопедий, каталогов с приложением карт, схем, фотографий и др.</w:t>
            </w:r>
          </w:p>
          <w:p w:rsidR="000F41E9" w:rsidRPr="00E27C95" w:rsidRDefault="000F41E9" w:rsidP="00EB37F2">
            <w:pPr>
              <w:tabs>
                <w:tab w:val="left" w:pos="534"/>
              </w:tabs>
              <w:spacing w:after="0" w:line="240" w:lineRule="auto"/>
              <w:rPr>
                <w:rFonts w:ascii="Times New Roman" w:hAnsi="Times New Roman" w:cs="Times New Roman"/>
                <w:sz w:val="24"/>
                <w:szCs w:val="24"/>
              </w:rPr>
            </w:pPr>
          </w:p>
          <w:p w:rsidR="000F41E9" w:rsidRPr="00E27C95" w:rsidRDefault="000F41E9" w:rsidP="00EB37F2">
            <w:pPr>
              <w:tabs>
                <w:tab w:val="left" w:pos="553"/>
              </w:tabs>
              <w:spacing w:after="0" w:line="240" w:lineRule="auto"/>
              <w:ind w:firstLine="709"/>
              <w:rPr>
                <w:rFonts w:ascii="Times New Roman" w:hAnsi="Times New Roman" w:cs="Times New Roman"/>
                <w:sz w:val="24"/>
                <w:szCs w:val="24"/>
              </w:rPr>
            </w:pPr>
            <w:r w:rsidRPr="00E27C95">
              <w:rPr>
                <w:rFonts w:ascii="Times New Roman" w:hAnsi="Times New Roman" w:cs="Times New Roman"/>
                <w:sz w:val="24"/>
                <w:szCs w:val="24"/>
              </w:rPr>
              <w:t xml:space="preserve">- презентации учебных и творческих достижений, стимулирование творческого учебного труда, предоставление </w:t>
            </w:r>
            <w:proofErr w:type="gramStart"/>
            <w:r w:rsidRPr="00E27C95">
              <w:rPr>
                <w:rFonts w:ascii="Times New Roman" w:hAnsi="Times New Roman" w:cs="Times New Roman"/>
                <w:sz w:val="24"/>
                <w:szCs w:val="24"/>
              </w:rPr>
              <w:t>обучающимся</w:t>
            </w:r>
            <w:proofErr w:type="gramEnd"/>
            <w:r w:rsidRPr="00E27C95">
              <w:rPr>
                <w:rFonts w:ascii="Times New Roman" w:hAnsi="Times New Roman" w:cs="Times New Roman"/>
                <w:sz w:val="24"/>
                <w:szCs w:val="24"/>
              </w:rPr>
              <w:t xml:space="preserve"> возможностей твор</w:t>
            </w:r>
            <w:r w:rsidRPr="00E27C95">
              <w:rPr>
                <w:rFonts w:ascii="Times New Roman" w:hAnsi="Times New Roman" w:cs="Times New Roman"/>
                <w:sz w:val="24"/>
                <w:szCs w:val="24"/>
              </w:rPr>
              <w:softHyphen/>
              <w:t>ческой инициативы в учебном труде;</w:t>
            </w:r>
          </w:p>
          <w:p w:rsidR="000F41E9" w:rsidRPr="00E27C95" w:rsidRDefault="000F41E9" w:rsidP="00EB37F2">
            <w:pPr>
              <w:tabs>
                <w:tab w:val="left" w:pos="553"/>
              </w:tabs>
              <w:spacing w:after="0" w:line="240" w:lineRule="auto"/>
              <w:ind w:firstLine="709"/>
              <w:rPr>
                <w:rFonts w:ascii="Times New Roman" w:hAnsi="Times New Roman" w:cs="Times New Roman"/>
                <w:sz w:val="24"/>
                <w:szCs w:val="24"/>
              </w:rPr>
            </w:pPr>
          </w:p>
          <w:p w:rsidR="000F41E9" w:rsidRPr="00E27C95" w:rsidRDefault="000F41E9" w:rsidP="00EB37F2">
            <w:pPr>
              <w:tabs>
                <w:tab w:val="left" w:pos="538"/>
              </w:tabs>
              <w:spacing w:after="0" w:line="240" w:lineRule="auto"/>
              <w:ind w:firstLine="709"/>
              <w:rPr>
                <w:rFonts w:ascii="Times New Roman" w:hAnsi="Times New Roman" w:cs="Times New Roman"/>
                <w:sz w:val="24"/>
                <w:szCs w:val="24"/>
              </w:rPr>
            </w:pPr>
            <w:r w:rsidRPr="00E27C95">
              <w:rPr>
                <w:rFonts w:ascii="Times New Roman" w:hAnsi="Times New Roman" w:cs="Times New Roman"/>
                <w:sz w:val="24"/>
                <w:szCs w:val="24"/>
              </w:rPr>
              <w:t>-изучение предмета «Технология», участие в разработке и реализации различ</w:t>
            </w:r>
            <w:r w:rsidRPr="00E27C95">
              <w:rPr>
                <w:rFonts w:ascii="Times New Roman" w:hAnsi="Times New Roman" w:cs="Times New Roman"/>
                <w:sz w:val="24"/>
                <w:szCs w:val="24"/>
              </w:rPr>
              <w:softHyphen/>
              <w:t>ных проектов.</w:t>
            </w:r>
          </w:p>
          <w:p w:rsidR="000F41E9" w:rsidRPr="00E27C95" w:rsidRDefault="000F41E9" w:rsidP="00EB37F2">
            <w:pPr>
              <w:tabs>
                <w:tab w:val="left" w:pos="548"/>
              </w:tabs>
              <w:spacing w:after="0" w:line="240" w:lineRule="auto"/>
              <w:ind w:firstLine="709"/>
              <w:rPr>
                <w:rFonts w:ascii="Times New Roman" w:hAnsi="Times New Roman" w:cs="Times New Roman"/>
                <w:sz w:val="24"/>
                <w:szCs w:val="24"/>
              </w:rPr>
            </w:pPr>
          </w:p>
          <w:p w:rsidR="000F41E9" w:rsidRPr="00E27C95" w:rsidRDefault="000F41E9" w:rsidP="00EB37F2">
            <w:pPr>
              <w:tabs>
                <w:tab w:val="left" w:pos="548"/>
              </w:tabs>
              <w:spacing w:after="0" w:line="240" w:lineRule="auto"/>
              <w:ind w:firstLine="709"/>
              <w:rPr>
                <w:rFonts w:ascii="Times New Roman" w:hAnsi="Times New Roman" w:cs="Times New Roman"/>
                <w:sz w:val="24"/>
                <w:szCs w:val="24"/>
              </w:rPr>
            </w:pPr>
          </w:p>
        </w:tc>
      </w:tr>
      <w:tr w:rsidR="000F41E9" w:rsidRPr="00E27C95">
        <w:tc>
          <w:tcPr>
            <w:tcW w:w="10287" w:type="dxa"/>
            <w:gridSpan w:val="3"/>
          </w:tcPr>
          <w:p w:rsidR="000F41E9" w:rsidRPr="00E27C95" w:rsidRDefault="000F41E9" w:rsidP="00EB37F2">
            <w:pPr>
              <w:tabs>
                <w:tab w:val="left" w:pos="586"/>
              </w:tabs>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lastRenderedPageBreak/>
              <w:t>Планируемые результаты</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понимание нравственных основ образования;</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начальный опыт применения знаний в труде, общественной жизни, в быту;</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самоопределение в области своих познавательных интересов;</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понимание важности непрерывного образования и самообразования в течение всей жизни;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 осознание нравственной природы труда, его роли в жизни человека и общества, в создании </w:t>
            </w:r>
            <w:r w:rsidRPr="00E27C95">
              <w:rPr>
                <w:rFonts w:ascii="Times New Roman" w:hAnsi="Times New Roman" w:cs="Times New Roman"/>
                <w:sz w:val="24"/>
                <w:szCs w:val="24"/>
              </w:rPr>
              <w:lastRenderedPageBreak/>
              <w:t>материальных, социальных и культурных благ;</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начальный опыт участия в общественно значимых делах;</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навыки трудового творческого сотрудничества со сверстниками, младшими детьми и взрослыми;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сформированность первоначальных профессиональных намерений и интересов;</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общие представления о трудовом законодательстве.</w:t>
            </w:r>
          </w:p>
        </w:tc>
      </w:tr>
      <w:tr w:rsidR="000F41E9" w:rsidRPr="00E27C95">
        <w:tc>
          <w:tcPr>
            <w:tcW w:w="3518" w:type="dxa"/>
          </w:tcPr>
          <w:p w:rsidR="000F41E9" w:rsidRPr="00E27C95" w:rsidRDefault="000F41E9" w:rsidP="00EB37F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lastRenderedPageBreak/>
              <w:t>Воспитание экологической культуры, культуры здорового и безопасного образа жизни.</w:t>
            </w:r>
          </w:p>
          <w:p w:rsidR="000F41E9" w:rsidRPr="00E27C95" w:rsidRDefault="000F41E9" w:rsidP="00EB37F2">
            <w:pPr>
              <w:spacing w:after="0" w:line="240" w:lineRule="auto"/>
              <w:ind w:firstLine="709"/>
              <w:jc w:val="both"/>
              <w:rPr>
                <w:rFonts w:ascii="Times New Roman" w:hAnsi="Times New Roman" w:cs="Times New Roman"/>
                <w:b/>
                <w:bCs/>
                <w:sz w:val="24"/>
                <w:szCs w:val="24"/>
              </w:rPr>
            </w:pPr>
            <w:r w:rsidRPr="00E27C95">
              <w:rPr>
                <w:rFonts w:ascii="Times New Roman" w:hAnsi="Times New Roman" w:cs="Times New Roman"/>
                <w:b/>
                <w:bCs/>
                <w:sz w:val="24"/>
                <w:szCs w:val="24"/>
              </w:rPr>
              <w:t> </w:t>
            </w:r>
            <w:r w:rsidRPr="00E27C95">
              <w:rPr>
                <w:rFonts w:ascii="Times New Roman" w:hAnsi="Times New Roman" w:cs="Times New Roman"/>
                <w:b/>
                <w:bCs/>
                <w:i/>
                <w:iCs/>
                <w:sz w:val="24"/>
                <w:szCs w:val="24"/>
              </w:rPr>
              <w:t>Ценности:</w:t>
            </w:r>
            <w:r w:rsidRPr="00E27C95">
              <w:rPr>
                <w:rFonts w:ascii="Times New Roman" w:hAnsi="Times New Roman" w:cs="Times New Roman"/>
                <w:b/>
                <w:bCs/>
                <w:sz w:val="24"/>
                <w:szCs w:val="24"/>
              </w:rPr>
              <w:t xml:space="preserve"> </w:t>
            </w:r>
          </w:p>
          <w:p w:rsidR="000F41E9" w:rsidRPr="00E27C95" w:rsidRDefault="000F41E9" w:rsidP="00EB37F2">
            <w:pPr>
              <w:spacing w:after="0" w:line="240" w:lineRule="auto"/>
              <w:ind w:firstLine="709"/>
              <w:rPr>
                <w:rFonts w:ascii="Times New Roman" w:hAnsi="Times New Roman" w:cs="Times New Roman"/>
                <w:sz w:val="24"/>
                <w:szCs w:val="24"/>
              </w:rPr>
            </w:pPr>
            <w:r w:rsidRPr="00E27C95">
              <w:rPr>
                <w:rFonts w:ascii="Times New Roman" w:hAnsi="Times New Roman" w:cs="Times New Roman"/>
                <w:sz w:val="24"/>
                <w:szCs w:val="24"/>
              </w:rPr>
              <w:t>Жизнь во всех ее проявлениях, физическое, духовное, психическое   и социально-психологическое здоровье,</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экологическая культура.</w:t>
            </w:r>
          </w:p>
          <w:p w:rsidR="000F41E9" w:rsidRPr="00E27C95" w:rsidRDefault="000F41E9" w:rsidP="00EB37F2">
            <w:pPr>
              <w:spacing w:after="0" w:line="240" w:lineRule="auto"/>
              <w:ind w:firstLine="709"/>
              <w:jc w:val="both"/>
              <w:rPr>
                <w:rFonts w:ascii="Times New Roman" w:hAnsi="Times New Roman" w:cs="Times New Roman"/>
                <w:sz w:val="24"/>
                <w:szCs w:val="24"/>
              </w:rPr>
            </w:pPr>
          </w:p>
        </w:tc>
        <w:tc>
          <w:tcPr>
            <w:tcW w:w="3387" w:type="dxa"/>
          </w:tcPr>
          <w:p w:rsidR="000F41E9" w:rsidRPr="00E27C95" w:rsidRDefault="000F41E9" w:rsidP="00EB37F2">
            <w:pPr>
              <w:shd w:val="clear" w:color="auto" w:fill="FFFFFF"/>
              <w:spacing w:after="0" w:line="240" w:lineRule="auto"/>
              <w:ind w:firstLine="709"/>
              <w:rPr>
                <w:rFonts w:ascii="Times New Roman" w:hAnsi="Times New Roman" w:cs="Times New Roman"/>
                <w:color w:val="000000"/>
                <w:sz w:val="24"/>
                <w:szCs w:val="24"/>
              </w:rPr>
            </w:pP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присвоение эколого-культурных ценностей и ценностей здоровья народа Вологодской области, Верховажского района и народов России как одно из направлений общероссийской гражданской идентичности;</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понимание взаимной связи здоровья, экологического качества окружающей среды и экологической культуры человека;</w:t>
            </w:r>
          </w:p>
          <w:p w:rsidR="000F41E9" w:rsidRPr="00E27C95" w:rsidRDefault="000F41E9" w:rsidP="00EB37F2">
            <w:pPr>
              <w:spacing w:after="0" w:line="240" w:lineRule="auto"/>
              <w:ind w:firstLine="454"/>
              <w:rPr>
                <w:rFonts w:ascii="Times New Roman" w:hAnsi="Times New Roman" w:cs="Times New Roman"/>
                <w:sz w:val="24"/>
                <w:szCs w:val="24"/>
              </w:rPr>
            </w:pPr>
            <w:proofErr w:type="gramStart"/>
            <w:r w:rsidRPr="00E27C95">
              <w:rPr>
                <w:rFonts w:ascii="Times New Roman" w:hAnsi="Times New Roman" w:cs="Times New Roman"/>
                <w:sz w:val="24"/>
                <w:szCs w:val="24"/>
              </w:rPr>
              <w:t>- осознание единства и взаимовлияния различных видов здоровья человека: физического</w:t>
            </w:r>
            <w:r w:rsidRPr="00E27C95">
              <w:rPr>
                <w:rFonts w:ascii="Times New Roman" w:hAnsi="Times New Roman" w:cs="Times New Roman"/>
                <w:spacing w:val="-6"/>
                <w:sz w:val="24"/>
                <w:szCs w:val="24"/>
              </w:rPr>
              <w:t>, психическог</w:t>
            </w:r>
            <w:r w:rsidRPr="00E27C95">
              <w:rPr>
                <w:rFonts w:ascii="Times New Roman" w:hAnsi="Times New Roman" w:cs="Times New Roman"/>
                <w:sz w:val="24"/>
                <w:szCs w:val="24"/>
              </w:rPr>
              <w:t xml:space="preserve">о (умственная работоспособность, эмоциональное благополучие), социально-психологического (способность справиться со </w:t>
            </w:r>
            <w:proofErr w:type="gramEnd"/>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стрессом, качество отношений с окружающими людьми); духовного (иерархия ценностей); их зависимости от экологической культуры, культуры здорового и </w:t>
            </w:r>
            <w:r w:rsidRPr="00E27C95">
              <w:rPr>
                <w:rFonts w:ascii="Times New Roman" w:hAnsi="Times New Roman" w:cs="Times New Roman"/>
                <w:sz w:val="24"/>
                <w:szCs w:val="24"/>
              </w:rPr>
              <w:lastRenderedPageBreak/>
              <w:t>безопасного образа жизни человека;</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lastRenderedPageBreak/>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опыт участия в физкультурно-оздоровительных, санитарно-гигиенических мероприятиях, экологическом туризме;</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tc>
        <w:tc>
          <w:tcPr>
            <w:tcW w:w="3382" w:type="dxa"/>
          </w:tcPr>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 xml:space="preserve">          </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i/>
                <w:iCs/>
                <w:sz w:val="24"/>
                <w:szCs w:val="24"/>
              </w:rPr>
              <w:t>.</w:t>
            </w:r>
            <w:r w:rsidRPr="00E27C95">
              <w:rPr>
                <w:rFonts w:ascii="Times New Roman" w:hAnsi="Times New Roman" w:cs="Times New Roman"/>
                <w:sz w:val="24"/>
                <w:szCs w:val="24"/>
              </w:rPr>
              <w:t xml:space="preserve"> - участие в пропаганде экологически сообразного здорового образа жизни; </w:t>
            </w:r>
          </w:p>
          <w:p w:rsidR="000F41E9" w:rsidRPr="00E27C95" w:rsidRDefault="000F41E9" w:rsidP="00EB37F2">
            <w:pPr>
              <w:spacing w:after="0" w:line="240" w:lineRule="auto"/>
              <w:ind w:firstLine="454"/>
              <w:rPr>
                <w:rFonts w:ascii="Times New Roman" w:hAnsi="Times New Roman" w:cs="Times New Roman"/>
                <w:i/>
                <w:iCs/>
                <w:sz w:val="24"/>
                <w:szCs w:val="24"/>
              </w:rPr>
            </w:pPr>
            <w:r w:rsidRPr="00E27C95">
              <w:rPr>
                <w:rFonts w:ascii="Times New Roman" w:hAnsi="Times New Roman" w:cs="Times New Roman"/>
                <w:sz w:val="24"/>
                <w:szCs w:val="24"/>
              </w:rPr>
              <w:t xml:space="preserve">- обучение экологически грамотному поведению в школе, дома, в природной и сельской  среде: организация экологически безопасного уклада школьной и домашней жизни, бережное расходование воды, электроэнергии, утилизации мусора, сохранения места обитания растений и животных;  </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-участие в проведении школьных спартакиад, эстафет, экологических и туристических слётов, экологических лагерей, походов по родному краю; </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-проведение  краеведческой, поисковой, экологической работы в туристических походах и экскурсиях, путешествиях и экспедициях</w:t>
            </w:r>
            <w:proofErr w:type="gramStart"/>
            <w:r w:rsidRPr="00E27C95">
              <w:rPr>
                <w:rFonts w:ascii="Times New Roman" w:hAnsi="Times New Roman" w:cs="Times New Roman"/>
                <w:sz w:val="24"/>
                <w:szCs w:val="24"/>
              </w:rPr>
              <w:t>.;</w:t>
            </w:r>
            <w:proofErr w:type="gramEnd"/>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lastRenderedPageBreak/>
              <w:t>- участие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составление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контроль их выполнение в различных формах мониторинга;</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обучение оказанию первой  доврачебной помощи пострадавшим;</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получение представления о возможном негативном влиянии компьютерных игр, телевидения, рекламы на здоровье человека; </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участие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проведение школьного экологического мониторинга, </w:t>
            </w:r>
            <w:proofErr w:type="gramStart"/>
            <w:r w:rsidRPr="00E27C95">
              <w:rPr>
                <w:rFonts w:ascii="Times New Roman" w:hAnsi="Times New Roman" w:cs="Times New Roman"/>
                <w:sz w:val="24"/>
                <w:szCs w:val="24"/>
              </w:rPr>
              <w:t>включающий</w:t>
            </w:r>
            <w:proofErr w:type="gramEnd"/>
            <w:r w:rsidRPr="00E27C95">
              <w:rPr>
                <w:rFonts w:ascii="Times New Roman" w:hAnsi="Times New Roman" w:cs="Times New Roman"/>
                <w:sz w:val="24"/>
                <w:szCs w:val="24"/>
              </w:rPr>
              <w:t>:</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систематические и целенаправленные наблюдения за состоянием окружающей среды своей </w:t>
            </w:r>
            <w:r w:rsidRPr="00E27C95">
              <w:rPr>
                <w:rFonts w:ascii="Times New Roman" w:hAnsi="Times New Roman" w:cs="Times New Roman"/>
                <w:sz w:val="24"/>
                <w:szCs w:val="24"/>
              </w:rPr>
              <w:lastRenderedPageBreak/>
              <w:t>местности, школы, своего жилища;</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мониторинг состояния водной и воздушной среды в своём жилище, школе, населённом пункте;</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разработка и реализация учебно-исследовательских и просветительских проектов по направлениям: экология и здоровье, ресурсосбережение, экология и бизнес и др.</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jc w:val="center"/>
              <w:rPr>
                <w:rFonts w:ascii="Times New Roman" w:hAnsi="Times New Roman" w:cs="Times New Roman"/>
                <w:b/>
                <w:bCs/>
                <w:sz w:val="24"/>
                <w:szCs w:val="24"/>
              </w:rPr>
            </w:pPr>
          </w:p>
          <w:p w:rsidR="000F41E9" w:rsidRPr="00E27C95" w:rsidRDefault="000F41E9" w:rsidP="00EB37F2">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Формы:</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 беседы, просмотр и обсуждение учебных фильмов, игровых и тренинговых программ;</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 тематические игры, театрализованные представления для младших школьников, сверстников, населения;</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  экологические акции, школьные конференции, уроки технологии, ОБЖ, биологии, химии, физической культуры и др. </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 дискуссии, тренинги, беседы с педагогами, школьными психологами, медицинскими работниками, родителями;</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-подвижные, спортивные, ролевые игры, </w:t>
            </w:r>
            <w:r w:rsidRPr="00E27C95">
              <w:rPr>
                <w:rFonts w:ascii="Times New Roman" w:hAnsi="Times New Roman" w:cs="Times New Roman"/>
                <w:sz w:val="24"/>
                <w:szCs w:val="24"/>
              </w:rPr>
              <w:lastRenderedPageBreak/>
              <w:t>спортивные соревнования, занятия в спор</w:t>
            </w:r>
            <w:r w:rsidRPr="00E27C95">
              <w:rPr>
                <w:rFonts w:ascii="Times New Roman" w:hAnsi="Times New Roman" w:cs="Times New Roman"/>
                <w:sz w:val="24"/>
                <w:szCs w:val="24"/>
              </w:rPr>
              <w:softHyphen/>
              <w:t>тивных секциях</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 прогулки на природе, туристические похо</w:t>
            </w:r>
            <w:r w:rsidRPr="00E27C95">
              <w:rPr>
                <w:rFonts w:ascii="Times New Roman" w:hAnsi="Times New Roman" w:cs="Times New Roman"/>
                <w:sz w:val="24"/>
                <w:szCs w:val="24"/>
              </w:rPr>
              <w:softHyphen/>
              <w:t>ды;</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tabs>
                <w:tab w:val="left" w:pos="548"/>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 уход за комнатными растениями   и на УОУ, уход за домашними животными, подкормка птиц,  создание и реализация коллективных природо</w:t>
            </w:r>
            <w:r w:rsidRPr="00E27C95">
              <w:rPr>
                <w:rFonts w:ascii="Times New Roman" w:hAnsi="Times New Roman" w:cs="Times New Roman"/>
                <w:sz w:val="24"/>
                <w:szCs w:val="24"/>
              </w:rPr>
              <w:softHyphen/>
              <w:t>охранных проектов;</w:t>
            </w:r>
          </w:p>
          <w:p w:rsidR="000F41E9" w:rsidRPr="00E27C95" w:rsidRDefault="000F41E9" w:rsidP="00EB37F2">
            <w:pPr>
              <w:tabs>
                <w:tab w:val="left" w:pos="548"/>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 участие вместе с родителями (законны</w:t>
            </w:r>
            <w:r w:rsidRPr="00E27C95">
              <w:rPr>
                <w:rFonts w:ascii="Times New Roman" w:hAnsi="Times New Roman" w:cs="Times New Roman"/>
                <w:sz w:val="24"/>
                <w:szCs w:val="24"/>
              </w:rPr>
              <w:softHyphen/>
              <w:t xml:space="preserve">ми представителями) в экологической деятельности по месту жительства.    </w:t>
            </w:r>
          </w:p>
        </w:tc>
      </w:tr>
      <w:tr w:rsidR="000F41E9" w:rsidRPr="00E27C95">
        <w:tc>
          <w:tcPr>
            <w:tcW w:w="10287" w:type="dxa"/>
            <w:gridSpan w:val="3"/>
          </w:tcPr>
          <w:p w:rsidR="000F41E9" w:rsidRPr="00E27C95" w:rsidRDefault="000F41E9" w:rsidP="00EB37F2">
            <w:pPr>
              <w:tabs>
                <w:tab w:val="left" w:pos="586"/>
              </w:tabs>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lastRenderedPageBreak/>
              <w:t>Планируемые результаты</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знание основных социальных моделей, правил экологического поведения, вариантов здорового образа жизни;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устанавливать причинно-следственные связи возникновения и развития явлений в экосистемах;</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строить свою деятельность и проекты с учётом создаваемой нагрузки на социоприродное окружение;</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знания об оздоровительном влиянии экологически чистых природных факторов на человека;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личного опыта здоровьесберегающей деятельности;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w:t>
            </w:r>
            <w:r w:rsidRPr="00E27C95">
              <w:rPr>
                <w:rFonts w:ascii="Times New Roman" w:hAnsi="Times New Roman" w:cs="Times New Roman"/>
                <w:sz w:val="24"/>
                <w:szCs w:val="24"/>
              </w:rPr>
              <w:lastRenderedPageBreak/>
              <w:t>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противостоять негативным факторам, способствующим ухудшению здоровья;</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0F41E9" w:rsidRPr="00E27C95" w:rsidRDefault="000F41E9" w:rsidP="00EB37F2">
            <w:pPr>
              <w:pStyle w:val="213"/>
              <w:widowControl w:val="0"/>
              <w:spacing w:line="240" w:lineRule="auto"/>
              <w:ind w:firstLine="0"/>
              <w:jc w:val="left"/>
              <w:rPr>
                <w:sz w:val="24"/>
                <w:szCs w:val="24"/>
                <w:lang w:eastAsia="en-US"/>
              </w:rPr>
            </w:pPr>
            <w:r w:rsidRPr="00E27C95">
              <w:rPr>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0F41E9" w:rsidRPr="00E27C95">
        <w:tc>
          <w:tcPr>
            <w:tcW w:w="3518" w:type="dxa"/>
          </w:tcPr>
          <w:p w:rsidR="000F41E9" w:rsidRPr="00E27C95" w:rsidRDefault="000F41E9" w:rsidP="00EB37F2">
            <w:pPr>
              <w:spacing w:after="0" w:line="240" w:lineRule="auto"/>
              <w:ind w:firstLine="454"/>
              <w:rPr>
                <w:rFonts w:ascii="Times New Roman" w:hAnsi="Times New Roman" w:cs="Times New Roman"/>
                <w:b/>
                <w:bCs/>
                <w:sz w:val="24"/>
                <w:szCs w:val="24"/>
              </w:rPr>
            </w:pPr>
            <w:r w:rsidRPr="00E27C95">
              <w:rPr>
                <w:rFonts w:ascii="Times New Roman" w:hAnsi="Times New Roman" w:cs="Times New Roman"/>
                <w:b/>
                <w:bCs/>
                <w:sz w:val="24"/>
                <w:szCs w:val="24"/>
              </w:rPr>
              <w:lastRenderedPageBreak/>
              <w:t xml:space="preserve">Воспитание ценностного отношения к </w:t>
            </w:r>
            <w:proofErr w:type="gramStart"/>
            <w:r w:rsidRPr="00E27C95">
              <w:rPr>
                <w:rFonts w:ascii="Times New Roman" w:hAnsi="Times New Roman" w:cs="Times New Roman"/>
                <w:b/>
                <w:bCs/>
                <w:sz w:val="24"/>
                <w:szCs w:val="24"/>
              </w:rPr>
              <w:t>прекрасному</w:t>
            </w:r>
            <w:proofErr w:type="gramEnd"/>
            <w:r w:rsidRPr="00E27C95">
              <w:rPr>
                <w:rFonts w:ascii="Times New Roman" w:hAnsi="Times New Roman" w:cs="Times New Roman"/>
                <w:b/>
                <w:bCs/>
                <w:sz w:val="24"/>
                <w:szCs w:val="24"/>
              </w:rPr>
              <w:t>, формирование основ эстетической культуры (эстетическое воспитание).</w:t>
            </w:r>
          </w:p>
          <w:p w:rsidR="000F41E9" w:rsidRPr="00E27C95" w:rsidRDefault="000F41E9" w:rsidP="00EB37F2">
            <w:pPr>
              <w:spacing w:after="0" w:line="240" w:lineRule="auto"/>
              <w:ind w:firstLine="709"/>
              <w:jc w:val="both"/>
              <w:rPr>
                <w:rFonts w:ascii="Times New Roman" w:hAnsi="Times New Roman" w:cs="Times New Roman"/>
                <w:sz w:val="24"/>
                <w:szCs w:val="24"/>
              </w:rPr>
            </w:pPr>
            <w:r w:rsidRPr="00E27C95">
              <w:rPr>
                <w:rFonts w:ascii="Times New Roman" w:hAnsi="Times New Roman" w:cs="Times New Roman"/>
                <w:b/>
                <w:bCs/>
                <w:i/>
                <w:iCs/>
                <w:sz w:val="24"/>
                <w:szCs w:val="24"/>
              </w:rPr>
              <w:t>Ценности</w:t>
            </w: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красота, гармония, духовный мир человека, самовыражение личности в творчестве и искусстве.</w:t>
            </w:r>
          </w:p>
          <w:p w:rsidR="000F41E9" w:rsidRPr="00E27C95" w:rsidRDefault="000F41E9" w:rsidP="00EB37F2">
            <w:pPr>
              <w:spacing w:after="0" w:line="240" w:lineRule="auto"/>
              <w:ind w:firstLine="709"/>
              <w:jc w:val="both"/>
              <w:rPr>
                <w:rFonts w:ascii="Times New Roman" w:hAnsi="Times New Roman" w:cs="Times New Roman"/>
                <w:sz w:val="24"/>
                <w:szCs w:val="24"/>
              </w:rPr>
            </w:pPr>
          </w:p>
        </w:tc>
        <w:tc>
          <w:tcPr>
            <w:tcW w:w="3387" w:type="dxa"/>
          </w:tcPr>
          <w:p w:rsidR="000F41E9" w:rsidRPr="00E27C95" w:rsidRDefault="000F41E9" w:rsidP="00EB37F2">
            <w:pPr>
              <w:shd w:val="clear" w:color="auto" w:fill="FFFFFF"/>
              <w:spacing w:after="0" w:line="240" w:lineRule="auto"/>
              <w:ind w:firstLine="709"/>
              <w:rPr>
                <w:rFonts w:ascii="Times New Roman" w:hAnsi="Times New Roman" w:cs="Times New Roman"/>
                <w:color w:val="000000"/>
                <w:sz w:val="24"/>
                <w:szCs w:val="24"/>
              </w:rPr>
            </w:pP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ценностное отношение к </w:t>
            </w:r>
            <w:proofErr w:type="gramStart"/>
            <w:r w:rsidRPr="00E27C95">
              <w:rPr>
                <w:rFonts w:ascii="Times New Roman" w:hAnsi="Times New Roman" w:cs="Times New Roman"/>
                <w:sz w:val="24"/>
                <w:szCs w:val="24"/>
              </w:rPr>
              <w:t>прекрасному</w:t>
            </w:r>
            <w:proofErr w:type="gramEnd"/>
            <w:r w:rsidRPr="00E27C95">
              <w:rPr>
                <w:rFonts w:ascii="Times New Roman" w:hAnsi="Times New Roman" w:cs="Times New Roman"/>
                <w:sz w:val="24"/>
                <w:szCs w:val="24"/>
              </w:rPr>
              <w:t>, восприятие искусства как особой формы познания и преобразования мира;</w:t>
            </w:r>
          </w:p>
          <w:p w:rsidR="000F41E9" w:rsidRPr="00E27C95" w:rsidRDefault="000F41E9" w:rsidP="00EB37F2">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  представление об искусстве Вологодской области и Верховажского края,  народов России;</w:t>
            </w:r>
          </w:p>
          <w:p w:rsidR="000F41E9" w:rsidRPr="00E27C95" w:rsidRDefault="000F41E9" w:rsidP="00EB37F2">
            <w:pPr>
              <w:shd w:val="clear" w:color="auto" w:fill="FFFFFF"/>
              <w:spacing w:after="0" w:line="240" w:lineRule="auto"/>
              <w:ind w:firstLine="709"/>
              <w:rPr>
                <w:rFonts w:ascii="Times New Roman" w:hAnsi="Times New Roman" w:cs="Times New Roman"/>
                <w:sz w:val="24"/>
                <w:szCs w:val="24"/>
              </w:rPr>
            </w:pPr>
            <w:proofErr w:type="gramStart"/>
            <w:r w:rsidRPr="00E27C95">
              <w:rPr>
                <w:rFonts w:ascii="Times New Roman" w:hAnsi="Times New Roman" w:cs="Times New Roman"/>
                <w:color w:val="000000"/>
                <w:sz w:val="24"/>
                <w:szCs w:val="24"/>
              </w:rPr>
              <w:t>-интерес к чтению, произведениям искусства, спектаклям, концертам, выставкам, музыке, художественным творчеством;</w:t>
            </w:r>
            <w:proofErr w:type="gramEnd"/>
          </w:p>
          <w:p w:rsidR="000F41E9" w:rsidRPr="00E27C95" w:rsidRDefault="000F41E9" w:rsidP="00EB37F2">
            <w:pPr>
              <w:spacing w:after="0" w:line="240" w:lineRule="auto"/>
              <w:ind w:firstLine="709"/>
              <w:rPr>
                <w:rFonts w:ascii="Times New Roman" w:hAnsi="Times New Roman" w:cs="Times New Roman"/>
                <w:color w:val="000000"/>
                <w:sz w:val="24"/>
                <w:szCs w:val="24"/>
              </w:rPr>
            </w:pPr>
          </w:p>
        </w:tc>
        <w:tc>
          <w:tcPr>
            <w:tcW w:w="3382" w:type="dxa"/>
          </w:tcPr>
          <w:p w:rsidR="000F41E9" w:rsidRPr="00E27C95" w:rsidRDefault="000F41E9" w:rsidP="00EB37F2">
            <w:pPr>
              <w:pStyle w:val="213"/>
              <w:widowControl w:val="0"/>
              <w:spacing w:line="240" w:lineRule="auto"/>
              <w:ind w:firstLine="0"/>
              <w:jc w:val="left"/>
              <w:rPr>
                <w:sz w:val="24"/>
                <w:szCs w:val="24"/>
                <w:lang w:eastAsia="en-US"/>
              </w:rPr>
            </w:pPr>
            <w:r w:rsidRPr="00E27C95">
              <w:rPr>
                <w:sz w:val="24"/>
                <w:szCs w:val="24"/>
                <w:lang w:eastAsia="en-US"/>
              </w:rPr>
              <w:t xml:space="preserve">   </w:t>
            </w:r>
          </w:p>
          <w:p w:rsidR="000F41E9" w:rsidRPr="00E27C95" w:rsidRDefault="000F41E9" w:rsidP="00EB37F2">
            <w:pPr>
              <w:pStyle w:val="213"/>
              <w:widowControl w:val="0"/>
              <w:spacing w:line="240" w:lineRule="auto"/>
              <w:ind w:firstLine="0"/>
              <w:jc w:val="left"/>
              <w:rPr>
                <w:sz w:val="24"/>
                <w:szCs w:val="24"/>
              </w:rPr>
            </w:pPr>
            <w:r w:rsidRPr="00E27C95">
              <w:rPr>
                <w:sz w:val="24"/>
                <w:szCs w:val="24"/>
                <w:lang w:eastAsia="en-US"/>
              </w:rPr>
              <w:t xml:space="preserve">       - </w:t>
            </w:r>
            <w:r w:rsidRPr="00E27C95">
              <w:rPr>
                <w:sz w:val="24"/>
                <w:szCs w:val="24"/>
              </w:rPr>
              <w:t>получение  представления об эстетических идеалах и художественных ценностях культур народов России;</w:t>
            </w:r>
          </w:p>
          <w:p w:rsidR="000F41E9" w:rsidRPr="00E27C95" w:rsidRDefault="000F41E9" w:rsidP="00EB37F2">
            <w:pPr>
              <w:pStyle w:val="213"/>
              <w:widowControl w:val="0"/>
              <w:spacing w:line="240" w:lineRule="auto"/>
              <w:ind w:firstLine="0"/>
              <w:jc w:val="left"/>
              <w:rPr>
                <w:sz w:val="24"/>
                <w:szCs w:val="24"/>
              </w:rPr>
            </w:pPr>
            <w:r w:rsidRPr="00E27C95">
              <w:rPr>
                <w:sz w:val="24"/>
                <w:szCs w:val="24"/>
              </w:rPr>
              <w:t xml:space="preserve"> </w:t>
            </w:r>
          </w:p>
          <w:p w:rsidR="000F41E9" w:rsidRPr="00E27C95" w:rsidRDefault="000F41E9" w:rsidP="00EB37F2">
            <w:pPr>
              <w:pStyle w:val="213"/>
              <w:widowControl w:val="0"/>
              <w:spacing w:line="240" w:lineRule="auto"/>
              <w:ind w:firstLine="454"/>
              <w:jc w:val="left"/>
              <w:rPr>
                <w:sz w:val="24"/>
                <w:szCs w:val="24"/>
              </w:rPr>
            </w:pPr>
            <w:r w:rsidRPr="00E27C95">
              <w:rPr>
                <w:sz w:val="24"/>
                <w:szCs w:val="24"/>
              </w:rPr>
              <w:t xml:space="preserve">- знакомство с эстетическими идеалами, традициями художественной культуры Вологодской области и Верховажского края, с фольклором и народными художественными промыслами; </w:t>
            </w:r>
          </w:p>
          <w:p w:rsidR="000F41E9" w:rsidRPr="00E27C95" w:rsidRDefault="000F41E9" w:rsidP="00EB37F2">
            <w:pPr>
              <w:pStyle w:val="213"/>
              <w:widowControl w:val="0"/>
              <w:spacing w:line="240" w:lineRule="auto"/>
              <w:ind w:firstLine="454"/>
              <w:jc w:val="left"/>
              <w:rPr>
                <w:sz w:val="24"/>
                <w:szCs w:val="24"/>
              </w:rPr>
            </w:pPr>
            <w:r w:rsidRPr="00E27C95">
              <w:rPr>
                <w:sz w:val="24"/>
                <w:szCs w:val="24"/>
              </w:rPr>
              <w:t xml:space="preserve">- знакомство с местными мастерами прикладного искусства, наблюдение за их работой; </w:t>
            </w:r>
          </w:p>
          <w:p w:rsidR="000F41E9" w:rsidRPr="00E27C95" w:rsidRDefault="000F41E9" w:rsidP="00EB37F2">
            <w:pPr>
              <w:pStyle w:val="213"/>
              <w:widowControl w:val="0"/>
              <w:spacing w:line="240" w:lineRule="auto"/>
              <w:ind w:firstLine="454"/>
              <w:jc w:val="left"/>
              <w:rPr>
                <w:sz w:val="24"/>
                <w:szCs w:val="24"/>
              </w:rPr>
            </w:pPr>
            <w:r w:rsidRPr="00E27C95">
              <w:rPr>
                <w:sz w:val="24"/>
                <w:szCs w:val="24"/>
              </w:rPr>
              <w:t>- обсуждение прочитанных книг, художественных фильмов, телевизионных передач, компьютерных игр на предмет их этического и эстетического содержания;</w:t>
            </w:r>
          </w:p>
          <w:p w:rsidR="000F41E9" w:rsidRPr="00E27C95" w:rsidRDefault="000F41E9" w:rsidP="00EB37F2">
            <w:pPr>
              <w:pStyle w:val="213"/>
              <w:widowControl w:val="0"/>
              <w:spacing w:line="240" w:lineRule="auto"/>
              <w:ind w:firstLine="454"/>
              <w:jc w:val="left"/>
              <w:rPr>
                <w:sz w:val="24"/>
                <w:szCs w:val="24"/>
              </w:rPr>
            </w:pPr>
            <w:r w:rsidRPr="00E27C95">
              <w:rPr>
                <w:sz w:val="24"/>
                <w:szCs w:val="24"/>
              </w:rPr>
              <w:t xml:space="preserve">- получение  опыта самореализации в различных видах творческой деятельности, развитие  </w:t>
            </w:r>
            <w:r w:rsidRPr="00E27C95">
              <w:rPr>
                <w:sz w:val="24"/>
                <w:szCs w:val="24"/>
              </w:rPr>
              <w:lastRenderedPageBreak/>
              <w:t>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F41E9" w:rsidRPr="00E27C95" w:rsidRDefault="000F41E9" w:rsidP="00EB37F2">
            <w:pPr>
              <w:pStyle w:val="213"/>
              <w:widowControl w:val="0"/>
              <w:spacing w:line="240" w:lineRule="auto"/>
              <w:ind w:firstLine="454"/>
              <w:jc w:val="left"/>
              <w:rPr>
                <w:sz w:val="24"/>
                <w:szCs w:val="24"/>
              </w:rPr>
            </w:pPr>
            <w:r w:rsidRPr="00E27C95">
              <w:rPr>
                <w:sz w:val="24"/>
                <w:szCs w:val="24"/>
              </w:rPr>
              <w:t>-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w:t>
            </w:r>
          </w:p>
          <w:p w:rsidR="000F41E9" w:rsidRPr="00E27C95" w:rsidRDefault="000F41E9" w:rsidP="00EB37F2">
            <w:pPr>
              <w:pStyle w:val="213"/>
              <w:widowControl w:val="0"/>
              <w:spacing w:line="240" w:lineRule="auto"/>
              <w:ind w:firstLine="454"/>
              <w:jc w:val="left"/>
              <w:rPr>
                <w:sz w:val="24"/>
                <w:szCs w:val="24"/>
              </w:rPr>
            </w:pPr>
            <w:r w:rsidRPr="00E27C95">
              <w:rPr>
                <w:sz w:val="24"/>
                <w:szCs w:val="24"/>
              </w:rPr>
              <w:t>- участие в оформлении класса и школы, домашнего быта, озеленении школьного двора, пришкольного участка.</w:t>
            </w:r>
          </w:p>
          <w:p w:rsidR="000F41E9" w:rsidRPr="00E27C95" w:rsidRDefault="000F41E9" w:rsidP="00EB37F2">
            <w:pPr>
              <w:pStyle w:val="213"/>
              <w:widowControl w:val="0"/>
              <w:spacing w:line="240" w:lineRule="auto"/>
              <w:ind w:firstLine="454"/>
              <w:jc w:val="left"/>
              <w:rPr>
                <w:sz w:val="24"/>
                <w:szCs w:val="24"/>
              </w:rPr>
            </w:pPr>
          </w:p>
          <w:p w:rsidR="000F41E9" w:rsidRPr="00E27C95" w:rsidRDefault="000F41E9" w:rsidP="00EB37F2">
            <w:pPr>
              <w:pStyle w:val="213"/>
              <w:widowControl w:val="0"/>
              <w:spacing w:line="240" w:lineRule="auto"/>
              <w:ind w:firstLine="454"/>
              <w:rPr>
                <w:sz w:val="24"/>
                <w:szCs w:val="24"/>
              </w:rPr>
            </w:pPr>
            <w:r w:rsidRPr="00E27C95">
              <w:rPr>
                <w:b/>
                <w:bCs/>
                <w:sz w:val="24"/>
                <w:szCs w:val="24"/>
              </w:rPr>
              <w:t>Формы</w:t>
            </w:r>
            <w:r w:rsidRPr="00E27C95">
              <w:rPr>
                <w:sz w:val="24"/>
                <w:szCs w:val="24"/>
              </w:rPr>
              <w:t>:</w:t>
            </w:r>
          </w:p>
          <w:p w:rsidR="000F41E9" w:rsidRPr="00E27C95" w:rsidRDefault="000F41E9" w:rsidP="00EB37F2">
            <w:pPr>
              <w:pStyle w:val="213"/>
              <w:widowControl w:val="0"/>
              <w:spacing w:line="240" w:lineRule="auto"/>
              <w:ind w:firstLine="454"/>
              <w:jc w:val="left"/>
              <w:rPr>
                <w:sz w:val="24"/>
                <w:szCs w:val="24"/>
              </w:rPr>
            </w:pPr>
            <w:r w:rsidRPr="00E27C95">
              <w:rPr>
                <w:sz w:val="24"/>
                <w:szCs w:val="24"/>
              </w:rPr>
              <w:t>- уроки</w:t>
            </w:r>
            <w:proofErr w:type="gramStart"/>
            <w:r w:rsidRPr="00E27C95">
              <w:rPr>
                <w:sz w:val="24"/>
                <w:szCs w:val="24"/>
              </w:rPr>
              <w:t xml:space="preserve"> ,</w:t>
            </w:r>
            <w:proofErr w:type="gramEnd"/>
            <w:r w:rsidRPr="00E27C95">
              <w:rPr>
                <w:sz w:val="24"/>
                <w:szCs w:val="24"/>
              </w:rPr>
              <w:t xml:space="preserve"> встречи с представителями творческих профессий, экскурсии на художественные производства, к памятникам зодчества и на объекты современной архитектуры, ландшафтного дизайна и парковых ансамблей;</w:t>
            </w:r>
          </w:p>
          <w:p w:rsidR="000F41E9" w:rsidRPr="00E27C95" w:rsidRDefault="000F41E9" w:rsidP="00EB37F2">
            <w:pPr>
              <w:pStyle w:val="213"/>
              <w:widowControl w:val="0"/>
              <w:spacing w:line="240" w:lineRule="auto"/>
              <w:ind w:firstLine="454"/>
              <w:jc w:val="left"/>
              <w:rPr>
                <w:sz w:val="24"/>
                <w:szCs w:val="24"/>
              </w:rPr>
            </w:pPr>
          </w:p>
          <w:p w:rsidR="000F41E9" w:rsidRPr="00E27C95" w:rsidRDefault="000F41E9" w:rsidP="00EB37F2">
            <w:pPr>
              <w:pStyle w:val="213"/>
              <w:widowControl w:val="0"/>
              <w:spacing w:line="240" w:lineRule="auto"/>
              <w:ind w:firstLine="454"/>
              <w:jc w:val="left"/>
              <w:rPr>
                <w:sz w:val="24"/>
                <w:szCs w:val="24"/>
              </w:rPr>
            </w:pPr>
            <w:r w:rsidRPr="00E27C95">
              <w:rPr>
                <w:sz w:val="24"/>
                <w:szCs w:val="24"/>
              </w:rPr>
              <w:t>- посещение музеев, выставок, просмотр учебных фильмов;</w:t>
            </w:r>
          </w:p>
          <w:p w:rsidR="000F41E9" w:rsidRPr="00E27C95" w:rsidRDefault="000F41E9" w:rsidP="00EB37F2">
            <w:pPr>
              <w:pStyle w:val="213"/>
              <w:widowControl w:val="0"/>
              <w:spacing w:line="240" w:lineRule="auto"/>
              <w:ind w:firstLine="0"/>
              <w:jc w:val="left"/>
              <w:rPr>
                <w:i/>
                <w:iCs/>
                <w:sz w:val="24"/>
                <w:szCs w:val="24"/>
              </w:rPr>
            </w:pPr>
          </w:p>
          <w:p w:rsidR="000F41E9" w:rsidRPr="00E27C95" w:rsidRDefault="000F41E9" w:rsidP="00EB37F2">
            <w:pPr>
              <w:pStyle w:val="213"/>
              <w:widowControl w:val="0"/>
              <w:spacing w:line="240" w:lineRule="auto"/>
              <w:ind w:firstLine="454"/>
              <w:jc w:val="left"/>
              <w:rPr>
                <w:sz w:val="24"/>
                <w:szCs w:val="24"/>
              </w:rPr>
            </w:pPr>
            <w:r w:rsidRPr="00E27C95">
              <w:rPr>
                <w:sz w:val="24"/>
                <w:szCs w:val="24"/>
              </w:rPr>
              <w:t>- экскурсионно-краеведческая деятельность, шефство над памятниками культуры, посещение конкурсов и фестивалей исполнителей  музыки, художественных мастерских, театрализованных народных ярмарок, фестивалей народного творчества, тематических выставок;</w:t>
            </w:r>
          </w:p>
          <w:p w:rsidR="000F41E9" w:rsidRPr="00E27C95" w:rsidRDefault="000F41E9" w:rsidP="00EB37F2">
            <w:pPr>
              <w:pStyle w:val="213"/>
              <w:widowControl w:val="0"/>
              <w:spacing w:line="240" w:lineRule="auto"/>
              <w:ind w:firstLine="454"/>
              <w:jc w:val="left"/>
              <w:rPr>
                <w:sz w:val="24"/>
                <w:szCs w:val="24"/>
              </w:rPr>
            </w:pPr>
          </w:p>
          <w:p w:rsidR="000F41E9" w:rsidRPr="00E27C95" w:rsidRDefault="000F41E9" w:rsidP="00EB37F2">
            <w:pPr>
              <w:pStyle w:val="213"/>
              <w:widowControl w:val="0"/>
              <w:spacing w:line="240" w:lineRule="auto"/>
              <w:ind w:firstLine="454"/>
              <w:jc w:val="left"/>
              <w:rPr>
                <w:sz w:val="24"/>
                <w:szCs w:val="24"/>
              </w:rPr>
            </w:pPr>
            <w:r w:rsidRPr="00E27C95">
              <w:rPr>
                <w:sz w:val="24"/>
                <w:szCs w:val="24"/>
              </w:rPr>
              <w:t>-   выполнение творческих работ по результатам посещения объектов художественной культуры;</w:t>
            </w:r>
          </w:p>
          <w:p w:rsidR="000F41E9" w:rsidRPr="00E27C95" w:rsidRDefault="000F41E9" w:rsidP="00EB37F2">
            <w:pPr>
              <w:pStyle w:val="213"/>
              <w:widowControl w:val="0"/>
              <w:spacing w:line="240" w:lineRule="auto"/>
              <w:ind w:firstLine="454"/>
              <w:jc w:val="left"/>
              <w:rPr>
                <w:sz w:val="24"/>
                <w:szCs w:val="24"/>
              </w:rPr>
            </w:pPr>
            <w:r w:rsidRPr="00E27C95">
              <w:rPr>
                <w:sz w:val="24"/>
                <w:szCs w:val="24"/>
              </w:rPr>
              <w:t xml:space="preserve">- конкурсы чтецов, </w:t>
            </w:r>
            <w:r w:rsidRPr="00E27C95">
              <w:rPr>
                <w:sz w:val="24"/>
                <w:szCs w:val="24"/>
              </w:rPr>
              <w:lastRenderedPageBreak/>
              <w:t>исполнителей, творческих работ, музыкальные вечера;</w:t>
            </w:r>
          </w:p>
          <w:p w:rsidR="000F41E9" w:rsidRPr="00E27C95" w:rsidRDefault="000F41E9" w:rsidP="00EB37F2">
            <w:pPr>
              <w:pStyle w:val="213"/>
              <w:widowControl w:val="0"/>
              <w:spacing w:line="240" w:lineRule="auto"/>
              <w:ind w:firstLine="454"/>
              <w:jc w:val="left"/>
              <w:rPr>
                <w:sz w:val="24"/>
                <w:szCs w:val="24"/>
              </w:rPr>
            </w:pPr>
            <w:r w:rsidRPr="00E27C95">
              <w:rPr>
                <w:sz w:val="24"/>
                <w:szCs w:val="24"/>
              </w:rPr>
              <w:t>- конкурс оформления школьных кабинетов</w:t>
            </w:r>
          </w:p>
          <w:p w:rsidR="000F41E9" w:rsidRPr="00E27C95" w:rsidRDefault="000F41E9" w:rsidP="00EB37F2">
            <w:pPr>
              <w:tabs>
                <w:tab w:val="left" w:pos="572"/>
              </w:tabs>
              <w:spacing w:after="0" w:line="240" w:lineRule="auto"/>
              <w:rPr>
                <w:rFonts w:ascii="Times New Roman" w:hAnsi="Times New Roman" w:cs="Times New Roman"/>
                <w:sz w:val="24"/>
                <w:szCs w:val="24"/>
              </w:rPr>
            </w:pPr>
          </w:p>
        </w:tc>
      </w:tr>
      <w:tr w:rsidR="000F41E9" w:rsidRPr="00E27C95">
        <w:tc>
          <w:tcPr>
            <w:tcW w:w="10287" w:type="dxa"/>
            <w:gridSpan w:val="3"/>
          </w:tcPr>
          <w:p w:rsidR="000F41E9" w:rsidRPr="00E27C95" w:rsidRDefault="000F41E9" w:rsidP="00EB37F2">
            <w:pPr>
              <w:tabs>
                <w:tab w:val="left" w:pos="586"/>
              </w:tabs>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lastRenderedPageBreak/>
              <w:t>Планируемые результаты</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 ценностное отношение к </w:t>
            </w:r>
            <w:proofErr w:type="gramStart"/>
            <w:r w:rsidRPr="00E27C95">
              <w:rPr>
                <w:rFonts w:ascii="Times New Roman" w:hAnsi="Times New Roman" w:cs="Times New Roman"/>
                <w:sz w:val="24"/>
                <w:szCs w:val="24"/>
              </w:rPr>
              <w:t>прекрасному</w:t>
            </w:r>
            <w:proofErr w:type="gramEnd"/>
            <w:r w:rsidRPr="00E27C95">
              <w:rPr>
                <w:rFonts w:ascii="Times New Roman" w:hAnsi="Times New Roman" w:cs="Times New Roman"/>
                <w:sz w:val="24"/>
                <w:szCs w:val="24"/>
              </w:rPr>
              <w:t>;</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понимание искусства как особой формы познания и преобразования мира;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 способность видеть и ценить </w:t>
            </w:r>
            <w:proofErr w:type="gramStart"/>
            <w:r w:rsidRPr="00E27C95">
              <w:rPr>
                <w:rFonts w:ascii="Times New Roman" w:hAnsi="Times New Roman" w:cs="Times New Roman"/>
                <w:sz w:val="24"/>
                <w:szCs w:val="24"/>
              </w:rPr>
              <w:t>прекрасное</w:t>
            </w:r>
            <w:proofErr w:type="gramEnd"/>
            <w:r w:rsidRPr="00E27C95">
              <w:rPr>
                <w:rFonts w:ascii="Times New Roman" w:hAnsi="Times New Roman" w:cs="Times New Roman"/>
                <w:sz w:val="24"/>
                <w:szCs w:val="24"/>
              </w:rPr>
              <w:t xml:space="preserve"> в природе, быту, труде, спорте и творчестве людей, общественной жизни;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представление об искусстве народов России;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0F41E9" w:rsidRPr="00E27C95" w:rsidRDefault="000F41E9" w:rsidP="00EB37F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опыт реализации эстетических ценностей в пространстве школы и семьи.</w:t>
            </w:r>
          </w:p>
        </w:tc>
      </w:tr>
    </w:tbl>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 xml:space="preserve">5. Мероприятия  в рамках Программы воспитания и </w:t>
      </w:r>
      <w:proofErr w:type="gramStart"/>
      <w:r w:rsidRPr="00E27C95">
        <w:rPr>
          <w:rFonts w:ascii="Times New Roman" w:hAnsi="Times New Roman" w:cs="Times New Roman"/>
          <w:b/>
          <w:bCs/>
          <w:sz w:val="24"/>
          <w:szCs w:val="24"/>
        </w:rPr>
        <w:t>социализации</w:t>
      </w:r>
      <w:proofErr w:type="gramEnd"/>
      <w:r w:rsidRPr="00E27C95">
        <w:rPr>
          <w:rFonts w:ascii="Times New Roman" w:hAnsi="Times New Roman" w:cs="Times New Roman"/>
          <w:b/>
          <w:bCs/>
          <w:sz w:val="24"/>
          <w:szCs w:val="24"/>
        </w:rPr>
        <w:t xml:space="preserve"> обучающихся на                             ступени основного общего образования</w:t>
      </w: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20"/>
        <w:gridCol w:w="4400"/>
        <w:gridCol w:w="3080"/>
      </w:tblGrid>
      <w:tr w:rsidR="000F41E9" w:rsidRPr="00E27C95">
        <w:tc>
          <w:tcPr>
            <w:tcW w:w="2420" w:type="dxa"/>
          </w:tcPr>
          <w:p w:rsidR="000F41E9" w:rsidRPr="00E27C95" w:rsidRDefault="000F41E9" w:rsidP="00EB37F2">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Направление</w:t>
            </w:r>
          </w:p>
          <w:p w:rsidR="000F41E9" w:rsidRPr="00E27C95" w:rsidRDefault="000F41E9" w:rsidP="00EB37F2">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воспитания</w:t>
            </w:r>
          </w:p>
        </w:tc>
        <w:tc>
          <w:tcPr>
            <w:tcW w:w="4400" w:type="dxa"/>
          </w:tcPr>
          <w:p w:rsidR="000F41E9" w:rsidRPr="00E27C95" w:rsidRDefault="000F41E9" w:rsidP="00EB37F2">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Традиционные общешкольные  мероприятия</w:t>
            </w:r>
          </w:p>
        </w:tc>
        <w:tc>
          <w:tcPr>
            <w:tcW w:w="3080" w:type="dxa"/>
          </w:tcPr>
          <w:p w:rsidR="000F41E9" w:rsidRPr="00E27C95" w:rsidRDefault="000F41E9" w:rsidP="00EB37F2">
            <w:pPr>
              <w:spacing w:after="0" w:line="240" w:lineRule="auto"/>
              <w:jc w:val="both"/>
              <w:rPr>
                <w:rFonts w:ascii="Times New Roman" w:hAnsi="Times New Roman" w:cs="Times New Roman"/>
                <w:b/>
                <w:bCs/>
                <w:sz w:val="24"/>
                <w:szCs w:val="24"/>
              </w:rPr>
            </w:pPr>
            <w:r w:rsidRPr="00E27C95">
              <w:rPr>
                <w:rFonts w:ascii="Times New Roman" w:hAnsi="Times New Roman" w:cs="Times New Roman"/>
                <w:b/>
                <w:bCs/>
                <w:sz w:val="24"/>
                <w:szCs w:val="24"/>
              </w:rPr>
              <w:t xml:space="preserve">Мероприятия областного </w:t>
            </w:r>
          </w:p>
          <w:p w:rsidR="000F41E9" w:rsidRPr="00E27C95" w:rsidRDefault="000F41E9" w:rsidP="00EB37F2">
            <w:pPr>
              <w:spacing w:after="0" w:line="240" w:lineRule="auto"/>
              <w:jc w:val="both"/>
              <w:rPr>
                <w:rFonts w:ascii="Times New Roman" w:hAnsi="Times New Roman" w:cs="Times New Roman"/>
                <w:b/>
                <w:bCs/>
                <w:sz w:val="24"/>
                <w:szCs w:val="24"/>
              </w:rPr>
            </w:pPr>
            <w:r w:rsidRPr="00E27C95">
              <w:rPr>
                <w:rFonts w:ascii="Times New Roman" w:hAnsi="Times New Roman" w:cs="Times New Roman"/>
                <w:b/>
                <w:bCs/>
                <w:sz w:val="24"/>
                <w:szCs w:val="24"/>
              </w:rPr>
              <w:t>и муниципального уровня</w:t>
            </w:r>
          </w:p>
          <w:p w:rsidR="000F41E9" w:rsidRPr="00E27C95" w:rsidRDefault="000F41E9" w:rsidP="00EB37F2">
            <w:pPr>
              <w:spacing w:after="0" w:line="240" w:lineRule="auto"/>
              <w:jc w:val="both"/>
              <w:rPr>
                <w:rFonts w:ascii="Times New Roman" w:hAnsi="Times New Roman" w:cs="Times New Roman"/>
                <w:b/>
                <w:bCs/>
                <w:sz w:val="24"/>
                <w:szCs w:val="24"/>
              </w:rPr>
            </w:pPr>
          </w:p>
        </w:tc>
      </w:tr>
      <w:tr w:rsidR="000F41E9" w:rsidRPr="00E27C95">
        <w:tc>
          <w:tcPr>
            <w:tcW w:w="2420" w:type="dxa"/>
          </w:tcPr>
          <w:p w:rsidR="000F41E9" w:rsidRPr="00E27C95" w:rsidRDefault="000F41E9" w:rsidP="00EB37F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Воспитание гражданственности, патриотизма, уважения к правам, свободам и обязанностям человека</w:t>
            </w:r>
          </w:p>
          <w:p w:rsidR="000F41E9" w:rsidRPr="00E27C95" w:rsidRDefault="000F41E9" w:rsidP="00EB37F2">
            <w:pPr>
              <w:spacing w:after="0" w:line="240" w:lineRule="auto"/>
              <w:jc w:val="both"/>
              <w:rPr>
                <w:rFonts w:ascii="Times New Roman" w:hAnsi="Times New Roman" w:cs="Times New Roman"/>
                <w:sz w:val="24"/>
                <w:szCs w:val="24"/>
              </w:rPr>
            </w:pPr>
          </w:p>
        </w:tc>
        <w:tc>
          <w:tcPr>
            <w:tcW w:w="4400" w:type="dxa"/>
          </w:tcPr>
          <w:p w:rsidR="000F41E9" w:rsidRPr="00E27C95" w:rsidRDefault="000F41E9" w:rsidP="00EB37F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Реализация школьной программы по гражданско-патриотическому воспитанию.</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Урок Мира и Мужества.</w:t>
            </w:r>
          </w:p>
          <w:p w:rsidR="000F41E9" w:rsidRPr="00E27C95" w:rsidRDefault="000F41E9" w:rsidP="00EB37F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 сентября)</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День пожилых людей (помощь, визиты вежливости, концерт, поздравление)</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Встречи с представителями правоохранительных органов</w:t>
            </w:r>
          </w:p>
          <w:p w:rsidR="000F41E9" w:rsidRPr="00E27C95" w:rsidRDefault="000F41E9" w:rsidP="00EB37F2">
            <w:pPr>
              <w:spacing w:after="0" w:line="240" w:lineRule="auto"/>
              <w:jc w:val="both"/>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День памяти Героя России</w:t>
            </w:r>
          </w:p>
          <w:p w:rsidR="000F41E9" w:rsidRPr="00E27C95" w:rsidRDefault="000F41E9" w:rsidP="00EB37F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 Преминина</w:t>
            </w:r>
          </w:p>
          <w:p w:rsidR="000F41E9" w:rsidRPr="00E27C95" w:rsidRDefault="000F41E9" w:rsidP="00EB37F2">
            <w:pPr>
              <w:spacing w:after="0" w:line="240" w:lineRule="auto"/>
              <w:jc w:val="both"/>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Правовая декада (Уроки Конституции, классные часы по изучению государственной символики РФ, Конвенции о правах ребенка)</w:t>
            </w:r>
          </w:p>
          <w:p w:rsidR="000F41E9" w:rsidRPr="00E27C95" w:rsidRDefault="000F41E9" w:rsidP="00EB37F2">
            <w:pPr>
              <w:spacing w:after="0" w:line="240" w:lineRule="auto"/>
              <w:jc w:val="both"/>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Урок мужества, посвященный Олегу Сухацкому, погибшему, выполняя воинский долг в Чечне</w:t>
            </w:r>
          </w:p>
          <w:p w:rsidR="000F41E9" w:rsidRPr="00E27C95" w:rsidRDefault="000F41E9" w:rsidP="00EB37F2">
            <w:pPr>
              <w:spacing w:after="0" w:line="240" w:lineRule="auto"/>
              <w:jc w:val="both"/>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Классные часы: «Ими гордится земля Верховажская» </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Посвящается:</w:t>
            </w:r>
          </w:p>
          <w:p w:rsidR="000F41E9" w:rsidRPr="00E27C95" w:rsidRDefault="000F41E9" w:rsidP="00EB37F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1.Героям Советского Союза </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2.Воинам Афгана и Чечни </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3. Людям труда…</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4. Людям искусства.</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5. Выпускникам Чушевицкой школы</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Мероприятия </w:t>
            </w:r>
            <w:proofErr w:type="gramStart"/>
            <w:r w:rsidRPr="00E27C95">
              <w:rPr>
                <w:rFonts w:ascii="Times New Roman" w:hAnsi="Times New Roman" w:cs="Times New Roman"/>
                <w:sz w:val="24"/>
                <w:szCs w:val="24"/>
              </w:rPr>
              <w:t>к</w:t>
            </w:r>
            <w:proofErr w:type="gramEnd"/>
            <w:r w:rsidRPr="00E27C95">
              <w:rPr>
                <w:rFonts w:ascii="Times New Roman" w:hAnsi="Times New Roman" w:cs="Times New Roman"/>
                <w:sz w:val="24"/>
                <w:szCs w:val="24"/>
              </w:rPr>
              <w:t xml:space="preserve"> Дню защитника Отечества</w:t>
            </w:r>
          </w:p>
          <w:p w:rsidR="000F41E9" w:rsidRPr="00E27C95" w:rsidRDefault="000F41E9" w:rsidP="00EB37F2">
            <w:pPr>
              <w:spacing w:after="0" w:line="240" w:lineRule="auto"/>
              <w:jc w:val="both"/>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Военно-спортивная игра </w:t>
            </w:r>
          </w:p>
          <w:p w:rsidR="000F41E9" w:rsidRPr="00E27C95" w:rsidRDefault="000F41E9" w:rsidP="00EB37F2">
            <w:pPr>
              <w:spacing w:after="0" w:line="240" w:lineRule="auto"/>
              <w:jc w:val="both"/>
              <w:rPr>
                <w:rFonts w:ascii="Times New Roman" w:hAnsi="Times New Roman" w:cs="Times New Roman"/>
                <w:sz w:val="24"/>
                <w:szCs w:val="24"/>
              </w:rPr>
            </w:pPr>
          </w:p>
          <w:p w:rsidR="000F41E9" w:rsidRPr="00E27C95" w:rsidRDefault="000F41E9" w:rsidP="00EB37F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Музыкальный фестиваль «Апрельская капель»</w:t>
            </w:r>
          </w:p>
          <w:p w:rsidR="000F41E9" w:rsidRPr="00E27C95" w:rsidRDefault="000F41E9" w:rsidP="00EB37F2">
            <w:pPr>
              <w:spacing w:after="0" w:line="240" w:lineRule="auto"/>
              <w:jc w:val="both"/>
              <w:rPr>
                <w:rFonts w:ascii="Times New Roman" w:hAnsi="Times New Roman" w:cs="Times New Roman"/>
                <w:sz w:val="24"/>
                <w:szCs w:val="24"/>
              </w:rPr>
            </w:pPr>
          </w:p>
          <w:p w:rsidR="000F41E9" w:rsidRPr="00E27C95" w:rsidRDefault="000F41E9" w:rsidP="00EB37F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Походы по родному краю.</w:t>
            </w:r>
          </w:p>
          <w:p w:rsidR="000F41E9" w:rsidRPr="00E27C95" w:rsidRDefault="000F41E9" w:rsidP="00EB37F2">
            <w:pPr>
              <w:spacing w:after="0" w:line="240" w:lineRule="auto"/>
              <w:jc w:val="both"/>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День Памяти, посвященный Дню Побед</w:t>
            </w:r>
            <w:proofErr w:type="gramStart"/>
            <w:r w:rsidRPr="00E27C95">
              <w:rPr>
                <w:rFonts w:ascii="Times New Roman" w:hAnsi="Times New Roman" w:cs="Times New Roman"/>
                <w:sz w:val="24"/>
                <w:szCs w:val="24"/>
              </w:rPr>
              <w:t>ы(</w:t>
            </w:r>
            <w:proofErr w:type="gramEnd"/>
            <w:r w:rsidRPr="00E27C95">
              <w:rPr>
                <w:rFonts w:ascii="Times New Roman" w:hAnsi="Times New Roman" w:cs="Times New Roman"/>
                <w:sz w:val="24"/>
                <w:szCs w:val="24"/>
              </w:rPr>
              <w:t>торжественная линейка, спортивная эстафета, визиты вежливости, оказание помощи ветеранам труда и войны, участие в концерте).</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Встречи с ветеранами труда и войны</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День Памяти  и Скорби (торжественная линейка в лагере «Солнышко», участие в митинге 22 июня)</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Классные часы, посвященные памятным датам.</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Проведение уроков и классных часов на базе зала школьного музея «Преемственность поколений».</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Экскурсии в Верховажский краеведческий музей.</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Посещение районной картинной галереи им. В. Михалева </w:t>
            </w:r>
            <w:proofErr w:type="gramStart"/>
            <w:r w:rsidRPr="00E27C95">
              <w:rPr>
                <w:rFonts w:ascii="Times New Roman" w:hAnsi="Times New Roman" w:cs="Times New Roman"/>
                <w:sz w:val="24"/>
                <w:szCs w:val="24"/>
              </w:rPr>
              <w:t>в</w:t>
            </w:r>
            <w:proofErr w:type="gramEnd"/>
            <w:r w:rsidRPr="00E27C95">
              <w:rPr>
                <w:rFonts w:ascii="Times New Roman" w:hAnsi="Times New Roman" w:cs="Times New Roman"/>
                <w:sz w:val="24"/>
                <w:szCs w:val="24"/>
              </w:rPr>
              <w:t xml:space="preserve"> </w:t>
            </w:r>
            <w:proofErr w:type="gramStart"/>
            <w:r w:rsidRPr="00E27C95">
              <w:rPr>
                <w:rFonts w:ascii="Times New Roman" w:hAnsi="Times New Roman" w:cs="Times New Roman"/>
                <w:sz w:val="24"/>
                <w:szCs w:val="24"/>
              </w:rPr>
              <w:t>с</w:t>
            </w:r>
            <w:proofErr w:type="gramEnd"/>
            <w:r w:rsidRPr="00E27C95">
              <w:rPr>
                <w:rFonts w:ascii="Times New Roman" w:hAnsi="Times New Roman" w:cs="Times New Roman"/>
                <w:sz w:val="24"/>
                <w:szCs w:val="24"/>
              </w:rPr>
              <w:t>. Верховажье, «Ильюшкиной избушки», Дома на Рогачихе.</w:t>
            </w:r>
          </w:p>
        </w:tc>
        <w:tc>
          <w:tcPr>
            <w:tcW w:w="3080" w:type="dxa"/>
          </w:tcPr>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Районная Алексеевская</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ярмарка.</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Ярмарка МО «Чушевицкое».</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Акции по профилактике</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БДД </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Областная акция</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«Подарок солдату»</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Областная акция «Письмо солдату»</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Областная акция «Спешите делать добрые дела»</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Районный конкурс </w:t>
            </w: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«Мы твои наследники, Россия!»</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Областной конкурс «Бабушкины науки»</w:t>
            </w:r>
          </w:p>
          <w:p w:rsidR="000F41E9" w:rsidRPr="00E27C95" w:rsidRDefault="000F41E9" w:rsidP="00EB37F2">
            <w:pPr>
              <w:spacing w:after="0" w:line="240" w:lineRule="auto"/>
              <w:rPr>
                <w:rFonts w:ascii="Times New Roman" w:hAnsi="Times New Roman" w:cs="Times New Roman"/>
                <w:sz w:val="24"/>
                <w:szCs w:val="24"/>
              </w:rPr>
            </w:pPr>
          </w:p>
          <w:p w:rsidR="000F41E9" w:rsidRPr="00E27C95" w:rsidRDefault="000F41E9" w:rsidP="00EB37F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Акция «Георгиевская лента»</w:t>
            </w:r>
          </w:p>
        </w:tc>
      </w:tr>
      <w:tr w:rsidR="000F41E9" w:rsidRPr="00E27C95">
        <w:tc>
          <w:tcPr>
            <w:tcW w:w="2420" w:type="dxa"/>
          </w:tcPr>
          <w:p w:rsidR="000F41E9" w:rsidRPr="00E27C95" w:rsidRDefault="000F41E9" w:rsidP="008B7D2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lastRenderedPageBreak/>
              <w:t>Воспитание социальной ответственности и компетентности</w:t>
            </w:r>
          </w:p>
        </w:tc>
        <w:tc>
          <w:tcPr>
            <w:tcW w:w="4400" w:type="dxa"/>
          </w:tcPr>
          <w:p w:rsidR="000F41E9" w:rsidRPr="00E27C95" w:rsidRDefault="000F41E9" w:rsidP="008B7D22">
            <w:pPr>
              <w:spacing w:after="0" w:line="240" w:lineRule="auto"/>
              <w:jc w:val="both"/>
              <w:rPr>
                <w:rFonts w:ascii="Times New Roman" w:hAnsi="Times New Roman" w:cs="Times New Roman"/>
                <w:b/>
                <w:bCs/>
                <w:sz w:val="24"/>
                <w:szCs w:val="24"/>
              </w:rPr>
            </w:pPr>
            <w:r w:rsidRPr="00E27C95">
              <w:rPr>
                <w:rFonts w:ascii="Times New Roman" w:hAnsi="Times New Roman" w:cs="Times New Roman"/>
                <w:b/>
                <w:bCs/>
                <w:sz w:val="24"/>
                <w:szCs w:val="24"/>
              </w:rPr>
              <w:t>Реализация школьной программы</w:t>
            </w:r>
          </w:p>
          <w:p w:rsidR="000F41E9" w:rsidRPr="00E27C95" w:rsidRDefault="000F41E9" w:rsidP="008B7D22">
            <w:pPr>
              <w:spacing w:after="0" w:line="240" w:lineRule="auto"/>
              <w:jc w:val="both"/>
              <w:rPr>
                <w:rFonts w:ascii="Times New Roman" w:hAnsi="Times New Roman" w:cs="Times New Roman"/>
                <w:b/>
                <w:bCs/>
                <w:sz w:val="24"/>
                <w:szCs w:val="24"/>
              </w:rPr>
            </w:pPr>
            <w:r w:rsidRPr="00E27C95">
              <w:rPr>
                <w:rFonts w:ascii="Times New Roman" w:hAnsi="Times New Roman" w:cs="Times New Roman"/>
                <w:b/>
                <w:bCs/>
                <w:sz w:val="24"/>
                <w:szCs w:val="24"/>
              </w:rPr>
              <w:t>«Будущее начинается сегодня»</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b/>
                <w:bCs/>
                <w:sz w:val="24"/>
                <w:szCs w:val="24"/>
              </w:rPr>
              <w:t>У</w:t>
            </w:r>
            <w:r w:rsidRPr="00E27C95">
              <w:rPr>
                <w:rFonts w:ascii="Times New Roman" w:hAnsi="Times New Roman" w:cs="Times New Roman"/>
                <w:sz w:val="24"/>
                <w:szCs w:val="24"/>
              </w:rPr>
              <w:t>частие в работе Совета школы,</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Ученического совета. Совета дела, </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Участие в деятельности РДОА «Огоньки», ВРМОО «Альтернатива» </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Дежурство в классе и школе.</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Разработка и реализация социальных проектов.</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b/>
                <w:bCs/>
                <w:sz w:val="24"/>
                <w:szCs w:val="24"/>
              </w:rPr>
              <w:t>О</w:t>
            </w:r>
            <w:r w:rsidRPr="00E27C95">
              <w:rPr>
                <w:rFonts w:ascii="Times New Roman" w:hAnsi="Times New Roman" w:cs="Times New Roman"/>
                <w:sz w:val="24"/>
                <w:szCs w:val="24"/>
              </w:rPr>
              <w:t>бщение, учёба.</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Участие в организации и проведении  ОКД.</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Составление презентаций, фото- и видеоматериалов.</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Участие в социально-значимых акциях.</w:t>
            </w:r>
          </w:p>
        </w:tc>
        <w:tc>
          <w:tcPr>
            <w:tcW w:w="3080" w:type="dxa"/>
          </w:tcPr>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Участие в областных и районных  социально-значимых акциях.</w:t>
            </w:r>
          </w:p>
        </w:tc>
      </w:tr>
      <w:tr w:rsidR="000F41E9" w:rsidRPr="00E27C95">
        <w:tc>
          <w:tcPr>
            <w:tcW w:w="2420" w:type="dxa"/>
          </w:tcPr>
          <w:p w:rsidR="000F41E9" w:rsidRPr="00E27C95" w:rsidRDefault="000F41E9" w:rsidP="008B7D2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 xml:space="preserve">Воспитание </w:t>
            </w:r>
            <w:r w:rsidRPr="00E27C95">
              <w:rPr>
                <w:rFonts w:ascii="Times New Roman" w:hAnsi="Times New Roman" w:cs="Times New Roman"/>
                <w:b/>
                <w:bCs/>
                <w:sz w:val="24"/>
                <w:szCs w:val="24"/>
              </w:rPr>
              <w:lastRenderedPageBreak/>
              <w:t>нравственных чувств, убеждений, этического сознания.</w:t>
            </w:r>
          </w:p>
        </w:tc>
        <w:tc>
          <w:tcPr>
            <w:tcW w:w="4400" w:type="dxa"/>
          </w:tcPr>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 xml:space="preserve">Часы общения с представителями из </w:t>
            </w:r>
            <w:r w:rsidRPr="00E27C95">
              <w:rPr>
                <w:rFonts w:ascii="Times New Roman" w:hAnsi="Times New Roman" w:cs="Times New Roman"/>
                <w:sz w:val="24"/>
                <w:szCs w:val="24"/>
              </w:rPr>
              <w:lastRenderedPageBreak/>
              <w:t>Центра по духовно-просветительской деятельности</w:t>
            </w:r>
          </w:p>
          <w:p w:rsidR="000F41E9" w:rsidRPr="00E27C95" w:rsidRDefault="000F41E9" w:rsidP="008B7D2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Родительские собрания из цикла «Духовно-нравственное воспитание детей»</w:t>
            </w:r>
          </w:p>
          <w:p w:rsidR="000F41E9" w:rsidRPr="00E27C95" w:rsidRDefault="000F41E9" w:rsidP="008B7D2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Декада Милосердия</w:t>
            </w:r>
          </w:p>
          <w:p w:rsidR="000F41E9" w:rsidRPr="00E27C95" w:rsidRDefault="000F41E9" w:rsidP="008B7D2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Весенняя неделя добра</w:t>
            </w:r>
          </w:p>
          <w:p w:rsidR="000F41E9" w:rsidRPr="00E27C95" w:rsidRDefault="000F41E9" w:rsidP="008B7D22">
            <w:pPr>
              <w:tabs>
                <w:tab w:val="left" w:pos="586"/>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Классные часы, вечера о дружбе, любви.</w:t>
            </w:r>
          </w:p>
          <w:p w:rsidR="000F41E9" w:rsidRPr="00E27C95" w:rsidRDefault="000F41E9" w:rsidP="008B7D22">
            <w:pPr>
              <w:tabs>
                <w:tab w:val="left" w:pos="586"/>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Тематические кл. часы по нравственному воспитанию.</w:t>
            </w:r>
          </w:p>
          <w:p w:rsidR="000F41E9" w:rsidRPr="00E27C95" w:rsidRDefault="000F41E9" w:rsidP="008B7D22">
            <w:pPr>
              <w:tabs>
                <w:tab w:val="left" w:pos="586"/>
              </w:tabs>
              <w:spacing w:after="0" w:line="240" w:lineRule="auto"/>
              <w:rPr>
                <w:rFonts w:ascii="Times New Roman" w:hAnsi="Times New Roman" w:cs="Times New Roman"/>
                <w:i/>
                <w:iCs/>
                <w:sz w:val="24"/>
                <w:szCs w:val="24"/>
              </w:rPr>
            </w:pPr>
            <w:r w:rsidRPr="00E27C95">
              <w:rPr>
                <w:rFonts w:ascii="Times New Roman" w:hAnsi="Times New Roman" w:cs="Times New Roman"/>
                <w:sz w:val="24"/>
                <w:szCs w:val="24"/>
              </w:rPr>
              <w:t>Акция «Ветеран живет рядом»</w:t>
            </w:r>
          </w:p>
          <w:p w:rsidR="000F41E9" w:rsidRPr="00E27C95" w:rsidRDefault="000F41E9" w:rsidP="008B7D22">
            <w:pPr>
              <w:pStyle w:val="21"/>
              <w:spacing w:after="0" w:line="240" w:lineRule="auto"/>
              <w:rPr>
                <w:rFonts w:ascii="Times New Roman" w:hAnsi="Times New Roman" w:cs="Times New Roman"/>
              </w:rPr>
            </w:pPr>
            <w:r w:rsidRPr="00E27C95">
              <w:rPr>
                <w:rFonts w:ascii="Times New Roman" w:hAnsi="Times New Roman" w:cs="Times New Roman"/>
              </w:rPr>
              <w:t>Забота о животных.</w:t>
            </w:r>
          </w:p>
          <w:p w:rsidR="000F41E9" w:rsidRPr="00E27C95" w:rsidRDefault="000F41E9" w:rsidP="008B7D22">
            <w:pPr>
              <w:pStyle w:val="21"/>
              <w:spacing w:after="0" w:line="240" w:lineRule="auto"/>
              <w:rPr>
                <w:rFonts w:ascii="Times New Roman" w:hAnsi="Times New Roman" w:cs="Times New Roman"/>
              </w:rPr>
            </w:pPr>
            <w:r w:rsidRPr="00E27C95">
              <w:rPr>
                <w:rFonts w:ascii="Times New Roman" w:hAnsi="Times New Roman" w:cs="Times New Roman"/>
              </w:rPr>
              <w:t>Вечера, посвященные Дню матери, Дню отца.</w:t>
            </w:r>
          </w:p>
        </w:tc>
        <w:tc>
          <w:tcPr>
            <w:tcW w:w="3080" w:type="dxa"/>
          </w:tcPr>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Акция «Белая лента»</w:t>
            </w:r>
          </w:p>
        </w:tc>
      </w:tr>
      <w:tr w:rsidR="000F41E9" w:rsidRPr="00E27C95">
        <w:tc>
          <w:tcPr>
            <w:tcW w:w="2420" w:type="dxa"/>
          </w:tcPr>
          <w:p w:rsidR="000F41E9" w:rsidRPr="00E27C95" w:rsidRDefault="000F41E9" w:rsidP="008B7D2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lastRenderedPageBreak/>
              <w:t>Воспитание экологической культуры, культуры здорового и безопасного образа жизни.</w:t>
            </w:r>
          </w:p>
        </w:tc>
        <w:tc>
          <w:tcPr>
            <w:tcW w:w="4400" w:type="dxa"/>
          </w:tcPr>
          <w:p w:rsidR="000F41E9" w:rsidRPr="00E27C95" w:rsidRDefault="000F41E9" w:rsidP="008B7D2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Реализация школьных программ</w:t>
            </w:r>
          </w:p>
          <w:p w:rsidR="000F41E9" w:rsidRPr="00E27C95" w:rsidRDefault="000F41E9" w:rsidP="008B7D2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 xml:space="preserve"> «Наш путь к здоровью» «Линия жизни»</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Уроки ОБЖ. Биологии и др.</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Кросс «Золотая осень»</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Беседы  по профилактике употребления ПАВ </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Тематические классные часы</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Выставка рисунков по борьбе с вредными привычками</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Библиотечные часы по ЗОЖ</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Беседы с инспектором по правилам дорожного движения</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Классные часы по профилактике БДД</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Выступление отряда ЮИДД</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Товарищеские встречи по мини-футболу</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Декада «Я -  за здоровый образ жизни»</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Военно-спортивная игра</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Масленица</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7 апреля – Всемирный день здоровья.</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Участие в </w:t>
            </w:r>
            <w:proofErr w:type="gramStart"/>
            <w:r w:rsidRPr="00E27C95">
              <w:rPr>
                <w:rFonts w:ascii="Times New Roman" w:hAnsi="Times New Roman" w:cs="Times New Roman"/>
                <w:sz w:val="24"/>
                <w:szCs w:val="24"/>
              </w:rPr>
              <w:t>л</w:t>
            </w:r>
            <w:proofErr w:type="gramEnd"/>
            <w:r w:rsidRPr="00E27C95">
              <w:rPr>
                <w:rFonts w:ascii="Times New Roman" w:hAnsi="Times New Roman" w:cs="Times New Roman"/>
                <w:sz w:val="24"/>
                <w:szCs w:val="24"/>
              </w:rPr>
              <w:t>/а эстафете, посвященной Дню Победы.</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День защиты детей</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Экологическая декада</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Экологический десант в сосновый бор.</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Подкормка птиц, изготовление кормушек и скворечников</w:t>
            </w: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Уход за комнатными растениями в школе и дома</w:t>
            </w:r>
          </w:p>
          <w:p w:rsidR="000F41E9" w:rsidRPr="00E27C95" w:rsidRDefault="000F41E9" w:rsidP="008B7D2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Походы и прогулки</w:t>
            </w:r>
          </w:p>
          <w:p w:rsidR="000F41E9" w:rsidRPr="00E27C95" w:rsidRDefault="000F41E9" w:rsidP="008B7D2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Конкурсная программа «Папа, мама, я – спортивная семья»</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Участие в лыжне России.</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Организация физзарядки перед 1 уроком </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Акция «Посади дерево»</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Оздоровление детей в период каникул - </w:t>
            </w:r>
            <w:r w:rsidRPr="00E27C95">
              <w:rPr>
                <w:rFonts w:ascii="Times New Roman" w:hAnsi="Times New Roman" w:cs="Times New Roman"/>
                <w:sz w:val="24"/>
                <w:szCs w:val="24"/>
              </w:rPr>
              <w:lastRenderedPageBreak/>
              <w:t xml:space="preserve">организация </w:t>
            </w:r>
            <w:proofErr w:type="gramStart"/>
            <w:r w:rsidRPr="00E27C95">
              <w:rPr>
                <w:rFonts w:ascii="Times New Roman" w:hAnsi="Times New Roman" w:cs="Times New Roman"/>
                <w:sz w:val="24"/>
                <w:szCs w:val="24"/>
              </w:rPr>
              <w:t>детского</w:t>
            </w:r>
            <w:proofErr w:type="gramEnd"/>
            <w:r w:rsidRPr="00E27C95">
              <w:rPr>
                <w:rFonts w:ascii="Times New Roman" w:hAnsi="Times New Roman" w:cs="Times New Roman"/>
                <w:sz w:val="24"/>
                <w:szCs w:val="24"/>
              </w:rPr>
              <w:t xml:space="preserve"> ОУ с дневным пребыванием детей</w:t>
            </w:r>
          </w:p>
        </w:tc>
        <w:tc>
          <w:tcPr>
            <w:tcW w:w="3080" w:type="dxa"/>
          </w:tcPr>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Оздоровление детей в период каникул на базе районного лагеря «Дружба» и детских оздоровительных  учреждений с дневным пребыванием детей на базе ДДТ и ЦСПС и</w:t>
            </w:r>
            <w:proofErr w:type="gramStart"/>
            <w:r w:rsidRPr="00E27C95">
              <w:rPr>
                <w:rFonts w:ascii="Times New Roman" w:hAnsi="Times New Roman" w:cs="Times New Roman"/>
                <w:sz w:val="24"/>
                <w:szCs w:val="24"/>
              </w:rPr>
              <w:t xml:space="preserve"> Д</w:t>
            </w:r>
            <w:proofErr w:type="gramEnd"/>
            <w:r w:rsidRPr="00E27C95">
              <w:rPr>
                <w:rFonts w:ascii="Times New Roman" w:hAnsi="Times New Roman" w:cs="Times New Roman"/>
                <w:sz w:val="24"/>
                <w:szCs w:val="24"/>
              </w:rPr>
              <w:t xml:space="preserve"> и школы.</w:t>
            </w: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Медицинский осмотр детей в лечебных учреждениях района.</w:t>
            </w: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Участие в районном Дне здоровья.</w:t>
            </w: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Районные и областные спортивные соревнования</w:t>
            </w:r>
          </w:p>
          <w:p w:rsidR="000F41E9" w:rsidRPr="00E27C95" w:rsidRDefault="000F41E9" w:rsidP="008B7D22">
            <w:pPr>
              <w:spacing w:after="0" w:line="240" w:lineRule="auto"/>
              <w:rPr>
                <w:rFonts w:ascii="Times New Roman" w:hAnsi="Times New Roman" w:cs="Times New Roman"/>
                <w:sz w:val="24"/>
                <w:szCs w:val="24"/>
              </w:rPr>
            </w:pPr>
          </w:p>
        </w:tc>
      </w:tr>
      <w:tr w:rsidR="000F41E9" w:rsidRPr="00E27C95">
        <w:tc>
          <w:tcPr>
            <w:tcW w:w="2420" w:type="dxa"/>
          </w:tcPr>
          <w:p w:rsidR="000F41E9" w:rsidRPr="00E27C95" w:rsidRDefault="000F41E9" w:rsidP="008B7D22">
            <w:pPr>
              <w:spacing w:after="0" w:line="240" w:lineRule="auto"/>
              <w:rPr>
                <w:rFonts w:ascii="Times New Roman" w:hAnsi="Times New Roman" w:cs="Times New Roman"/>
                <w:b/>
                <w:bCs/>
                <w:i/>
                <w:iCs/>
                <w:sz w:val="24"/>
                <w:szCs w:val="24"/>
              </w:rPr>
            </w:pPr>
            <w:r w:rsidRPr="00E27C95">
              <w:rPr>
                <w:rFonts w:ascii="Times New Roman" w:hAnsi="Times New Roman" w:cs="Times New Roman"/>
                <w:b/>
                <w:bCs/>
                <w:sz w:val="24"/>
                <w:szCs w:val="24"/>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r w:rsidRPr="00E27C95">
              <w:rPr>
                <w:rFonts w:ascii="Times New Roman" w:hAnsi="Times New Roman" w:cs="Times New Roman"/>
                <w:b/>
                <w:bCs/>
                <w:i/>
                <w:iCs/>
                <w:sz w:val="24"/>
                <w:szCs w:val="24"/>
              </w:rPr>
              <w:t xml:space="preserve"> </w:t>
            </w:r>
          </w:p>
          <w:p w:rsidR="000F41E9" w:rsidRPr="00E27C95" w:rsidRDefault="000F41E9" w:rsidP="008B7D22">
            <w:pPr>
              <w:spacing w:after="0" w:line="240" w:lineRule="auto"/>
              <w:rPr>
                <w:rFonts w:ascii="Times New Roman" w:hAnsi="Times New Roman" w:cs="Times New Roman"/>
                <w:b/>
                <w:bCs/>
                <w:sz w:val="24"/>
                <w:szCs w:val="24"/>
              </w:rPr>
            </w:pPr>
          </w:p>
        </w:tc>
        <w:tc>
          <w:tcPr>
            <w:tcW w:w="4400" w:type="dxa"/>
          </w:tcPr>
          <w:p w:rsidR="000F41E9" w:rsidRPr="00E27C95" w:rsidRDefault="000F41E9" w:rsidP="008B7D22">
            <w:pPr>
              <w:spacing w:after="0" w:line="240" w:lineRule="auto"/>
              <w:jc w:val="both"/>
              <w:rPr>
                <w:rFonts w:ascii="Times New Roman" w:hAnsi="Times New Roman" w:cs="Times New Roman"/>
                <w:b/>
                <w:bCs/>
                <w:sz w:val="24"/>
                <w:szCs w:val="24"/>
              </w:rPr>
            </w:pPr>
            <w:r w:rsidRPr="00E27C95">
              <w:rPr>
                <w:rFonts w:ascii="Times New Roman" w:hAnsi="Times New Roman" w:cs="Times New Roman"/>
                <w:b/>
                <w:bCs/>
                <w:sz w:val="24"/>
                <w:szCs w:val="24"/>
              </w:rPr>
              <w:t>Реализация школьной программы</w:t>
            </w:r>
          </w:p>
          <w:p w:rsidR="000F41E9" w:rsidRPr="00E27C95" w:rsidRDefault="000F41E9" w:rsidP="008B7D22">
            <w:pPr>
              <w:spacing w:after="0" w:line="240" w:lineRule="auto"/>
              <w:jc w:val="both"/>
              <w:rPr>
                <w:rFonts w:ascii="Times New Roman" w:hAnsi="Times New Roman" w:cs="Times New Roman"/>
                <w:b/>
                <w:bCs/>
                <w:sz w:val="24"/>
                <w:szCs w:val="24"/>
              </w:rPr>
            </w:pPr>
            <w:r w:rsidRPr="00E27C95">
              <w:rPr>
                <w:rFonts w:ascii="Times New Roman" w:hAnsi="Times New Roman" w:cs="Times New Roman"/>
                <w:b/>
                <w:bCs/>
                <w:sz w:val="24"/>
                <w:szCs w:val="24"/>
              </w:rPr>
              <w:t>«Будущее начинается сегодня»</w:t>
            </w:r>
          </w:p>
          <w:p w:rsidR="000F41E9" w:rsidRPr="00E27C95" w:rsidRDefault="000F41E9" w:rsidP="008B7D2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Уроки трудового обучения.</w:t>
            </w:r>
          </w:p>
          <w:p w:rsidR="000F41E9" w:rsidRPr="00E27C95" w:rsidRDefault="000F41E9" w:rsidP="008B7D2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Тематические классные часы</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Уроки успеха - встречи с выпускниками школы. ( Встреча с Федышиной Т.М., Кондаковым В.А. и др.)</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Уроки занятости.</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Встречи с представителями учебных заведений.</w:t>
            </w:r>
          </w:p>
          <w:p w:rsidR="000F41E9" w:rsidRPr="00E27C95" w:rsidRDefault="000F41E9" w:rsidP="008B7D22">
            <w:pPr>
              <w:spacing w:after="0" w:line="240" w:lineRule="auto"/>
              <w:rPr>
                <w:rFonts w:ascii="Times New Roman" w:hAnsi="Times New Roman" w:cs="Times New Roman"/>
                <w:sz w:val="24"/>
                <w:szCs w:val="24"/>
              </w:rPr>
            </w:pPr>
            <w:proofErr w:type="gramStart"/>
            <w:r w:rsidRPr="00E27C95">
              <w:rPr>
                <w:rFonts w:ascii="Times New Roman" w:hAnsi="Times New Roman" w:cs="Times New Roman"/>
                <w:sz w:val="24"/>
                <w:szCs w:val="24"/>
              </w:rPr>
              <w:t>Экскурсии на почту, пожарную часть, метеостанцию, пекарню, больницу, столовую, магазин и др. организации и учреждения.</w:t>
            </w:r>
            <w:proofErr w:type="gramEnd"/>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Интеллектуальные игры, викторины, конкурсы.</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Защита проектов по определенной профессии.</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Занятия в кружках народных промыслов.</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Кл</w:t>
            </w:r>
            <w:proofErr w:type="gramStart"/>
            <w:r w:rsidRPr="00E27C95">
              <w:rPr>
                <w:rFonts w:ascii="Times New Roman" w:hAnsi="Times New Roman" w:cs="Times New Roman"/>
                <w:sz w:val="24"/>
                <w:szCs w:val="24"/>
              </w:rPr>
              <w:t>.</w:t>
            </w:r>
            <w:proofErr w:type="gramEnd"/>
            <w:r w:rsidRPr="00E27C95">
              <w:rPr>
                <w:rFonts w:ascii="Times New Roman" w:hAnsi="Times New Roman" w:cs="Times New Roman"/>
                <w:sz w:val="24"/>
                <w:szCs w:val="24"/>
              </w:rPr>
              <w:t xml:space="preserve"> </w:t>
            </w:r>
            <w:proofErr w:type="gramStart"/>
            <w:r w:rsidRPr="00E27C95">
              <w:rPr>
                <w:rFonts w:ascii="Times New Roman" w:hAnsi="Times New Roman" w:cs="Times New Roman"/>
                <w:sz w:val="24"/>
                <w:szCs w:val="24"/>
              </w:rPr>
              <w:t>ч</w:t>
            </w:r>
            <w:proofErr w:type="gramEnd"/>
            <w:r w:rsidRPr="00E27C95">
              <w:rPr>
                <w:rFonts w:ascii="Times New Roman" w:hAnsi="Times New Roman" w:cs="Times New Roman"/>
                <w:sz w:val="24"/>
                <w:szCs w:val="24"/>
              </w:rPr>
              <w:t>ас «Профессии моих родителей»</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Акции, субботники по уборке территории, соснового бора.</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ОПТ на УОУ  (высадка растений, создание цветочных клумб, прополка, сбор урожая, подготовка почвы),</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дежурство в классе и школе.</w:t>
            </w:r>
          </w:p>
        </w:tc>
        <w:tc>
          <w:tcPr>
            <w:tcW w:w="3080" w:type="dxa"/>
          </w:tcPr>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Международных игры-конкурсы «Русский медвежонок» и «Кенгуру».</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Районный литературно-художественный конкурс </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«Мы твои наследники, Россия!»</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Областной конкурс «Бабушкины науки»</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Районный фестиваль</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«Весенние голоса»</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Областная акция «Весенняя неделя добра»</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Районная акция «Милосердие».</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Областной субботник.</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Районный конкурс сочинений</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«Моя будущая профессия»</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Фотоконкурс «Профессии моих родителей».</w:t>
            </w:r>
          </w:p>
          <w:p w:rsidR="000F41E9" w:rsidRPr="00E27C95" w:rsidRDefault="000F41E9" w:rsidP="008B7D22">
            <w:pPr>
              <w:spacing w:after="0" w:line="240" w:lineRule="auto"/>
              <w:rPr>
                <w:rFonts w:ascii="Times New Roman" w:hAnsi="Times New Roman" w:cs="Times New Roman"/>
                <w:sz w:val="24"/>
                <w:szCs w:val="24"/>
              </w:rPr>
            </w:pPr>
          </w:p>
        </w:tc>
      </w:tr>
      <w:tr w:rsidR="000F41E9" w:rsidRPr="00E27C95">
        <w:tc>
          <w:tcPr>
            <w:tcW w:w="2420" w:type="dxa"/>
          </w:tcPr>
          <w:p w:rsidR="000F41E9" w:rsidRPr="00E27C95" w:rsidRDefault="000F41E9" w:rsidP="008B7D2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 xml:space="preserve">Воспитание ценностного отношения к </w:t>
            </w:r>
            <w:proofErr w:type="gramStart"/>
            <w:r w:rsidRPr="00E27C95">
              <w:rPr>
                <w:rFonts w:ascii="Times New Roman" w:hAnsi="Times New Roman" w:cs="Times New Roman"/>
                <w:b/>
                <w:bCs/>
                <w:sz w:val="24"/>
                <w:szCs w:val="24"/>
              </w:rPr>
              <w:t>прекрасному</w:t>
            </w:r>
            <w:proofErr w:type="gramEnd"/>
            <w:r w:rsidRPr="00E27C95">
              <w:rPr>
                <w:rFonts w:ascii="Times New Roman" w:hAnsi="Times New Roman" w:cs="Times New Roman"/>
                <w:b/>
                <w:bCs/>
                <w:sz w:val="24"/>
                <w:szCs w:val="24"/>
              </w:rPr>
              <w:t>, формирование основ эстетической культуры</w:t>
            </w:r>
          </w:p>
          <w:p w:rsidR="000F41E9" w:rsidRPr="00E27C95" w:rsidRDefault="000F41E9" w:rsidP="008B7D2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(эстетическое воспитание)</w:t>
            </w:r>
          </w:p>
          <w:p w:rsidR="000F41E9" w:rsidRPr="00E27C95" w:rsidRDefault="000F41E9" w:rsidP="008B7D22">
            <w:pPr>
              <w:spacing w:after="0" w:line="240" w:lineRule="auto"/>
              <w:rPr>
                <w:rFonts w:ascii="Times New Roman" w:hAnsi="Times New Roman" w:cs="Times New Roman"/>
                <w:b/>
                <w:bCs/>
                <w:sz w:val="24"/>
                <w:szCs w:val="24"/>
              </w:rPr>
            </w:pPr>
          </w:p>
        </w:tc>
        <w:tc>
          <w:tcPr>
            <w:tcW w:w="4400" w:type="dxa"/>
          </w:tcPr>
          <w:p w:rsidR="000F41E9" w:rsidRPr="00E27C95" w:rsidRDefault="000F41E9" w:rsidP="008B7D22">
            <w:pPr>
              <w:spacing w:after="0" w:line="240" w:lineRule="auto"/>
              <w:jc w:val="both"/>
              <w:rPr>
                <w:rFonts w:ascii="Times New Roman" w:hAnsi="Times New Roman" w:cs="Times New Roman"/>
                <w:b/>
                <w:bCs/>
                <w:sz w:val="24"/>
                <w:szCs w:val="24"/>
              </w:rPr>
            </w:pPr>
            <w:r w:rsidRPr="00E27C95">
              <w:rPr>
                <w:rFonts w:ascii="Times New Roman" w:hAnsi="Times New Roman" w:cs="Times New Roman"/>
                <w:b/>
                <w:bCs/>
                <w:sz w:val="24"/>
                <w:szCs w:val="24"/>
              </w:rPr>
              <w:t>Реализация школьной программы</w:t>
            </w:r>
          </w:p>
          <w:p w:rsidR="000F41E9" w:rsidRPr="00E27C95" w:rsidRDefault="000F41E9" w:rsidP="008B7D22">
            <w:pPr>
              <w:spacing w:after="0" w:line="240" w:lineRule="auto"/>
              <w:jc w:val="both"/>
              <w:rPr>
                <w:rFonts w:ascii="Times New Roman" w:hAnsi="Times New Roman" w:cs="Times New Roman"/>
                <w:b/>
                <w:bCs/>
                <w:sz w:val="24"/>
                <w:szCs w:val="24"/>
              </w:rPr>
            </w:pPr>
            <w:r w:rsidRPr="00E27C95">
              <w:rPr>
                <w:rFonts w:ascii="Times New Roman" w:hAnsi="Times New Roman" w:cs="Times New Roman"/>
                <w:b/>
                <w:bCs/>
                <w:sz w:val="24"/>
                <w:szCs w:val="24"/>
              </w:rPr>
              <w:t>«Воспитание красотой»</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Участие в праздничных программах</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Концерт </w:t>
            </w:r>
            <w:proofErr w:type="gramStart"/>
            <w:r w:rsidRPr="00E27C95">
              <w:rPr>
                <w:rFonts w:ascii="Times New Roman" w:hAnsi="Times New Roman" w:cs="Times New Roman"/>
                <w:sz w:val="24"/>
                <w:szCs w:val="24"/>
              </w:rPr>
              <w:t>к</w:t>
            </w:r>
            <w:proofErr w:type="gramEnd"/>
            <w:r w:rsidRPr="00E27C95">
              <w:rPr>
                <w:rFonts w:ascii="Times New Roman" w:hAnsi="Times New Roman" w:cs="Times New Roman"/>
                <w:sz w:val="24"/>
                <w:szCs w:val="24"/>
              </w:rPr>
              <w:t xml:space="preserve"> Дню семьи. </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«Апрельская капель»</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Классные часы</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Конкурсы и выставки  рисунков и поделок</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Экскурсии в  лес, реку.</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Посещение районной картинной галереи им. В. Михалева </w:t>
            </w:r>
            <w:proofErr w:type="gramStart"/>
            <w:r w:rsidRPr="00E27C95">
              <w:rPr>
                <w:rFonts w:ascii="Times New Roman" w:hAnsi="Times New Roman" w:cs="Times New Roman"/>
                <w:sz w:val="24"/>
                <w:szCs w:val="24"/>
              </w:rPr>
              <w:t>в</w:t>
            </w:r>
            <w:proofErr w:type="gramEnd"/>
            <w:r w:rsidRPr="00E27C95">
              <w:rPr>
                <w:rFonts w:ascii="Times New Roman" w:hAnsi="Times New Roman" w:cs="Times New Roman"/>
                <w:sz w:val="24"/>
                <w:szCs w:val="24"/>
              </w:rPr>
              <w:t xml:space="preserve"> </w:t>
            </w:r>
            <w:proofErr w:type="gramStart"/>
            <w:r w:rsidRPr="00E27C95">
              <w:rPr>
                <w:rFonts w:ascii="Times New Roman" w:hAnsi="Times New Roman" w:cs="Times New Roman"/>
                <w:sz w:val="24"/>
                <w:szCs w:val="24"/>
              </w:rPr>
              <w:t>с</w:t>
            </w:r>
            <w:proofErr w:type="gramEnd"/>
            <w:r w:rsidRPr="00E27C95">
              <w:rPr>
                <w:rFonts w:ascii="Times New Roman" w:hAnsi="Times New Roman" w:cs="Times New Roman"/>
                <w:sz w:val="24"/>
                <w:szCs w:val="24"/>
              </w:rPr>
              <w:t>. Верховажье, «Ильюшкиной избушки», Дома на Рогачихе.</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Конкурс классных новогодних газет и открыток, поделок.</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Школьный конкурс чтецов и поэтов.</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Оформление класса и школы, домашнего быта, озеленение школьного двора, пришкольного участка.</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Посещение театра.</w:t>
            </w:r>
          </w:p>
        </w:tc>
        <w:tc>
          <w:tcPr>
            <w:tcW w:w="3080" w:type="dxa"/>
          </w:tcPr>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Районный фестиваль «Весенние голоса»</w:t>
            </w: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Районный конкурс «Мы твои наследники, Россия»</w:t>
            </w: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Участие в конкурсах рисунков</w:t>
            </w: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Областной конкурс «Бабушкины науки»</w:t>
            </w: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Алексеевская ярмарка (участие в концертной программе, выставке «Природа и мы»)</w:t>
            </w:r>
          </w:p>
          <w:p w:rsidR="000F41E9" w:rsidRPr="00E27C95" w:rsidRDefault="000F41E9" w:rsidP="008B7D22">
            <w:pPr>
              <w:spacing w:after="0" w:line="240" w:lineRule="auto"/>
              <w:rPr>
                <w:rFonts w:ascii="Times New Roman" w:hAnsi="Times New Roman" w:cs="Times New Roman"/>
                <w:sz w:val="24"/>
                <w:szCs w:val="24"/>
              </w:rPr>
            </w:pPr>
          </w:p>
        </w:tc>
      </w:tr>
    </w:tbl>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ind w:firstLine="454"/>
        <w:jc w:val="center"/>
        <w:rPr>
          <w:rFonts w:ascii="Times New Roman" w:hAnsi="Times New Roman" w:cs="Times New Roman"/>
          <w:b/>
          <w:bCs/>
          <w:sz w:val="24"/>
          <w:szCs w:val="24"/>
        </w:rPr>
      </w:pPr>
      <w:r w:rsidRPr="00E27C95">
        <w:rPr>
          <w:rFonts w:ascii="Times New Roman" w:hAnsi="Times New Roman" w:cs="Times New Roman"/>
          <w:b/>
          <w:bCs/>
          <w:sz w:val="24"/>
          <w:szCs w:val="24"/>
        </w:rPr>
        <w:t xml:space="preserve">6. Мониторинг эффективности </w:t>
      </w:r>
    </w:p>
    <w:p w:rsidR="000F41E9" w:rsidRPr="00E27C95" w:rsidRDefault="000F41E9" w:rsidP="008B7D22">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 xml:space="preserve">Программы воспитания и </w:t>
      </w:r>
      <w:proofErr w:type="gramStart"/>
      <w:r w:rsidRPr="00E27C95">
        <w:rPr>
          <w:rFonts w:ascii="Times New Roman" w:hAnsi="Times New Roman" w:cs="Times New Roman"/>
          <w:b/>
          <w:bCs/>
          <w:sz w:val="24"/>
          <w:szCs w:val="24"/>
        </w:rPr>
        <w:t>социализации</w:t>
      </w:r>
      <w:proofErr w:type="gramEnd"/>
      <w:r w:rsidRPr="00E27C95">
        <w:rPr>
          <w:rFonts w:ascii="Times New Roman" w:hAnsi="Times New Roman" w:cs="Times New Roman"/>
          <w:b/>
          <w:bCs/>
          <w:sz w:val="24"/>
          <w:szCs w:val="24"/>
        </w:rPr>
        <w:t xml:space="preserve"> обучающихся на ступени основного общего образования</w:t>
      </w: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Мониторинг представляет собой систему диагностических исследований, направленных на комплексную оценку </w:t>
      </w:r>
      <w:proofErr w:type="gramStart"/>
      <w:r w:rsidRPr="00E27C95">
        <w:rPr>
          <w:rFonts w:ascii="Times New Roman" w:hAnsi="Times New Roman" w:cs="Times New Roman"/>
          <w:sz w:val="24"/>
          <w:szCs w:val="24"/>
        </w:rPr>
        <w:t>результатов эффективности реализации Программы воспитания</w:t>
      </w:r>
      <w:proofErr w:type="gramEnd"/>
      <w:r w:rsidRPr="00E27C95">
        <w:rPr>
          <w:rFonts w:ascii="Times New Roman" w:hAnsi="Times New Roman" w:cs="Times New Roman"/>
          <w:sz w:val="24"/>
          <w:szCs w:val="24"/>
        </w:rPr>
        <w:t xml:space="preserve"> и социализации обучающихся.</w:t>
      </w:r>
    </w:p>
    <w:p w:rsidR="000F41E9" w:rsidRPr="00E27C95" w:rsidRDefault="000F41E9" w:rsidP="008B7D22">
      <w:pPr>
        <w:spacing w:after="0" w:line="240" w:lineRule="auto"/>
        <w:ind w:firstLine="454"/>
        <w:jc w:val="both"/>
        <w:rPr>
          <w:rFonts w:ascii="Times New Roman" w:hAnsi="Times New Roman" w:cs="Times New Roman"/>
          <w:b/>
          <w:bCs/>
          <w:sz w:val="24"/>
          <w:szCs w:val="24"/>
        </w:rPr>
      </w:pPr>
    </w:p>
    <w:p w:rsidR="000F41E9" w:rsidRPr="00E27C95" w:rsidRDefault="000F41E9" w:rsidP="008B7D2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b/>
          <w:bCs/>
          <w:sz w:val="24"/>
          <w:szCs w:val="24"/>
        </w:rPr>
        <w:t>6.1 Основные принципы</w:t>
      </w:r>
      <w:r w:rsidRPr="00E27C95">
        <w:rPr>
          <w:rFonts w:ascii="Times New Roman" w:hAnsi="Times New Roman" w:cs="Times New Roman"/>
          <w:sz w:val="24"/>
          <w:szCs w:val="24"/>
        </w:rPr>
        <w:t xml:space="preserve"> </w:t>
      </w:r>
      <w:proofErr w:type="gramStart"/>
      <w:r w:rsidRPr="00E27C95">
        <w:rPr>
          <w:rFonts w:ascii="Times New Roman" w:hAnsi="Times New Roman" w:cs="Times New Roman"/>
          <w:sz w:val="24"/>
          <w:szCs w:val="24"/>
        </w:rPr>
        <w:t>организации мониторинга эффективности реализации  Программы воспитания</w:t>
      </w:r>
      <w:proofErr w:type="gramEnd"/>
      <w:r w:rsidRPr="00E27C95">
        <w:rPr>
          <w:rFonts w:ascii="Times New Roman" w:hAnsi="Times New Roman" w:cs="Times New Roman"/>
          <w:sz w:val="24"/>
          <w:szCs w:val="24"/>
        </w:rPr>
        <w:t xml:space="preserve"> и социализации обучающихся:</w:t>
      </w:r>
    </w:p>
    <w:p w:rsidR="000F41E9" w:rsidRPr="00E27C95" w:rsidRDefault="000F41E9" w:rsidP="008B7D2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 принцип системности; </w:t>
      </w:r>
    </w:p>
    <w:p w:rsidR="000F41E9" w:rsidRPr="00E27C95" w:rsidRDefault="000F41E9" w:rsidP="008B7D2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 принцип личностно-социально-деятельностного подхода; </w:t>
      </w:r>
    </w:p>
    <w:p w:rsidR="000F41E9" w:rsidRPr="00E27C95" w:rsidRDefault="000F41E9" w:rsidP="008B7D2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принцип объективности;</w:t>
      </w:r>
    </w:p>
    <w:p w:rsidR="000F41E9" w:rsidRPr="00E27C95" w:rsidRDefault="000F41E9" w:rsidP="008B7D2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 принцип детерминизма (причинной обусловленности); </w:t>
      </w:r>
    </w:p>
    <w:p w:rsidR="000F41E9" w:rsidRPr="00E27C95" w:rsidRDefault="000F41E9" w:rsidP="008B7D2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принцип признания безусловного уважения прав обучающихся.</w:t>
      </w:r>
    </w:p>
    <w:p w:rsidR="000F41E9" w:rsidRPr="00E27C95" w:rsidRDefault="000F41E9" w:rsidP="008B7D22">
      <w:pPr>
        <w:spacing w:after="0" w:line="240" w:lineRule="auto"/>
        <w:jc w:val="both"/>
        <w:rPr>
          <w:rFonts w:ascii="Times New Roman" w:hAnsi="Times New Roman" w:cs="Times New Roman"/>
          <w:sz w:val="24"/>
          <w:szCs w:val="24"/>
        </w:rPr>
      </w:pPr>
    </w:p>
    <w:p w:rsidR="000F41E9" w:rsidRPr="00E27C95" w:rsidRDefault="000F41E9" w:rsidP="008B7D22">
      <w:pPr>
        <w:spacing w:after="0" w:line="240" w:lineRule="auto"/>
        <w:ind w:firstLine="454"/>
        <w:jc w:val="both"/>
        <w:rPr>
          <w:rFonts w:ascii="Times New Roman" w:hAnsi="Times New Roman" w:cs="Times New Roman"/>
          <w:b/>
          <w:bCs/>
          <w:sz w:val="24"/>
          <w:szCs w:val="24"/>
        </w:rPr>
      </w:pPr>
      <w:r w:rsidRPr="00E27C95">
        <w:rPr>
          <w:rFonts w:ascii="Times New Roman" w:hAnsi="Times New Roman" w:cs="Times New Roman"/>
          <w:b/>
          <w:bCs/>
          <w:sz w:val="24"/>
          <w:szCs w:val="24"/>
        </w:rPr>
        <w:t>6.2 Диагностика эффективности реализации Программы воспитания и социализации</w:t>
      </w:r>
    </w:p>
    <w:p w:rsidR="000F41E9" w:rsidRPr="00E27C95" w:rsidRDefault="000F41E9" w:rsidP="008B7D22">
      <w:pPr>
        <w:spacing w:after="0" w:line="240" w:lineRule="auto"/>
        <w:ind w:firstLine="454"/>
        <w:jc w:val="both"/>
        <w:rPr>
          <w:rFonts w:ascii="Times New Roman" w:hAnsi="Times New Roman" w:cs="Times New Roman"/>
          <w:b/>
          <w:bCs/>
          <w:sz w:val="24"/>
          <w:szCs w:val="24"/>
        </w:rPr>
      </w:pPr>
      <w:r w:rsidRPr="00E27C95">
        <w:rPr>
          <w:rFonts w:ascii="Times New Roman" w:hAnsi="Times New Roman" w:cs="Times New Roman"/>
          <w:b/>
          <w:bCs/>
          <w:sz w:val="24"/>
          <w:szCs w:val="24"/>
        </w:rPr>
        <w:t xml:space="preserve">     обучающихся</w:t>
      </w:r>
    </w:p>
    <w:p w:rsidR="000F41E9" w:rsidRPr="00E27C95" w:rsidRDefault="000F41E9" w:rsidP="008B7D2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Психолого-педагогические исследования предполагают три этапа:</w:t>
      </w:r>
    </w:p>
    <w:p w:rsidR="000F41E9" w:rsidRPr="00E27C95" w:rsidRDefault="000F41E9" w:rsidP="008B7D22">
      <w:pPr>
        <w:spacing w:after="0" w:line="240" w:lineRule="auto"/>
        <w:ind w:firstLine="454"/>
        <w:jc w:val="both"/>
        <w:rPr>
          <w:rFonts w:ascii="Times New Roman" w:hAnsi="Times New Roman" w:cs="Times New Roman"/>
          <w:i/>
          <w:iCs/>
          <w:sz w:val="24"/>
          <w:szCs w:val="24"/>
        </w:rPr>
      </w:pPr>
      <w:r w:rsidRPr="00E27C95">
        <w:rPr>
          <w:rFonts w:ascii="Times New Roman" w:hAnsi="Times New Roman" w:cs="Times New Roman"/>
          <w:sz w:val="24"/>
          <w:szCs w:val="24"/>
        </w:rPr>
        <w:t xml:space="preserve">1. </w:t>
      </w:r>
      <w:r w:rsidRPr="00E27C95">
        <w:rPr>
          <w:rFonts w:ascii="Times New Roman" w:hAnsi="Times New Roman" w:cs="Times New Roman"/>
          <w:b/>
          <w:bCs/>
          <w:sz w:val="24"/>
          <w:szCs w:val="24"/>
        </w:rPr>
        <w:t>Контрольный этап</w:t>
      </w:r>
      <w:r w:rsidRPr="00E27C95">
        <w:rPr>
          <w:rFonts w:ascii="Times New Roman" w:hAnsi="Times New Roman" w:cs="Times New Roman"/>
          <w:sz w:val="24"/>
          <w:szCs w:val="24"/>
        </w:rPr>
        <w:t xml:space="preserve"> исследования (диагностический срез)</w:t>
      </w:r>
      <w:r w:rsidRPr="00E27C95">
        <w:rPr>
          <w:rFonts w:ascii="Times New Roman" w:hAnsi="Times New Roman" w:cs="Times New Roman"/>
          <w:i/>
          <w:iCs/>
          <w:sz w:val="24"/>
          <w:szCs w:val="24"/>
        </w:rPr>
        <w:t xml:space="preserve"> </w:t>
      </w:r>
      <w:r w:rsidRPr="00E27C95">
        <w:rPr>
          <w:rFonts w:ascii="Times New Roman" w:hAnsi="Times New Roman" w:cs="Times New Roman"/>
          <w:sz w:val="24"/>
          <w:szCs w:val="24"/>
        </w:rPr>
        <w:t xml:space="preserve">- сбор данных социального и психолого-педагогического исследований до реализации Программы воспитания и социализации обучающихся, т.е. результатов диагностики реализации Программы духовно-нравственного развития и </w:t>
      </w:r>
      <w:proofErr w:type="gramStart"/>
      <w:r w:rsidRPr="00E27C95">
        <w:rPr>
          <w:rFonts w:ascii="Times New Roman" w:hAnsi="Times New Roman" w:cs="Times New Roman"/>
          <w:sz w:val="24"/>
          <w:szCs w:val="24"/>
        </w:rPr>
        <w:t>воспитания</w:t>
      </w:r>
      <w:proofErr w:type="gramEnd"/>
      <w:r w:rsidRPr="00E27C95">
        <w:rPr>
          <w:rFonts w:ascii="Times New Roman" w:hAnsi="Times New Roman" w:cs="Times New Roman"/>
          <w:sz w:val="24"/>
          <w:szCs w:val="24"/>
        </w:rPr>
        <w:t xml:space="preserve"> обучающихся на ступени НОО (4 класс) и  на начальном этапе реализации Программы воспитания и социализации обучающихся ООО (1 четверть, 5 класс).</w:t>
      </w:r>
    </w:p>
    <w:p w:rsidR="000F41E9" w:rsidRPr="00E27C95" w:rsidRDefault="000F41E9" w:rsidP="008B7D22">
      <w:pPr>
        <w:spacing w:after="0" w:line="240" w:lineRule="auto"/>
        <w:jc w:val="both"/>
        <w:rPr>
          <w:rFonts w:ascii="Times New Roman" w:hAnsi="Times New Roman" w:cs="Times New Roman"/>
          <w:i/>
          <w:iCs/>
          <w:sz w:val="24"/>
          <w:szCs w:val="24"/>
        </w:rPr>
      </w:pPr>
      <w:r w:rsidRPr="00E27C95">
        <w:rPr>
          <w:rFonts w:ascii="Times New Roman" w:hAnsi="Times New Roman" w:cs="Times New Roman"/>
          <w:b/>
          <w:bCs/>
          <w:i/>
          <w:iCs/>
          <w:sz w:val="24"/>
          <w:szCs w:val="24"/>
        </w:rPr>
        <w:t xml:space="preserve">    </w:t>
      </w:r>
      <w:r w:rsidRPr="00E27C95">
        <w:rPr>
          <w:rFonts w:ascii="Times New Roman" w:hAnsi="Times New Roman" w:cs="Times New Roman"/>
          <w:sz w:val="24"/>
          <w:szCs w:val="24"/>
        </w:rPr>
        <w:t xml:space="preserve">2. </w:t>
      </w:r>
      <w:r w:rsidRPr="00E27C95">
        <w:rPr>
          <w:rFonts w:ascii="Times New Roman" w:hAnsi="Times New Roman" w:cs="Times New Roman"/>
          <w:b/>
          <w:bCs/>
          <w:sz w:val="24"/>
          <w:szCs w:val="24"/>
        </w:rPr>
        <w:t>Формирующий этап</w:t>
      </w:r>
      <w:r w:rsidRPr="00E27C95">
        <w:rPr>
          <w:rFonts w:ascii="Times New Roman" w:hAnsi="Times New Roman" w:cs="Times New Roman"/>
          <w:sz w:val="24"/>
          <w:szCs w:val="24"/>
        </w:rPr>
        <w:t xml:space="preserve"> -  реализация основных направлений Программы воспитания и социализации обучающихся (5-9 классы).</w:t>
      </w:r>
    </w:p>
    <w:p w:rsidR="000F41E9" w:rsidRPr="00E27C95" w:rsidRDefault="000F41E9" w:rsidP="008B7D2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3.</w:t>
      </w:r>
      <w:r w:rsidRPr="00E27C95">
        <w:rPr>
          <w:rFonts w:ascii="Times New Roman" w:hAnsi="Times New Roman" w:cs="Times New Roman"/>
          <w:b/>
          <w:bCs/>
          <w:sz w:val="24"/>
          <w:szCs w:val="24"/>
        </w:rPr>
        <w:t xml:space="preserve"> Интерпретационный этап</w:t>
      </w:r>
      <w:r w:rsidRPr="00E27C95">
        <w:rPr>
          <w:rFonts w:ascii="Times New Roman" w:hAnsi="Times New Roman" w:cs="Times New Roman"/>
          <w:sz w:val="24"/>
          <w:szCs w:val="24"/>
        </w:rPr>
        <w:t xml:space="preserve"> исследования - сбор данных социального и психолого-педагогического исследований после реализации Программы воспитания и социализации (9 кл.).</w:t>
      </w:r>
    </w:p>
    <w:p w:rsidR="000F41E9" w:rsidRPr="00E27C95" w:rsidRDefault="000F41E9" w:rsidP="008B7D2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p>
    <w:p w:rsidR="000F41E9" w:rsidRPr="00E27C95" w:rsidRDefault="000F41E9" w:rsidP="008B7D22">
      <w:pPr>
        <w:spacing w:after="0" w:line="240" w:lineRule="auto"/>
        <w:jc w:val="both"/>
        <w:rPr>
          <w:rFonts w:ascii="Times New Roman" w:hAnsi="Times New Roman" w:cs="Times New Roman"/>
          <w:sz w:val="24"/>
          <w:szCs w:val="24"/>
        </w:rPr>
      </w:pPr>
      <w:r w:rsidRPr="00E27C95">
        <w:rPr>
          <w:rFonts w:ascii="Times New Roman" w:hAnsi="Times New Roman" w:cs="Times New Roman"/>
          <w:b/>
          <w:bCs/>
          <w:i/>
          <w:iCs/>
          <w:sz w:val="24"/>
          <w:szCs w:val="24"/>
        </w:rPr>
        <w:t>Заключительный</w:t>
      </w:r>
      <w:r w:rsidRPr="00E27C95">
        <w:rPr>
          <w:rFonts w:ascii="Times New Roman" w:hAnsi="Times New Roman" w:cs="Times New Roman"/>
          <w:sz w:val="24"/>
          <w:szCs w:val="24"/>
        </w:rPr>
        <w:t xml:space="preserve"> этап -  </w:t>
      </w:r>
      <w:r w:rsidRPr="00E27C95">
        <w:rPr>
          <w:rFonts w:ascii="Times New Roman" w:hAnsi="Times New Roman" w:cs="Times New Roman"/>
          <w:b/>
          <w:bCs/>
          <w:sz w:val="24"/>
          <w:szCs w:val="24"/>
        </w:rPr>
        <w:t>исследование динамики</w:t>
      </w:r>
      <w:r w:rsidRPr="00E27C95">
        <w:rPr>
          <w:rFonts w:ascii="Times New Roman" w:hAnsi="Times New Roman" w:cs="Times New Roman"/>
          <w:sz w:val="24"/>
          <w:szCs w:val="24"/>
        </w:rPr>
        <w:t xml:space="preserve"> воспитания и социализации </w:t>
      </w:r>
      <w:proofErr w:type="gramStart"/>
      <w:r w:rsidRPr="00E27C95">
        <w:rPr>
          <w:rFonts w:ascii="Times New Roman" w:hAnsi="Times New Roman" w:cs="Times New Roman"/>
          <w:sz w:val="24"/>
          <w:szCs w:val="24"/>
        </w:rPr>
        <w:t>обучающихся</w:t>
      </w:r>
      <w:proofErr w:type="gramEnd"/>
      <w:r w:rsidRPr="00E27C95">
        <w:rPr>
          <w:rFonts w:ascii="Times New Roman" w:hAnsi="Times New Roman" w:cs="Times New Roman"/>
          <w:sz w:val="24"/>
          <w:szCs w:val="24"/>
        </w:rPr>
        <w:t>.</w:t>
      </w:r>
    </w:p>
    <w:p w:rsidR="000F41E9" w:rsidRPr="00E27C95" w:rsidRDefault="000F41E9" w:rsidP="008B7D2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Для выявления  динамики процесса воспитания и социализации подростков используются результаты контрольного и интерпретационного этапов исследования.</w:t>
      </w:r>
    </w:p>
    <w:p w:rsidR="000F41E9" w:rsidRPr="00E27C95" w:rsidRDefault="000F41E9" w:rsidP="008B7D22">
      <w:pPr>
        <w:spacing w:after="0" w:line="240" w:lineRule="auto"/>
        <w:jc w:val="both"/>
        <w:rPr>
          <w:rFonts w:ascii="Times New Roman" w:hAnsi="Times New Roman" w:cs="Times New Roman"/>
          <w:sz w:val="24"/>
          <w:szCs w:val="24"/>
        </w:rPr>
      </w:pPr>
    </w:p>
    <w:p w:rsidR="000F41E9" w:rsidRPr="00E27C95" w:rsidRDefault="000F41E9" w:rsidP="008B7D22">
      <w:pPr>
        <w:spacing w:after="0" w:line="240" w:lineRule="auto"/>
        <w:ind w:firstLine="454"/>
        <w:rPr>
          <w:rFonts w:ascii="Times New Roman" w:hAnsi="Times New Roman" w:cs="Times New Roman"/>
          <w:b/>
          <w:bCs/>
          <w:sz w:val="24"/>
          <w:szCs w:val="24"/>
        </w:rPr>
      </w:pPr>
      <w:r w:rsidRPr="00E27C95">
        <w:rPr>
          <w:rFonts w:ascii="Times New Roman" w:hAnsi="Times New Roman" w:cs="Times New Roman"/>
          <w:b/>
          <w:bCs/>
          <w:sz w:val="24"/>
          <w:szCs w:val="24"/>
        </w:rPr>
        <w:t xml:space="preserve"> Критерии и показатели эффективности Программы воспитания и социализации </w:t>
      </w:r>
      <w:proofErr w:type="gramStart"/>
      <w:r w:rsidRPr="00E27C95">
        <w:rPr>
          <w:rFonts w:ascii="Times New Roman" w:hAnsi="Times New Roman" w:cs="Times New Roman"/>
          <w:b/>
          <w:bCs/>
          <w:sz w:val="24"/>
          <w:szCs w:val="24"/>
        </w:rPr>
        <w:t>обучающихся</w:t>
      </w:r>
      <w:proofErr w:type="gramEnd"/>
    </w:p>
    <w:tbl>
      <w:tblPr>
        <w:tblpPr w:leftFromText="180" w:rightFromText="180" w:vertAnchor="text" w:horzAnchor="margin" w:tblpY="674"/>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3600"/>
        <w:gridCol w:w="3780"/>
      </w:tblGrid>
      <w:tr w:rsidR="000F41E9" w:rsidRPr="00E27C95">
        <w:tc>
          <w:tcPr>
            <w:tcW w:w="2988" w:type="dxa"/>
          </w:tcPr>
          <w:p w:rsidR="000F41E9" w:rsidRPr="00E27C95" w:rsidRDefault="000F41E9" w:rsidP="00B21FFA">
            <w:pPr>
              <w:spacing w:after="0" w:line="240" w:lineRule="auto"/>
              <w:jc w:val="center"/>
              <w:rPr>
                <w:rFonts w:ascii="Times New Roman" w:hAnsi="Times New Roman" w:cs="Times New Roman"/>
                <w:b/>
                <w:bCs/>
                <w:sz w:val="24"/>
                <w:szCs w:val="24"/>
                <w:lang w:eastAsia="ru-RU"/>
              </w:rPr>
            </w:pPr>
            <w:r w:rsidRPr="00E27C95">
              <w:rPr>
                <w:rFonts w:ascii="Times New Roman" w:hAnsi="Times New Roman" w:cs="Times New Roman"/>
                <w:b/>
                <w:bCs/>
                <w:sz w:val="24"/>
                <w:szCs w:val="24"/>
                <w:lang w:eastAsia="ru-RU"/>
              </w:rPr>
              <w:t>Критерии</w:t>
            </w:r>
          </w:p>
        </w:tc>
        <w:tc>
          <w:tcPr>
            <w:tcW w:w="3600" w:type="dxa"/>
          </w:tcPr>
          <w:p w:rsidR="000F41E9" w:rsidRPr="00E27C95" w:rsidRDefault="000F41E9" w:rsidP="00B21FFA">
            <w:pPr>
              <w:spacing w:after="0" w:line="240" w:lineRule="auto"/>
              <w:jc w:val="center"/>
              <w:rPr>
                <w:rFonts w:ascii="Times New Roman" w:hAnsi="Times New Roman" w:cs="Times New Roman"/>
                <w:b/>
                <w:bCs/>
                <w:sz w:val="24"/>
                <w:szCs w:val="24"/>
                <w:lang w:eastAsia="ru-RU"/>
              </w:rPr>
            </w:pPr>
            <w:r w:rsidRPr="00E27C95">
              <w:rPr>
                <w:rFonts w:ascii="Times New Roman" w:hAnsi="Times New Roman" w:cs="Times New Roman"/>
                <w:b/>
                <w:bCs/>
                <w:sz w:val="24"/>
                <w:szCs w:val="24"/>
                <w:lang w:eastAsia="ru-RU"/>
              </w:rPr>
              <w:t>Показатели</w:t>
            </w:r>
          </w:p>
        </w:tc>
        <w:tc>
          <w:tcPr>
            <w:tcW w:w="3780" w:type="dxa"/>
          </w:tcPr>
          <w:p w:rsidR="000F41E9" w:rsidRPr="00E27C95" w:rsidRDefault="000F41E9" w:rsidP="00B21FFA">
            <w:pPr>
              <w:spacing w:after="0" w:line="240" w:lineRule="auto"/>
              <w:jc w:val="center"/>
              <w:rPr>
                <w:rFonts w:ascii="Times New Roman" w:hAnsi="Times New Roman" w:cs="Times New Roman"/>
                <w:b/>
                <w:bCs/>
                <w:sz w:val="24"/>
                <w:szCs w:val="24"/>
                <w:lang w:eastAsia="ru-RU"/>
              </w:rPr>
            </w:pPr>
            <w:r w:rsidRPr="00E27C95">
              <w:rPr>
                <w:rFonts w:ascii="Times New Roman" w:hAnsi="Times New Roman" w:cs="Times New Roman"/>
                <w:b/>
                <w:bCs/>
                <w:sz w:val="24"/>
                <w:szCs w:val="24"/>
                <w:lang w:eastAsia="ru-RU"/>
              </w:rPr>
              <w:t xml:space="preserve">Инструментарий </w:t>
            </w:r>
          </w:p>
        </w:tc>
      </w:tr>
      <w:tr w:rsidR="000F41E9" w:rsidRPr="00E27C95">
        <w:trPr>
          <w:trHeight w:val="1787"/>
        </w:trPr>
        <w:tc>
          <w:tcPr>
            <w:tcW w:w="2988" w:type="dxa"/>
          </w:tcPr>
          <w:p w:rsidR="000F41E9" w:rsidRPr="00E27C95" w:rsidRDefault="000F41E9" w:rsidP="00B21FFA">
            <w:pPr>
              <w:spacing w:after="0" w:line="240" w:lineRule="auto"/>
              <w:rPr>
                <w:rFonts w:ascii="Times New Roman" w:hAnsi="Times New Roman" w:cs="Times New Roman"/>
                <w:b/>
                <w:bCs/>
                <w:sz w:val="24"/>
                <w:szCs w:val="24"/>
                <w:lang w:eastAsia="ru-RU"/>
              </w:rPr>
            </w:pPr>
            <w:r w:rsidRPr="00E27C95">
              <w:rPr>
                <w:rFonts w:ascii="Times New Roman" w:hAnsi="Times New Roman" w:cs="Times New Roman"/>
                <w:b/>
                <w:bCs/>
                <w:sz w:val="24"/>
                <w:szCs w:val="24"/>
                <w:lang w:eastAsia="ru-RU"/>
              </w:rPr>
              <w:t>Личность выпускника основной школы как главный показатель эффективности образовательного процесса</w:t>
            </w:r>
          </w:p>
          <w:p w:rsidR="000F41E9" w:rsidRPr="00E27C95" w:rsidRDefault="000F41E9" w:rsidP="00B21FFA">
            <w:pPr>
              <w:spacing w:after="0" w:line="240" w:lineRule="auto"/>
              <w:rPr>
                <w:rFonts w:ascii="Times New Roman" w:hAnsi="Times New Roman" w:cs="Times New Roman"/>
                <w:b/>
                <w:bCs/>
                <w:sz w:val="24"/>
                <w:szCs w:val="24"/>
                <w:lang w:eastAsia="ru-RU"/>
              </w:rPr>
            </w:pPr>
          </w:p>
          <w:p w:rsidR="000F41E9" w:rsidRPr="00E27C95" w:rsidRDefault="000F41E9" w:rsidP="00B21FFA">
            <w:pPr>
              <w:spacing w:after="0" w:line="240" w:lineRule="auto"/>
              <w:rPr>
                <w:rFonts w:ascii="Times New Roman" w:hAnsi="Times New Roman" w:cs="Times New Roman"/>
                <w:b/>
                <w:bCs/>
                <w:sz w:val="24"/>
                <w:szCs w:val="24"/>
                <w:lang w:eastAsia="ru-RU"/>
              </w:rPr>
            </w:pPr>
            <w:r w:rsidRPr="00E27C95">
              <w:rPr>
                <w:rFonts w:ascii="Times New Roman" w:hAnsi="Times New Roman" w:cs="Times New Roman"/>
                <w:b/>
                <w:bCs/>
                <w:sz w:val="24"/>
                <w:szCs w:val="24"/>
                <w:lang w:eastAsia="ru-RU"/>
              </w:rPr>
              <w:t>( 4, 7, 8, 9 классы)</w:t>
            </w:r>
          </w:p>
        </w:tc>
        <w:tc>
          <w:tcPr>
            <w:tcW w:w="3600" w:type="dxa"/>
          </w:tcPr>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sz w:val="24"/>
                <w:szCs w:val="24"/>
                <w:lang w:eastAsia="ru-RU"/>
              </w:rPr>
              <w:t>1.К</w:t>
            </w:r>
            <w:r w:rsidRPr="00E27C95">
              <w:rPr>
                <w:rFonts w:ascii="Times New Roman" w:hAnsi="Times New Roman" w:cs="Times New Roman"/>
                <w:color w:val="000000"/>
                <w:sz w:val="24"/>
                <w:szCs w:val="24"/>
                <w:lang w:eastAsia="ru-RU"/>
              </w:rPr>
              <w:t xml:space="preserve">оммуникативные    </w:t>
            </w:r>
          </w:p>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 xml:space="preserve">  склонности </w:t>
            </w:r>
            <w:proofErr w:type="gramStart"/>
            <w:r w:rsidRPr="00E27C95">
              <w:rPr>
                <w:rFonts w:ascii="Times New Roman" w:hAnsi="Times New Roman" w:cs="Times New Roman"/>
                <w:color w:val="000000"/>
                <w:sz w:val="24"/>
                <w:szCs w:val="24"/>
                <w:lang w:eastAsia="ru-RU"/>
              </w:rPr>
              <w:t>обучающихся</w:t>
            </w:r>
            <w:proofErr w:type="gramEnd"/>
          </w:p>
          <w:p w:rsidR="000F41E9" w:rsidRPr="00E27C95" w:rsidRDefault="000F41E9" w:rsidP="00B21FFA">
            <w:pPr>
              <w:spacing w:after="0" w:line="240" w:lineRule="auto"/>
              <w:rPr>
                <w:rFonts w:ascii="Times New Roman" w:hAnsi="Times New Roman" w:cs="Times New Roman"/>
                <w:color w:val="000000"/>
                <w:sz w:val="24"/>
                <w:szCs w:val="24"/>
                <w:lang w:eastAsia="ru-RU"/>
              </w:rPr>
            </w:pPr>
          </w:p>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 xml:space="preserve">2. Сформированность у </w:t>
            </w:r>
            <w:proofErr w:type="gramStart"/>
            <w:r w:rsidRPr="00E27C95">
              <w:rPr>
                <w:rFonts w:ascii="Times New Roman" w:hAnsi="Times New Roman" w:cs="Times New Roman"/>
                <w:color w:val="000000"/>
                <w:sz w:val="24"/>
                <w:szCs w:val="24"/>
                <w:lang w:eastAsia="ru-RU"/>
              </w:rPr>
              <w:t>обучающихся</w:t>
            </w:r>
            <w:proofErr w:type="gramEnd"/>
            <w:r w:rsidRPr="00E27C95">
              <w:rPr>
                <w:rFonts w:ascii="Times New Roman" w:hAnsi="Times New Roman" w:cs="Times New Roman"/>
                <w:color w:val="000000"/>
                <w:sz w:val="24"/>
                <w:szCs w:val="24"/>
                <w:lang w:eastAsia="ru-RU"/>
              </w:rPr>
              <w:t xml:space="preserve"> творческой активности  </w:t>
            </w:r>
          </w:p>
          <w:p w:rsidR="000F41E9" w:rsidRPr="00E27C95" w:rsidRDefault="000F41E9" w:rsidP="00B21FFA">
            <w:pPr>
              <w:spacing w:after="0" w:line="240" w:lineRule="auto"/>
              <w:rPr>
                <w:rFonts w:ascii="Times New Roman" w:hAnsi="Times New Roman" w:cs="Times New Roman"/>
                <w:color w:val="000000"/>
                <w:sz w:val="24"/>
                <w:szCs w:val="24"/>
                <w:lang w:eastAsia="ru-RU"/>
              </w:rPr>
            </w:pPr>
          </w:p>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 xml:space="preserve">3.Степень социализированности личности  </w:t>
            </w:r>
            <w:proofErr w:type="gramStart"/>
            <w:r w:rsidRPr="00E27C95">
              <w:rPr>
                <w:rFonts w:ascii="Times New Roman" w:hAnsi="Times New Roman" w:cs="Times New Roman"/>
                <w:color w:val="000000"/>
                <w:sz w:val="24"/>
                <w:szCs w:val="24"/>
                <w:lang w:eastAsia="ru-RU"/>
              </w:rPr>
              <w:t>обучающегося</w:t>
            </w:r>
            <w:proofErr w:type="gramEnd"/>
          </w:p>
          <w:p w:rsidR="000F41E9" w:rsidRPr="00E27C95" w:rsidRDefault="000F41E9" w:rsidP="00B21FFA">
            <w:pPr>
              <w:spacing w:after="0" w:line="240" w:lineRule="auto"/>
              <w:rPr>
                <w:rFonts w:ascii="Times New Roman" w:hAnsi="Times New Roman" w:cs="Times New Roman"/>
                <w:color w:val="000000"/>
                <w:sz w:val="24"/>
                <w:szCs w:val="24"/>
                <w:lang w:eastAsia="ru-RU"/>
              </w:rPr>
            </w:pPr>
          </w:p>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 xml:space="preserve">4. Ценностные ориентации </w:t>
            </w:r>
            <w:proofErr w:type="gramStart"/>
            <w:r w:rsidRPr="00E27C95">
              <w:rPr>
                <w:rFonts w:ascii="Times New Roman" w:hAnsi="Times New Roman" w:cs="Times New Roman"/>
                <w:color w:val="000000"/>
                <w:sz w:val="24"/>
                <w:szCs w:val="24"/>
                <w:lang w:eastAsia="ru-RU"/>
              </w:rPr>
              <w:t>обучающихся</w:t>
            </w:r>
            <w:proofErr w:type="gramEnd"/>
          </w:p>
          <w:p w:rsidR="000F41E9" w:rsidRPr="00E27C95" w:rsidRDefault="000F41E9" w:rsidP="00B21FFA">
            <w:pPr>
              <w:spacing w:after="0" w:line="240" w:lineRule="auto"/>
              <w:rPr>
                <w:rFonts w:ascii="Times New Roman" w:hAnsi="Times New Roman" w:cs="Times New Roman"/>
                <w:color w:val="000000"/>
                <w:sz w:val="24"/>
                <w:szCs w:val="24"/>
                <w:lang w:eastAsia="ru-RU"/>
              </w:rPr>
            </w:pPr>
          </w:p>
          <w:p w:rsidR="000F41E9" w:rsidRPr="00E27C95" w:rsidRDefault="000F41E9" w:rsidP="00B21FFA">
            <w:pPr>
              <w:spacing w:after="0" w:line="240" w:lineRule="auto"/>
              <w:rPr>
                <w:rFonts w:ascii="Times New Roman" w:hAnsi="Times New Roman" w:cs="Times New Roman"/>
                <w:color w:val="000000"/>
                <w:sz w:val="24"/>
                <w:szCs w:val="24"/>
                <w:lang w:eastAsia="ru-RU"/>
              </w:rPr>
            </w:pPr>
          </w:p>
          <w:p w:rsidR="000F41E9" w:rsidRPr="00E27C95" w:rsidRDefault="000F41E9" w:rsidP="00B21FFA">
            <w:pPr>
              <w:spacing w:after="0" w:line="240" w:lineRule="auto"/>
              <w:rPr>
                <w:rFonts w:ascii="Times New Roman" w:hAnsi="Times New Roman" w:cs="Times New Roman"/>
                <w:color w:val="000000"/>
                <w:sz w:val="24"/>
                <w:szCs w:val="24"/>
                <w:lang w:eastAsia="ru-RU"/>
              </w:rPr>
            </w:pPr>
          </w:p>
          <w:p w:rsidR="000F41E9" w:rsidRPr="00E27C95" w:rsidRDefault="000F41E9" w:rsidP="00B21FFA">
            <w:pPr>
              <w:spacing w:after="0" w:line="240" w:lineRule="auto"/>
              <w:rPr>
                <w:rFonts w:ascii="Times New Roman" w:hAnsi="Times New Roman" w:cs="Times New Roman"/>
                <w:sz w:val="24"/>
                <w:szCs w:val="24"/>
                <w:lang w:eastAsia="ru-RU"/>
              </w:rPr>
            </w:pPr>
            <w:r w:rsidRPr="00E27C95">
              <w:rPr>
                <w:rFonts w:ascii="Times New Roman" w:hAnsi="Times New Roman" w:cs="Times New Roman"/>
                <w:color w:val="000000"/>
                <w:sz w:val="24"/>
                <w:szCs w:val="24"/>
                <w:lang w:eastAsia="ru-RU"/>
              </w:rPr>
              <w:t xml:space="preserve">5.  Самоопределение </w:t>
            </w:r>
            <w:proofErr w:type="gramStart"/>
            <w:r w:rsidRPr="00E27C95">
              <w:rPr>
                <w:rFonts w:ascii="Times New Roman" w:hAnsi="Times New Roman" w:cs="Times New Roman"/>
                <w:sz w:val="24"/>
                <w:szCs w:val="24"/>
                <w:lang w:eastAsia="ru-RU"/>
              </w:rPr>
              <w:t>обучающихся</w:t>
            </w:r>
            <w:proofErr w:type="gramEnd"/>
            <w:r w:rsidRPr="00E27C95">
              <w:rPr>
                <w:rFonts w:ascii="Times New Roman" w:hAnsi="Times New Roman" w:cs="Times New Roman"/>
                <w:sz w:val="24"/>
                <w:szCs w:val="24"/>
                <w:lang w:eastAsia="ru-RU"/>
              </w:rPr>
              <w:t xml:space="preserve">   </w:t>
            </w:r>
          </w:p>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sz w:val="24"/>
                <w:szCs w:val="24"/>
                <w:lang w:eastAsia="ru-RU"/>
              </w:rPr>
              <w:t>( 8, 9 классы)</w:t>
            </w:r>
          </w:p>
          <w:p w:rsidR="000F41E9" w:rsidRPr="00E27C95" w:rsidRDefault="000F41E9" w:rsidP="00B21FFA">
            <w:pPr>
              <w:spacing w:after="0" w:line="240" w:lineRule="auto"/>
              <w:rPr>
                <w:rFonts w:ascii="Times New Roman" w:hAnsi="Times New Roman" w:cs="Times New Roman"/>
                <w:color w:val="000000"/>
                <w:sz w:val="24"/>
                <w:szCs w:val="24"/>
                <w:lang w:eastAsia="ru-RU"/>
              </w:rPr>
            </w:pPr>
          </w:p>
          <w:p w:rsidR="000F41E9" w:rsidRPr="00E27C95" w:rsidRDefault="000F41E9" w:rsidP="00B21FFA">
            <w:pPr>
              <w:spacing w:after="0" w:line="240" w:lineRule="auto"/>
              <w:rPr>
                <w:rFonts w:ascii="Times New Roman" w:hAnsi="Times New Roman" w:cs="Times New Roman"/>
                <w:color w:val="000000"/>
                <w:sz w:val="24"/>
                <w:szCs w:val="24"/>
                <w:lang w:eastAsia="ru-RU"/>
              </w:rPr>
            </w:pPr>
          </w:p>
          <w:p w:rsidR="000F41E9" w:rsidRPr="00E27C95" w:rsidRDefault="000F41E9" w:rsidP="00B21FFA">
            <w:pPr>
              <w:spacing w:after="0" w:line="240" w:lineRule="auto"/>
              <w:rPr>
                <w:rFonts w:ascii="Times New Roman" w:hAnsi="Times New Roman" w:cs="Times New Roman"/>
                <w:sz w:val="24"/>
                <w:szCs w:val="24"/>
                <w:lang w:eastAsia="ru-RU"/>
              </w:rPr>
            </w:pPr>
            <w:r w:rsidRPr="00E27C95">
              <w:rPr>
                <w:rFonts w:ascii="Times New Roman" w:hAnsi="Times New Roman" w:cs="Times New Roman"/>
                <w:color w:val="000000"/>
                <w:sz w:val="24"/>
                <w:szCs w:val="24"/>
                <w:lang w:eastAsia="ru-RU"/>
              </w:rPr>
              <w:t>6.</w:t>
            </w:r>
            <w:r w:rsidRPr="00E27C95">
              <w:rPr>
                <w:rFonts w:ascii="Times New Roman" w:hAnsi="Times New Roman" w:cs="Times New Roman"/>
                <w:sz w:val="24"/>
                <w:szCs w:val="24"/>
                <w:lang w:eastAsia="ru-RU"/>
              </w:rPr>
              <w:t>Комфортность, защищенность личности обучающегося, его отношение к основным сторонам жизнедеятельности в школе</w:t>
            </w:r>
          </w:p>
        </w:tc>
        <w:tc>
          <w:tcPr>
            <w:tcW w:w="3780" w:type="dxa"/>
          </w:tcPr>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lastRenderedPageBreak/>
              <w:t>•Методика выявления коммуникативных склонностей учащихся (Е.Н. Степанов)</w:t>
            </w:r>
          </w:p>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•Методика диагностики уровня творческой активности учащихся (М.И. Рожков)</w:t>
            </w:r>
          </w:p>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•Методика для изучения  социализированности личности учащегося (М.И. Рожков)</w:t>
            </w:r>
          </w:p>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 Выбор ценностных ориентаций обучающихся</w:t>
            </w:r>
          </w:p>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•Опросник «Личностный рост» (6-8 кл.) (П.В.Степанов, Д.В. Григорьев, И.В. Кулешова)</w:t>
            </w:r>
          </w:p>
          <w:p w:rsidR="000F41E9" w:rsidRPr="00E27C95" w:rsidRDefault="000F41E9" w:rsidP="00B21FFA">
            <w:pPr>
              <w:spacing w:after="0" w:line="240" w:lineRule="auto"/>
              <w:rPr>
                <w:rFonts w:ascii="Times New Roman" w:hAnsi="Times New Roman" w:cs="Times New Roman"/>
                <w:sz w:val="24"/>
                <w:szCs w:val="24"/>
                <w:lang w:eastAsia="ru-RU"/>
              </w:rPr>
            </w:pPr>
          </w:p>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Опросник для выявления готовности школьников к выбору профессии</w:t>
            </w:r>
          </w:p>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sz w:val="24"/>
                <w:szCs w:val="24"/>
                <w:lang w:eastAsia="ru-RU"/>
              </w:rPr>
              <w:t>Методика статистического анализа</w:t>
            </w:r>
          </w:p>
          <w:p w:rsidR="000F41E9" w:rsidRPr="00E27C95" w:rsidRDefault="000F41E9" w:rsidP="00B21FFA">
            <w:pPr>
              <w:spacing w:after="0" w:line="240" w:lineRule="auto"/>
              <w:rPr>
                <w:rFonts w:ascii="Times New Roman" w:hAnsi="Times New Roman" w:cs="Times New Roman"/>
                <w:sz w:val="24"/>
                <w:szCs w:val="24"/>
                <w:lang w:eastAsia="ru-RU"/>
              </w:rPr>
            </w:pPr>
            <w:r w:rsidRPr="00E27C95">
              <w:rPr>
                <w:rFonts w:ascii="Times New Roman" w:hAnsi="Times New Roman" w:cs="Times New Roman"/>
                <w:sz w:val="24"/>
                <w:szCs w:val="24"/>
                <w:lang w:eastAsia="ru-RU"/>
              </w:rPr>
              <w:t>Методика А.А.Андреева «Изучение удовлетворенности учащихся школьной жизнью»</w:t>
            </w:r>
          </w:p>
          <w:p w:rsidR="000F41E9" w:rsidRPr="00E27C95" w:rsidRDefault="000F41E9" w:rsidP="00B21FFA">
            <w:pPr>
              <w:spacing w:after="0" w:line="240" w:lineRule="auto"/>
              <w:rPr>
                <w:rFonts w:ascii="Times New Roman" w:hAnsi="Times New Roman" w:cs="Times New Roman"/>
                <w:sz w:val="24"/>
                <w:szCs w:val="24"/>
                <w:lang w:eastAsia="ru-RU"/>
              </w:rPr>
            </w:pPr>
          </w:p>
          <w:p w:rsidR="000F41E9" w:rsidRPr="00E27C95" w:rsidRDefault="000F41E9" w:rsidP="00B21FFA">
            <w:pPr>
              <w:spacing w:after="0" w:line="240" w:lineRule="auto"/>
              <w:rPr>
                <w:rFonts w:ascii="Times New Roman" w:hAnsi="Times New Roman" w:cs="Times New Roman"/>
                <w:sz w:val="24"/>
                <w:szCs w:val="24"/>
                <w:lang w:eastAsia="ru-RU"/>
              </w:rPr>
            </w:pPr>
          </w:p>
        </w:tc>
      </w:tr>
      <w:tr w:rsidR="000F41E9" w:rsidRPr="00E27C95">
        <w:tc>
          <w:tcPr>
            <w:tcW w:w="2988" w:type="dxa"/>
          </w:tcPr>
          <w:p w:rsidR="000F41E9" w:rsidRPr="00E27C95" w:rsidRDefault="000F41E9" w:rsidP="00B21FFA">
            <w:pPr>
              <w:spacing w:after="0" w:line="240" w:lineRule="auto"/>
              <w:rPr>
                <w:rFonts w:ascii="Times New Roman" w:hAnsi="Times New Roman" w:cs="Times New Roman"/>
                <w:b/>
                <w:bCs/>
                <w:sz w:val="24"/>
                <w:szCs w:val="24"/>
                <w:lang w:eastAsia="ru-RU"/>
              </w:rPr>
            </w:pPr>
            <w:r w:rsidRPr="00E27C95">
              <w:rPr>
                <w:rFonts w:ascii="Times New Roman" w:hAnsi="Times New Roman" w:cs="Times New Roman"/>
                <w:b/>
                <w:bCs/>
                <w:sz w:val="24"/>
                <w:szCs w:val="24"/>
                <w:lang w:eastAsia="ru-RU"/>
              </w:rPr>
              <w:lastRenderedPageBreak/>
              <w:t xml:space="preserve">Удовлетворенность педагогов,  обучающихся жизнедеятельностью в учебном заведении </w:t>
            </w:r>
          </w:p>
          <w:p w:rsidR="000F41E9" w:rsidRPr="00E27C95" w:rsidRDefault="000F41E9" w:rsidP="00B21FFA">
            <w:pPr>
              <w:spacing w:after="0" w:line="240" w:lineRule="auto"/>
              <w:rPr>
                <w:rFonts w:ascii="Times New Roman" w:hAnsi="Times New Roman" w:cs="Times New Roman"/>
                <w:b/>
                <w:bCs/>
                <w:sz w:val="24"/>
                <w:szCs w:val="24"/>
                <w:lang w:eastAsia="ru-RU"/>
              </w:rPr>
            </w:pPr>
          </w:p>
          <w:p w:rsidR="000F41E9" w:rsidRPr="00E27C95" w:rsidRDefault="000F41E9" w:rsidP="00B21FFA">
            <w:pPr>
              <w:spacing w:after="0" w:line="240" w:lineRule="auto"/>
              <w:rPr>
                <w:rFonts w:ascii="Times New Roman" w:hAnsi="Times New Roman" w:cs="Times New Roman"/>
                <w:b/>
                <w:bCs/>
                <w:sz w:val="24"/>
                <w:szCs w:val="24"/>
                <w:lang w:eastAsia="ru-RU"/>
              </w:rPr>
            </w:pPr>
            <w:r w:rsidRPr="00E27C95">
              <w:rPr>
                <w:rFonts w:ascii="Times New Roman" w:hAnsi="Times New Roman" w:cs="Times New Roman"/>
                <w:b/>
                <w:bCs/>
                <w:sz w:val="24"/>
                <w:szCs w:val="24"/>
                <w:lang w:eastAsia="ru-RU"/>
              </w:rPr>
              <w:t>( 4, 7, 9 классы)</w:t>
            </w:r>
          </w:p>
        </w:tc>
        <w:tc>
          <w:tcPr>
            <w:tcW w:w="3600" w:type="dxa"/>
          </w:tcPr>
          <w:p w:rsidR="000F41E9" w:rsidRPr="00E27C95" w:rsidRDefault="000F41E9" w:rsidP="00B21FFA">
            <w:pPr>
              <w:spacing w:after="0" w:line="240" w:lineRule="auto"/>
              <w:rPr>
                <w:rFonts w:ascii="Times New Roman" w:hAnsi="Times New Roman" w:cs="Times New Roman"/>
                <w:sz w:val="24"/>
                <w:szCs w:val="24"/>
                <w:lang w:eastAsia="ru-RU"/>
              </w:rPr>
            </w:pPr>
            <w:r w:rsidRPr="00E27C95">
              <w:rPr>
                <w:rFonts w:ascii="Times New Roman" w:hAnsi="Times New Roman" w:cs="Times New Roman"/>
                <w:sz w:val="24"/>
                <w:szCs w:val="24"/>
                <w:lang w:eastAsia="ru-RU"/>
              </w:rPr>
              <w:t>1.Удовлетворенность педагогов содержанием, организацией и условиями трудовой деятельности, в школьном сообществе.</w:t>
            </w:r>
          </w:p>
          <w:p w:rsidR="000F41E9" w:rsidRPr="00E27C95" w:rsidRDefault="000F41E9" w:rsidP="00B21FFA">
            <w:pPr>
              <w:spacing w:after="0" w:line="240" w:lineRule="auto"/>
              <w:rPr>
                <w:rFonts w:ascii="Times New Roman" w:hAnsi="Times New Roman" w:cs="Times New Roman"/>
                <w:sz w:val="24"/>
                <w:szCs w:val="24"/>
                <w:lang w:eastAsia="ru-RU"/>
              </w:rPr>
            </w:pPr>
          </w:p>
        </w:tc>
        <w:tc>
          <w:tcPr>
            <w:tcW w:w="3780" w:type="dxa"/>
          </w:tcPr>
          <w:p w:rsidR="000F41E9" w:rsidRPr="00E27C95" w:rsidRDefault="000F41E9" w:rsidP="00B21FFA">
            <w:pPr>
              <w:spacing w:after="0" w:line="240" w:lineRule="auto"/>
              <w:rPr>
                <w:rFonts w:ascii="Times New Roman" w:hAnsi="Times New Roman" w:cs="Times New Roman"/>
                <w:sz w:val="24"/>
                <w:szCs w:val="24"/>
                <w:lang w:eastAsia="ru-RU"/>
              </w:rPr>
            </w:pPr>
            <w:r w:rsidRPr="00E27C95">
              <w:rPr>
                <w:rFonts w:ascii="Times New Roman" w:hAnsi="Times New Roman" w:cs="Times New Roman"/>
                <w:sz w:val="24"/>
                <w:szCs w:val="24"/>
                <w:lang w:eastAsia="ru-RU"/>
              </w:rPr>
              <w:t>Методика Е.Н.Степанова «Изучение удовлетворенности педагогов жизнедеятельностью в ОУ»</w:t>
            </w:r>
          </w:p>
          <w:p w:rsidR="000F41E9" w:rsidRPr="00E27C95" w:rsidRDefault="000F41E9" w:rsidP="00B21FFA">
            <w:pPr>
              <w:spacing w:after="0" w:line="240" w:lineRule="auto"/>
              <w:rPr>
                <w:rFonts w:ascii="Times New Roman" w:hAnsi="Times New Roman" w:cs="Times New Roman"/>
                <w:sz w:val="24"/>
                <w:szCs w:val="24"/>
                <w:lang w:eastAsia="ru-RU"/>
              </w:rPr>
            </w:pPr>
          </w:p>
          <w:p w:rsidR="000F41E9" w:rsidRPr="00E27C95" w:rsidRDefault="000F41E9" w:rsidP="00B21FFA">
            <w:pPr>
              <w:spacing w:after="0" w:line="240" w:lineRule="auto"/>
              <w:rPr>
                <w:rFonts w:ascii="Times New Roman" w:hAnsi="Times New Roman" w:cs="Times New Roman"/>
                <w:sz w:val="24"/>
                <w:szCs w:val="24"/>
                <w:lang w:eastAsia="ru-RU"/>
              </w:rPr>
            </w:pPr>
          </w:p>
          <w:p w:rsidR="000F41E9" w:rsidRPr="00E27C95" w:rsidRDefault="000F41E9" w:rsidP="00B21FFA">
            <w:pPr>
              <w:spacing w:after="0" w:line="240" w:lineRule="auto"/>
              <w:rPr>
                <w:rFonts w:ascii="Times New Roman" w:hAnsi="Times New Roman" w:cs="Times New Roman"/>
                <w:sz w:val="24"/>
                <w:szCs w:val="24"/>
                <w:lang w:eastAsia="ru-RU"/>
              </w:rPr>
            </w:pPr>
          </w:p>
        </w:tc>
      </w:tr>
      <w:tr w:rsidR="000F41E9" w:rsidRPr="00E27C95">
        <w:tc>
          <w:tcPr>
            <w:tcW w:w="2988" w:type="dxa"/>
          </w:tcPr>
          <w:p w:rsidR="000F41E9" w:rsidRPr="00E27C95" w:rsidRDefault="000F41E9" w:rsidP="00B21FFA">
            <w:pPr>
              <w:spacing w:after="0" w:line="240" w:lineRule="auto"/>
              <w:rPr>
                <w:rFonts w:ascii="Times New Roman" w:hAnsi="Times New Roman" w:cs="Times New Roman"/>
                <w:b/>
                <w:bCs/>
                <w:sz w:val="24"/>
                <w:szCs w:val="24"/>
                <w:lang w:eastAsia="ru-RU"/>
              </w:rPr>
            </w:pPr>
            <w:r w:rsidRPr="00E27C95">
              <w:rPr>
                <w:rFonts w:ascii="Times New Roman" w:hAnsi="Times New Roman" w:cs="Times New Roman"/>
                <w:b/>
                <w:bCs/>
                <w:sz w:val="24"/>
                <w:szCs w:val="24"/>
                <w:lang w:eastAsia="ru-RU"/>
              </w:rPr>
              <w:t>Взаимодействие с родителями (законными представителями)</w:t>
            </w:r>
          </w:p>
          <w:p w:rsidR="000F41E9" w:rsidRPr="00E27C95" w:rsidRDefault="000F41E9" w:rsidP="00B21FFA">
            <w:pPr>
              <w:spacing w:after="0" w:line="240" w:lineRule="auto"/>
              <w:rPr>
                <w:rFonts w:ascii="Times New Roman" w:hAnsi="Times New Roman" w:cs="Times New Roman"/>
                <w:b/>
                <w:bCs/>
                <w:sz w:val="24"/>
                <w:szCs w:val="24"/>
                <w:lang w:eastAsia="ru-RU"/>
              </w:rPr>
            </w:pPr>
          </w:p>
          <w:p w:rsidR="000F41E9" w:rsidRPr="00E27C95" w:rsidRDefault="000F41E9" w:rsidP="00B21FFA">
            <w:pPr>
              <w:spacing w:after="0" w:line="240" w:lineRule="auto"/>
              <w:rPr>
                <w:rFonts w:ascii="Times New Roman" w:hAnsi="Times New Roman" w:cs="Times New Roman"/>
                <w:sz w:val="24"/>
                <w:szCs w:val="24"/>
                <w:lang w:eastAsia="ru-RU"/>
              </w:rPr>
            </w:pPr>
            <w:r w:rsidRPr="00E27C95">
              <w:rPr>
                <w:rFonts w:ascii="Times New Roman" w:hAnsi="Times New Roman" w:cs="Times New Roman"/>
                <w:b/>
                <w:bCs/>
                <w:sz w:val="24"/>
                <w:szCs w:val="24"/>
                <w:lang w:eastAsia="ru-RU"/>
              </w:rPr>
              <w:t>( 5, 7, 9 кл.)</w:t>
            </w:r>
          </w:p>
        </w:tc>
        <w:tc>
          <w:tcPr>
            <w:tcW w:w="3600" w:type="dxa"/>
          </w:tcPr>
          <w:p w:rsidR="000F41E9" w:rsidRPr="00E27C95" w:rsidRDefault="000F41E9" w:rsidP="00B21FFA">
            <w:pPr>
              <w:spacing w:after="0" w:line="240" w:lineRule="auto"/>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xml:space="preserve">1.Отношения детей и родителей   </w:t>
            </w:r>
          </w:p>
          <w:p w:rsidR="000F41E9" w:rsidRPr="00E27C95" w:rsidRDefault="000F41E9" w:rsidP="00B21FFA">
            <w:pPr>
              <w:spacing w:after="0" w:line="240" w:lineRule="auto"/>
              <w:rPr>
                <w:rFonts w:ascii="Times New Roman" w:hAnsi="Times New Roman" w:cs="Times New Roman"/>
                <w:sz w:val="24"/>
                <w:szCs w:val="24"/>
                <w:lang w:eastAsia="ru-RU"/>
              </w:rPr>
            </w:pPr>
          </w:p>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sz w:val="24"/>
                <w:szCs w:val="24"/>
                <w:lang w:eastAsia="ru-RU"/>
              </w:rPr>
              <w:t>2.Степень включённости родителей (законных представителей) в образовательный процесс.</w:t>
            </w:r>
            <w:r w:rsidRPr="00E27C95">
              <w:rPr>
                <w:rFonts w:ascii="Times New Roman" w:hAnsi="Times New Roman" w:cs="Times New Roman"/>
                <w:color w:val="000000"/>
                <w:sz w:val="24"/>
                <w:szCs w:val="24"/>
                <w:lang w:eastAsia="ru-RU"/>
              </w:rPr>
              <w:t xml:space="preserve"> </w:t>
            </w:r>
          </w:p>
          <w:p w:rsidR="000F41E9" w:rsidRPr="00E27C95" w:rsidRDefault="000F41E9" w:rsidP="00B21FFA">
            <w:pPr>
              <w:spacing w:after="0" w:line="240" w:lineRule="auto"/>
              <w:rPr>
                <w:rFonts w:ascii="Times New Roman" w:hAnsi="Times New Roman" w:cs="Times New Roman"/>
                <w:sz w:val="24"/>
                <w:szCs w:val="24"/>
                <w:lang w:eastAsia="ru-RU"/>
              </w:rPr>
            </w:pPr>
          </w:p>
          <w:p w:rsidR="000F41E9" w:rsidRPr="00E27C95" w:rsidRDefault="000F41E9" w:rsidP="00B21FFA">
            <w:pPr>
              <w:spacing w:after="0" w:line="240" w:lineRule="auto"/>
              <w:rPr>
                <w:rFonts w:ascii="Times New Roman" w:hAnsi="Times New Roman" w:cs="Times New Roman"/>
                <w:sz w:val="24"/>
                <w:szCs w:val="24"/>
                <w:lang w:eastAsia="ru-RU"/>
              </w:rPr>
            </w:pPr>
            <w:r w:rsidRPr="00E27C95">
              <w:rPr>
                <w:rFonts w:ascii="Times New Roman" w:hAnsi="Times New Roman" w:cs="Times New Roman"/>
                <w:sz w:val="24"/>
                <w:szCs w:val="24"/>
                <w:lang w:eastAsia="ru-RU"/>
              </w:rPr>
              <w:t>3. Удовлетворенность родителей результатами обучения и воспитания своего ребенка, его положением в школьном коллективе.</w:t>
            </w:r>
          </w:p>
          <w:p w:rsidR="000F41E9" w:rsidRPr="00E27C95" w:rsidRDefault="000F41E9" w:rsidP="00B21FFA">
            <w:pPr>
              <w:spacing w:after="0" w:line="240" w:lineRule="auto"/>
              <w:rPr>
                <w:rFonts w:ascii="Times New Roman" w:hAnsi="Times New Roman" w:cs="Times New Roman"/>
                <w:sz w:val="24"/>
                <w:szCs w:val="24"/>
                <w:lang w:eastAsia="ru-RU"/>
              </w:rPr>
            </w:pPr>
          </w:p>
        </w:tc>
        <w:tc>
          <w:tcPr>
            <w:tcW w:w="3780" w:type="dxa"/>
          </w:tcPr>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 xml:space="preserve">Анкета по изучению взаимоотношений учащихся с родителями (В.Сергеева) </w:t>
            </w:r>
          </w:p>
          <w:p w:rsidR="000F41E9" w:rsidRPr="00E27C95" w:rsidRDefault="000F41E9" w:rsidP="00B21FFA">
            <w:pPr>
              <w:spacing w:after="0" w:line="240" w:lineRule="auto"/>
              <w:rPr>
                <w:rFonts w:ascii="Times New Roman" w:hAnsi="Times New Roman" w:cs="Times New Roman"/>
                <w:color w:val="000000"/>
                <w:sz w:val="24"/>
                <w:szCs w:val="24"/>
                <w:lang w:eastAsia="ru-RU"/>
              </w:rPr>
            </w:pPr>
          </w:p>
          <w:p w:rsidR="000F41E9" w:rsidRPr="00E27C95" w:rsidRDefault="000F41E9" w:rsidP="00B21FFA">
            <w:pPr>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 xml:space="preserve">Анкета </w:t>
            </w:r>
          </w:p>
          <w:p w:rsidR="000F41E9" w:rsidRPr="00E27C95" w:rsidRDefault="000F41E9" w:rsidP="00B21FFA">
            <w:pPr>
              <w:spacing w:after="0" w:line="240" w:lineRule="auto"/>
              <w:rPr>
                <w:rFonts w:ascii="Times New Roman" w:hAnsi="Times New Roman" w:cs="Times New Roman"/>
                <w:color w:val="000000"/>
                <w:sz w:val="24"/>
                <w:szCs w:val="24"/>
                <w:lang w:eastAsia="ru-RU"/>
              </w:rPr>
            </w:pPr>
          </w:p>
          <w:p w:rsidR="000F41E9" w:rsidRPr="00E27C95" w:rsidRDefault="000F41E9" w:rsidP="00B21FFA">
            <w:pPr>
              <w:spacing w:after="0" w:line="240" w:lineRule="auto"/>
              <w:rPr>
                <w:rFonts w:ascii="Times New Roman" w:hAnsi="Times New Roman" w:cs="Times New Roman"/>
                <w:color w:val="000000"/>
                <w:sz w:val="24"/>
                <w:szCs w:val="24"/>
                <w:lang w:eastAsia="ru-RU"/>
              </w:rPr>
            </w:pPr>
          </w:p>
          <w:p w:rsidR="000F41E9" w:rsidRPr="00E27C95" w:rsidRDefault="000F41E9" w:rsidP="00B21FFA">
            <w:pPr>
              <w:spacing w:after="0" w:line="240" w:lineRule="auto"/>
              <w:rPr>
                <w:rFonts w:ascii="Times New Roman" w:hAnsi="Times New Roman" w:cs="Times New Roman"/>
                <w:color w:val="000000"/>
                <w:sz w:val="24"/>
                <w:szCs w:val="24"/>
                <w:lang w:eastAsia="ru-RU"/>
              </w:rPr>
            </w:pPr>
          </w:p>
          <w:p w:rsidR="000F41E9" w:rsidRPr="00E27C95" w:rsidRDefault="000F41E9" w:rsidP="00B21FFA">
            <w:pPr>
              <w:spacing w:after="0" w:line="240" w:lineRule="auto"/>
              <w:rPr>
                <w:rFonts w:ascii="Times New Roman" w:hAnsi="Times New Roman" w:cs="Times New Roman"/>
                <w:sz w:val="24"/>
                <w:szCs w:val="24"/>
                <w:lang w:eastAsia="ru-RU"/>
              </w:rPr>
            </w:pPr>
            <w:r w:rsidRPr="00E27C95">
              <w:rPr>
                <w:rFonts w:ascii="Times New Roman" w:hAnsi="Times New Roman" w:cs="Times New Roman"/>
                <w:sz w:val="24"/>
                <w:szCs w:val="24"/>
                <w:lang w:eastAsia="ru-RU"/>
              </w:rPr>
              <w:t>Методика Е.Н.Степанова «Изучение удовлетворенности родителей работой  ОУ»</w:t>
            </w:r>
          </w:p>
          <w:p w:rsidR="000F41E9" w:rsidRPr="00E27C95" w:rsidRDefault="000F41E9" w:rsidP="00B21FFA">
            <w:pPr>
              <w:spacing w:after="0" w:line="240" w:lineRule="auto"/>
              <w:rPr>
                <w:rFonts w:ascii="Times New Roman" w:hAnsi="Times New Roman" w:cs="Times New Roman"/>
                <w:sz w:val="24"/>
                <w:szCs w:val="24"/>
                <w:lang w:eastAsia="ru-RU"/>
              </w:rPr>
            </w:pPr>
          </w:p>
        </w:tc>
      </w:tr>
    </w:tbl>
    <w:p w:rsidR="000F41E9" w:rsidRPr="00E27C95" w:rsidRDefault="000F41E9" w:rsidP="008B7D22">
      <w:pPr>
        <w:spacing w:after="0" w:line="240" w:lineRule="auto"/>
        <w:ind w:firstLine="454"/>
        <w:jc w:val="center"/>
        <w:rPr>
          <w:rFonts w:ascii="Times New Roman" w:hAnsi="Times New Roman" w:cs="Times New Roman"/>
          <w:b/>
          <w:bCs/>
          <w:sz w:val="24"/>
          <w:szCs w:val="24"/>
        </w:rPr>
      </w:pPr>
    </w:p>
    <w:p w:rsidR="000F41E9" w:rsidRPr="00E27C95" w:rsidRDefault="000F41E9" w:rsidP="008B7D22">
      <w:pPr>
        <w:pStyle w:val="3"/>
        <w:spacing w:before="0" w:after="0"/>
        <w:jc w:val="center"/>
        <w:rPr>
          <w:rFonts w:ascii="Times New Roman" w:hAnsi="Times New Roman" w:cs="Times New Roman"/>
          <w:b w:val="0"/>
          <w:bCs w:val="0"/>
          <w:sz w:val="24"/>
          <w:szCs w:val="24"/>
        </w:rPr>
      </w:pPr>
      <w:r w:rsidRPr="00E27C95">
        <w:rPr>
          <w:rFonts w:ascii="Times New Roman" w:hAnsi="Times New Roman" w:cs="Times New Roman"/>
          <w:b w:val="0"/>
          <w:bCs w:val="0"/>
          <w:sz w:val="24"/>
          <w:szCs w:val="24"/>
        </w:rPr>
        <w:t>Методы педагогической диагностики</w:t>
      </w:r>
    </w:p>
    <w:p w:rsidR="000F41E9" w:rsidRPr="00E27C95" w:rsidRDefault="00764A9E" w:rsidP="008B7D22">
      <w:pPr>
        <w:spacing w:after="0" w:line="240" w:lineRule="auto"/>
        <w:rPr>
          <w:rFonts w:ascii="Times New Roman" w:hAnsi="Times New Roman" w:cs="Times New Roman"/>
          <w:sz w:val="24"/>
          <w:szCs w:val="24"/>
        </w:rPr>
      </w:pPr>
      <w:r w:rsidRPr="00764A9E">
        <w:rPr>
          <w:rFonts w:ascii="Times New Roman" w:hAnsi="Times New Roman" w:cs="Times New Roman"/>
          <w:noProof/>
          <w:lang w:eastAsia="ru-RU"/>
        </w:rPr>
        <w:pict>
          <v:group id="_x0000_s1078" style="position:absolute;margin-left:-18pt;margin-top:6.1pt;width:540pt;height:7in;z-index:251666432" coordorigin="671,1391" coordsize="10800,10080">
            <v:shapetype id="_x0000_t202" coordsize="21600,21600" o:spt="202" path="m,l,21600r21600,l21600,xe">
              <v:stroke joinstyle="miter"/>
              <v:path gradientshapeok="t" o:connecttype="rect"/>
            </v:shapetype>
            <v:shape id="_x0000_s1079" type="#_x0000_t202" style="position:absolute;left:671;top:1391;width:3240;height:3240">
              <v:textbox style="mso-next-textbox:#_x0000_s1079">
                <w:txbxContent>
                  <w:p w:rsidR="00A43CD4" w:rsidRPr="00B8768E" w:rsidRDefault="00A43CD4" w:rsidP="00EB37F2">
                    <w:pPr>
                      <w:pStyle w:val="3"/>
                      <w:jc w:val="center"/>
                      <w:rPr>
                        <w:b w:val="0"/>
                        <w:bCs w:val="0"/>
                        <w:sz w:val="24"/>
                        <w:szCs w:val="24"/>
                      </w:rPr>
                    </w:pPr>
                    <w:r w:rsidRPr="00B8768E">
                      <w:rPr>
                        <w:b w:val="0"/>
                        <w:bCs w:val="0"/>
                        <w:sz w:val="24"/>
                        <w:szCs w:val="24"/>
                      </w:rPr>
                      <w:t>Наблюдение</w:t>
                    </w:r>
                  </w:p>
                  <w:p w:rsidR="00A43CD4" w:rsidRPr="00B8768E" w:rsidRDefault="00A43CD4" w:rsidP="00EB37F2">
                    <w:pPr>
                      <w:pStyle w:val="21"/>
                      <w:jc w:val="center"/>
                      <w:rPr>
                        <w:rFonts w:cs="Times New Roman"/>
                      </w:rPr>
                    </w:pPr>
                  </w:p>
                  <w:p w:rsidR="00A43CD4" w:rsidRPr="00B8768E" w:rsidRDefault="00A43CD4" w:rsidP="00EB37F2">
                    <w:pPr>
                      <w:pStyle w:val="21"/>
                      <w:jc w:val="center"/>
                    </w:pPr>
                    <w:r w:rsidRPr="00B8768E">
                      <w:t>Целенаправленное, планомерное восприятие исследуемого объекта, процесса, явления в естественных условиях</w:t>
                    </w:r>
                  </w:p>
                </w:txbxContent>
              </v:textbox>
            </v:shape>
            <v:shape id="_x0000_s1080" type="#_x0000_t202" style="position:absolute;left:4091;top:1391;width:3600;height:3240">
              <v:textbox style="mso-next-textbox:#_x0000_s1080">
                <w:txbxContent>
                  <w:p w:rsidR="00A43CD4" w:rsidRPr="00B8768E" w:rsidRDefault="00A43CD4" w:rsidP="00EB37F2">
                    <w:pPr>
                      <w:pStyle w:val="3"/>
                      <w:jc w:val="center"/>
                      <w:rPr>
                        <w:b w:val="0"/>
                        <w:bCs w:val="0"/>
                        <w:sz w:val="24"/>
                        <w:szCs w:val="24"/>
                      </w:rPr>
                    </w:pPr>
                    <w:r w:rsidRPr="00B8768E">
                      <w:rPr>
                        <w:b w:val="0"/>
                        <w:bCs w:val="0"/>
                        <w:sz w:val="24"/>
                        <w:szCs w:val="24"/>
                      </w:rPr>
                      <w:t>Беседа</w:t>
                    </w:r>
                  </w:p>
                  <w:p w:rsidR="00A43CD4" w:rsidRPr="00B8768E" w:rsidRDefault="00A43CD4" w:rsidP="00EB37F2">
                    <w:pPr>
                      <w:pStyle w:val="21"/>
                      <w:jc w:val="center"/>
                      <w:rPr>
                        <w:rFonts w:cs="Times New Roman"/>
                      </w:rPr>
                    </w:pPr>
                  </w:p>
                  <w:p w:rsidR="00A43CD4" w:rsidRPr="00B8768E" w:rsidRDefault="00A43CD4" w:rsidP="00EB37F2">
                    <w:pPr>
                      <w:pStyle w:val="21"/>
                      <w:jc w:val="center"/>
                    </w:pPr>
                    <w:r w:rsidRPr="00B8768E">
                      <w:t>Метод установления в ходе непосредственного общения особенностей собеседника, позволяющий получить информацию с помощью предварительно подготовленных вопросов</w:t>
                    </w:r>
                  </w:p>
                </w:txbxContent>
              </v:textbox>
            </v:shape>
            <v:shape id="_x0000_s1081" type="#_x0000_t202" style="position:absolute;left:7871;top:1391;width:3600;height:3270">
              <v:textbox style="mso-next-textbox:#_x0000_s1081">
                <w:txbxContent>
                  <w:p w:rsidR="00A43CD4" w:rsidRPr="00B8768E" w:rsidRDefault="00A43CD4" w:rsidP="00EB37F2">
                    <w:pPr>
                      <w:pStyle w:val="a0"/>
                      <w:jc w:val="center"/>
                      <w:rPr>
                        <w:b/>
                        <w:bCs/>
                      </w:rPr>
                    </w:pPr>
                    <w:r w:rsidRPr="00B8768E">
                      <w:rPr>
                        <w:b/>
                        <w:bCs/>
                      </w:rPr>
                      <w:t>Изучение продуктов деятельности</w:t>
                    </w:r>
                  </w:p>
                  <w:p w:rsidR="00A43CD4" w:rsidRDefault="00A43CD4" w:rsidP="00EB37F2">
                    <w:pPr>
                      <w:pStyle w:val="21"/>
                      <w:jc w:val="center"/>
                    </w:pPr>
                    <w:proofErr w:type="gramStart"/>
                    <w:r w:rsidRPr="00B8768E">
                      <w:t>Опосредованное изучение умений, навыков, способностей, интересов по результатам (продукта) выполненной деятельности: тетради, дневники, сочинения и др</w:t>
                    </w:r>
                    <w:r>
                      <w:t>.</w:t>
                    </w:r>
                    <w:proofErr w:type="gramEnd"/>
                  </w:p>
                </w:txbxContent>
              </v:textbox>
            </v:shape>
            <v:shape id="_x0000_s1082" type="#_x0000_t202" style="position:absolute;left:671;top:5071;width:3240;height:2520">
              <v:textbox style="mso-next-textbox:#_x0000_s1082">
                <w:txbxContent>
                  <w:p w:rsidR="00A43CD4" w:rsidRDefault="00A43CD4" w:rsidP="00EB37F2">
                    <w:pPr>
                      <w:pStyle w:val="3"/>
                      <w:rPr>
                        <w:rFonts w:cs="Times New Roman"/>
                      </w:rPr>
                    </w:pPr>
                  </w:p>
                  <w:p w:rsidR="00A43CD4" w:rsidRPr="00B8768E" w:rsidRDefault="00A43CD4" w:rsidP="00EB37F2">
                    <w:pPr>
                      <w:pStyle w:val="3"/>
                      <w:jc w:val="center"/>
                      <w:rPr>
                        <w:b w:val="0"/>
                        <w:bCs w:val="0"/>
                        <w:sz w:val="24"/>
                        <w:szCs w:val="24"/>
                      </w:rPr>
                    </w:pPr>
                    <w:r w:rsidRPr="00B8768E">
                      <w:rPr>
                        <w:b w:val="0"/>
                        <w:bCs w:val="0"/>
                        <w:sz w:val="24"/>
                        <w:szCs w:val="24"/>
                      </w:rPr>
                      <w:t>Игра</w:t>
                    </w:r>
                  </w:p>
                  <w:p w:rsidR="00A43CD4" w:rsidRPr="00B8768E" w:rsidRDefault="00A43CD4" w:rsidP="00EB37F2">
                    <w:pPr>
                      <w:pStyle w:val="3"/>
                      <w:jc w:val="center"/>
                      <w:rPr>
                        <w:b w:val="0"/>
                        <w:bCs w:val="0"/>
                        <w:sz w:val="24"/>
                        <w:szCs w:val="24"/>
                      </w:rPr>
                    </w:pPr>
                  </w:p>
                  <w:p w:rsidR="00A43CD4" w:rsidRPr="00B8768E" w:rsidRDefault="00A43CD4" w:rsidP="00EB37F2">
                    <w:pPr>
                      <w:pStyle w:val="3"/>
                      <w:jc w:val="center"/>
                      <w:rPr>
                        <w:b w:val="0"/>
                        <w:bCs w:val="0"/>
                        <w:sz w:val="24"/>
                        <w:szCs w:val="24"/>
                      </w:rPr>
                    </w:pPr>
                    <w:r w:rsidRPr="00B8768E">
                      <w:rPr>
                        <w:b w:val="0"/>
                        <w:bCs w:val="0"/>
                        <w:sz w:val="24"/>
                        <w:szCs w:val="24"/>
                      </w:rPr>
                      <w:t>Интервьюирование</w:t>
                    </w:r>
                  </w:p>
                  <w:p w:rsidR="00A43CD4" w:rsidRDefault="00A43CD4" w:rsidP="00EB37F2">
                    <w:pPr>
                      <w:jc w:val="both"/>
                      <w:rPr>
                        <w:sz w:val="28"/>
                        <w:szCs w:val="28"/>
                      </w:rPr>
                    </w:pPr>
                  </w:p>
                </w:txbxContent>
              </v:textbox>
            </v:shape>
            <v:shape id="_x0000_s1083" type="#_x0000_t202" style="position:absolute;left:671;top:8131;width:3240;height:2440">
              <v:textbox style="mso-next-textbox:#_x0000_s1083">
                <w:txbxContent>
                  <w:p w:rsidR="00A43CD4" w:rsidRPr="00B8768E" w:rsidRDefault="00A43CD4" w:rsidP="00EB37F2">
                    <w:pPr>
                      <w:pStyle w:val="3"/>
                      <w:jc w:val="center"/>
                      <w:rPr>
                        <w:b w:val="0"/>
                        <w:bCs w:val="0"/>
                        <w:sz w:val="24"/>
                        <w:szCs w:val="24"/>
                      </w:rPr>
                    </w:pPr>
                    <w:r w:rsidRPr="00B8768E">
                      <w:rPr>
                        <w:b w:val="0"/>
                        <w:bCs w:val="0"/>
                        <w:sz w:val="24"/>
                        <w:szCs w:val="24"/>
                      </w:rPr>
                      <w:t>Анкетирование</w:t>
                    </w:r>
                  </w:p>
                  <w:p w:rsidR="00A43CD4" w:rsidRPr="00B8768E" w:rsidRDefault="00A43CD4" w:rsidP="00EB37F2">
                    <w:pPr>
                      <w:pStyle w:val="21"/>
                    </w:pPr>
                    <w:r w:rsidRPr="00B8768E">
                      <w:t xml:space="preserve">Метод массового сбора информации </w:t>
                    </w:r>
                  </w:p>
                  <w:p w:rsidR="00A43CD4" w:rsidRPr="00B8768E" w:rsidRDefault="00A43CD4" w:rsidP="00EB37F2">
                    <w:pPr>
                      <w:pStyle w:val="21"/>
                    </w:pPr>
                    <w:r w:rsidRPr="00B8768E">
                      <w:t xml:space="preserve">с помощью специально </w:t>
                    </w:r>
                    <w:proofErr w:type="gramStart"/>
                    <w:r w:rsidRPr="00B8768E">
                      <w:t>разработанных</w:t>
                    </w:r>
                    <w:proofErr w:type="gramEnd"/>
                    <w:r w:rsidRPr="00B8768E">
                      <w:t xml:space="preserve"> опросников, </w:t>
                    </w:r>
                  </w:p>
                  <w:p w:rsidR="00A43CD4" w:rsidRPr="00B8768E" w:rsidRDefault="00A43CD4" w:rsidP="00EB37F2">
                    <w:pPr>
                      <w:pStyle w:val="21"/>
                    </w:pPr>
                    <w:r w:rsidRPr="00B8768E">
                      <w:t>анкет</w:t>
                    </w:r>
                  </w:p>
                </w:txbxContent>
              </v:textbox>
            </v:shape>
            <v:shape id="_x0000_s1084" type="#_x0000_t202" style="position:absolute;left:4451;top:5711;width:2880;height:1260">
              <v:textbox style="mso-next-textbox:#_x0000_s1084">
                <w:txbxContent>
                  <w:p w:rsidR="00A43CD4" w:rsidRDefault="00A43CD4" w:rsidP="00EB37F2">
                    <w:pPr>
                      <w:pStyle w:val="a0"/>
                      <w:jc w:val="center"/>
                      <w:rPr>
                        <w:b/>
                        <w:bCs/>
                      </w:rPr>
                    </w:pPr>
                    <w:r>
                      <w:rPr>
                        <w:b/>
                        <w:bCs/>
                      </w:rPr>
                      <w:t xml:space="preserve">Методы </w:t>
                    </w:r>
                  </w:p>
                  <w:p w:rsidR="00A43CD4" w:rsidRDefault="00A43CD4" w:rsidP="00EB37F2">
                    <w:pPr>
                      <w:pStyle w:val="a0"/>
                      <w:jc w:val="center"/>
                      <w:rPr>
                        <w:sz w:val="48"/>
                        <w:szCs w:val="48"/>
                      </w:rPr>
                    </w:pPr>
                    <w:r>
                      <w:rPr>
                        <w:b/>
                        <w:bCs/>
                      </w:rPr>
                      <w:t>педагогической диагностики</w:t>
                    </w:r>
                  </w:p>
                </w:txbxContent>
              </v:textbox>
            </v:shape>
            <v:shape id="_x0000_s1085" type="#_x0000_t202" style="position:absolute;left:7871;top:5071;width:3420;height:2520">
              <v:textbox style="mso-next-textbox:#_x0000_s1085">
                <w:txbxContent>
                  <w:p w:rsidR="00A43CD4" w:rsidRPr="00B8768E" w:rsidRDefault="00A43CD4" w:rsidP="00EB37F2">
                    <w:pPr>
                      <w:pStyle w:val="a0"/>
                      <w:jc w:val="center"/>
                      <w:rPr>
                        <w:b/>
                        <w:bCs/>
                      </w:rPr>
                    </w:pPr>
                    <w:r w:rsidRPr="00B8768E">
                      <w:rPr>
                        <w:b/>
                        <w:bCs/>
                      </w:rPr>
                      <w:t>Ситуация поведенческого выбора</w:t>
                    </w:r>
                  </w:p>
                  <w:p w:rsidR="00A43CD4" w:rsidRPr="00B8768E" w:rsidRDefault="00A43CD4" w:rsidP="00EB37F2">
                    <w:pPr>
                      <w:jc w:val="center"/>
                    </w:pPr>
                    <w:r w:rsidRPr="00B8768E">
                      <w:t>Недописанный рассказ</w:t>
                    </w:r>
                  </w:p>
                  <w:p w:rsidR="00A43CD4" w:rsidRPr="00B8768E" w:rsidRDefault="00A43CD4" w:rsidP="00EB37F2">
                    <w:pPr>
                      <w:jc w:val="center"/>
                    </w:pPr>
                    <w:r w:rsidRPr="00B8768E">
                      <w:t>Недописанный тезис</w:t>
                    </w:r>
                  </w:p>
                  <w:p w:rsidR="00A43CD4" w:rsidRPr="00B8768E" w:rsidRDefault="00A43CD4" w:rsidP="00EB37F2">
                    <w:pPr>
                      <w:jc w:val="center"/>
                    </w:pPr>
                    <w:r w:rsidRPr="00B8768E">
                      <w:t>Альтернативный тезис</w:t>
                    </w:r>
                  </w:p>
                  <w:p w:rsidR="00A43CD4" w:rsidRPr="00B8768E" w:rsidRDefault="00A43CD4" w:rsidP="00EB37F2">
                    <w:pPr>
                      <w:pStyle w:val="1"/>
                      <w:widowControl/>
                      <w:spacing w:before="0"/>
                      <w:rPr>
                        <w:b w:val="0"/>
                        <w:bCs w:val="0"/>
                        <w:sz w:val="24"/>
                        <w:szCs w:val="24"/>
                      </w:rPr>
                    </w:pPr>
                    <w:r w:rsidRPr="00B8768E">
                      <w:rPr>
                        <w:b w:val="0"/>
                        <w:bCs w:val="0"/>
                        <w:sz w:val="24"/>
                        <w:szCs w:val="24"/>
                      </w:rPr>
                      <w:t>Цветопись</w:t>
                    </w:r>
                  </w:p>
                </w:txbxContent>
              </v:textbox>
            </v:shape>
            <v:shape id="_x0000_s1086" type="#_x0000_t202" style="position:absolute;left:8411;top:8131;width:3060;height:2440">
              <v:textbox style="mso-next-textbox:#_x0000_s1086">
                <w:txbxContent>
                  <w:p w:rsidR="00A43CD4" w:rsidRPr="00B8768E" w:rsidRDefault="00A43CD4" w:rsidP="00EB37F2">
                    <w:pPr>
                      <w:pStyle w:val="3"/>
                      <w:jc w:val="center"/>
                      <w:rPr>
                        <w:b w:val="0"/>
                        <w:bCs w:val="0"/>
                        <w:sz w:val="24"/>
                        <w:szCs w:val="24"/>
                      </w:rPr>
                    </w:pPr>
                    <w:r w:rsidRPr="00B8768E">
                      <w:rPr>
                        <w:b w:val="0"/>
                        <w:bCs w:val="0"/>
                        <w:sz w:val="24"/>
                        <w:szCs w:val="24"/>
                      </w:rPr>
                      <w:t>Тестирование</w:t>
                    </w:r>
                  </w:p>
                  <w:p w:rsidR="00A43CD4" w:rsidRPr="00B8768E" w:rsidRDefault="00A43CD4" w:rsidP="00EB37F2">
                    <w:pPr>
                      <w:pStyle w:val="21"/>
                      <w:jc w:val="center"/>
                    </w:pPr>
                    <w:r w:rsidRPr="00B8768E">
                      <w:t xml:space="preserve">Метод </w:t>
                    </w:r>
                    <w:proofErr w:type="gramStart"/>
                    <w:r w:rsidRPr="00B8768E">
                      <w:t>психологи-ческой</w:t>
                    </w:r>
                    <w:proofErr w:type="gramEnd"/>
                    <w:r w:rsidRPr="00B8768E">
                      <w:t xml:space="preserve"> диагностики, использующий стандартизированные вопросы и задания</w:t>
                    </w:r>
                  </w:p>
                </w:txbxContent>
              </v:textbox>
            </v:shape>
            <v:shape id="_x0000_s1087" type="#_x0000_t202" style="position:absolute;left:4271;top:8131;width:3780;height:3340">
              <v:textbox style="mso-next-textbox:#_x0000_s1087">
                <w:txbxContent>
                  <w:p w:rsidR="00A43CD4" w:rsidRPr="00B8768E" w:rsidRDefault="00A43CD4" w:rsidP="00EB37F2">
                    <w:pPr>
                      <w:pStyle w:val="3"/>
                      <w:jc w:val="center"/>
                      <w:rPr>
                        <w:b w:val="0"/>
                        <w:bCs w:val="0"/>
                        <w:sz w:val="24"/>
                        <w:szCs w:val="24"/>
                      </w:rPr>
                    </w:pPr>
                    <w:r w:rsidRPr="00B8768E">
                      <w:rPr>
                        <w:b w:val="0"/>
                        <w:bCs w:val="0"/>
                        <w:sz w:val="24"/>
                        <w:szCs w:val="24"/>
                      </w:rPr>
                      <w:t>Социометрия</w:t>
                    </w:r>
                  </w:p>
                  <w:p w:rsidR="00A43CD4" w:rsidRPr="00B8768E" w:rsidRDefault="00A43CD4" w:rsidP="00EB37F2">
                    <w:pPr>
                      <w:pStyle w:val="21"/>
                    </w:pPr>
                    <w:r w:rsidRPr="00B8768E">
                      <w:t xml:space="preserve">Метод социальной психологии, позволяющий выразить количественно, графически структуру межличностных отношений в группе, исходя из числа </w:t>
                    </w:r>
                  </w:p>
                  <w:p w:rsidR="00A43CD4" w:rsidRDefault="00A43CD4" w:rsidP="00EB37F2">
                    <w:pPr>
                      <w:pStyle w:val="21"/>
                      <w:rPr>
                        <w:rFonts w:cs="Times New Roman"/>
                      </w:rPr>
                    </w:pPr>
                    <w:r w:rsidRPr="00B8768E">
                      <w:t>и характера взаимных выборов ее членов по определенному</w:t>
                    </w:r>
                    <w:r>
                      <w:t xml:space="preserve"> </w:t>
                    </w:r>
                    <w:r w:rsidRPr="00B8768E">
                      <w:t>социометрическому критерию</w:t>
                    </w:r>
                  </w:p>
                </w:txbxContent>
              </v:textbox>
            </v:shape>
            <v:line id="_x0000_s1088" style="position:absolute;flip:y" from="5891,4661" to="5891,5711">
              <v:stroke endarrow="block"/>
            </v:line>
            <v:line id="_x0000_s1089" style="position:absolute" from="5891,6971" to="5891,8051">
              <v:stroke endarrow="block"/>
            </v:line>
            <v:line id="_x0000_s1090" style="position:absolute;flip:x" from="3911,6331" to="4451,6331">
              <v:stroke endarrow="block"/>
            </v:line>
            <v:line id="_x0000_s1091" style="position:absolute" from="7331,6331" to="7871,6331">
              <v:stroke endarrow="block"/>
            </v:line>
            <v:line id="_x0000_s1092" style="position:absolute;flip:x y" from="2291,4661" to="5891,5711">
              <v:stroke endarrow="block"/>
            </v:line>
            <v:line id="_x0000_s1093" style="position:absolute;flip:y" from="5891,4661" to="9491,5711">
              <v:stroke endarrow="block"/>
            </v:line>
            <v:line id="_x0000_s1094" style="position:absolute;flip:x" from="3011,6971" to="5891,8131">
              <v:stroke endarrow="block"/>
            </v:line>
            <v:line id="_x0000_s1095" style="position:absolute" from="5891,6971" to="9671,8231">
              <v:stroke endarrow="block"/>
            </v:line>
            <w10:anchorlock/>
          </v:group>
        </w:pict>
      </w: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sectPr w:rsidR="000F41E9" w:rsidRPr="00E27C95" w:rsidSect="00D835E7">
          <w:type w:val="nextColumn"/>
          <w:pgSz w:w="11906" w:h="16838" w:code="9"/>
          <w:pgMar w:top="1134" w:right="851" w:bottom="851" w:left="1418" w:header="0" w:footer="0" w:gutter="0"/>
          <w:cols w:space="708"/>
          <w:docGrid w:linePitch="360"/>
        </w:sectPr>
      </w:pPr>
    </w:p>
    <w:p w:rsidR="000F41E9" w:rsidRPr="00E27C95" w:rsidRDefault="000F41E9" w:rsidP="008B7D2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lastRenderedPageBreak/>
        <w:t xml:space="preserve">6.3      Критерии изучения динамики процесса воспитания и социализации </w:t>
      </w:r>
      <w:proofErr w:type="gramStart"/>
      <w:r w:rsidRPr="00E27C95">
        <w:rPr>
          <w:rFonts w:ascii="Times New Roman" w:hAnsi="Times New Roman" w:cs="Times New Roman"/>
          <w:b/>
          <w:bCs/>
          <w:sz w:val="24"/>
          <w:szCs w:val="24"/>
        </w:rPr>
        <w:t>обучающихся</w:t>
      </w:r>
      <w:proofErr w:type="gramEnd"/>
    </w:p>
    <w:p w:rsidR="000F41E9" w:rsidRPr="00E27C95" w:rsidRDefault="000F41E9" w:rsidP="008B7D22">
      <w:pPr>
        <w:spacing w:after="0" w:line="240" w:lineRule="auto"/>
        <w:rPr>
          <w:rFonts w:ascii="Times New Roman" w:hAnsi="Times New Roman" w:cs="Times New Roman"/>
          <w:b/>
          <w:bCs/>
          <w:sz w:val="24"/>
          <w:szCs w:val="24"/>
        </w:rPr>
      </w:pPr>
    </w:p>
    <w:p w:rsidR="000F41E9" w:rsidRPr="00E27C95" w:rsidRDefault="000F41E9" w:rsidP="008B7D2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1.</w:t>
      </w:r>
      <w:r w:rsidRPr="00E27C95">
        <w:rPr>
          <w:rFonts w:ascii="Times New Roman" w:hAnsi="Times New Roman" w:cs="Times New Roman"/>
          <w:i/>
          <w:iCs/>
          <w:sz w:val="24"/>
          <w:szCs w:val="24"/>
        </w:rPr>
        <w:t> </w:t>
      </w:r>
      <w:r w:rsidRPr="00E27C95">
        <w:rPr>
          <w:rFonts w:ascii="Times New Roman" w:hAnsi="Times New Roman" w:cs="Times New Roman"/>
          <w:b/>
          <w:bCs/>
          <w:i/>
          <w:iCs/>
          <w:sz w:val="24"/>
          <w:szCs w:val="24"/>
        </w:rPr>
        <w:t>Положительная динамика (тенденция повышения уровня нравственного развития обучающихся</w:t>
      </w:r>
      <w:r w:rsidRPr="00E27C95">
        <w:rPr>
          <w:rFonts w:ascii="Times New Roman" w:hAnsi="Times New Roman" w:cs="Times New Roman"/>
          <w:i/>
          <w:iCs/>
          <w:sz w:val="24"/>
          <w:szCs w:val="24"/>
        </w:rPr>
        <w:t>)</w:t>
      </w:r>
      <w:r w:rsidRPr="00E27C95">
        <w:rPr>
          <w:rFonts w:ascii="Times New Roman" w:hAnsi="Times New Roman" w:cs="Times New Roman"/>
          <w:sz w:val="24"/>
          <w:szCs w:val="24"/>
        </w:rPr>
        <w:t xml:space="preserve"> — увеличение значений выделенных показателей </w:t>
      </w:r>
      <w:r w:rsidRPr="00E27C95">
        <w:rPr>
          <w:rStyle w:val="dash041e005f0431005f044b005f0447005f043d005f044b005f0439005f005fchar1char1"/>
        </w:rPr>
        <w:t xml:space="preserve">воспитания и </w:t>
      </w:r>
      <w:proofErr w:type="gramStart"/>
      <w:r w:rsidRPr="00E27C95">
        <w:rPr>
          <w:rStyle w:val="dash041e005f0431005f044b005f0447005f043d005f044b005f0439005f005fchar1char1"/>
        </w:rPr>
        <w:t>социализации</w:t>
      </w:r>
      <w:proofErr w:type="gramEnd"/>
      <w:r w:rsidRPr="00E27C95">
        <w:rPr>
          <w:rStyle w:val="dash041e005f0431005f044b005f0447005f043d005f044b005f0439005f005fchar1char1"/>
        </w:rPr>
        <w:t xml:space="preserve"> обучающихся на интерпретационном этапе по сравнению с результатами контрольного этапа исследования (диагностический).</w:t>
      </w:r>
    </w:p>
    <w:p w:rsidR="000F41E9" w:rsidRPr="00E27C95" w:rsidRDefault="000F41E9" w:rsidP="008B7D2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2.</w:t>
      </w:r>
      <w:r w:rsidRPr="00E27C95">
        <w:rPr>
          <w:rFonts w:ascii="Times New Roman" w:hAnsi="Times New Roman" w:cs="Times New Roman"/>
          <w:i/>
          <w:iCs/>
          <w:sz w:val="24"/>
          <w:szCs w:val="24"/>
        </w:rPr>
        <w:t> </w:t>
      </w:r>
      <w:r w:rsidRPr="00E27C95">
        <w:rPr>
          <w:rFonts w:ascii="Times New Roman" w:hAnsi="Times New Roman" w:cs="Times New Roman"/>
          <w:b/>
          <w:bCs/>
          <w:i/>
          <w:iCs/>
          <w:sz w:val="24"/>
          <w:szCs w:val="24"/>
        </w:rPr>
        <w:t xml:space="preserve">Инертность положительной динамики </w:t>
      </w:r>
      <w:r w:rsidRPr="00E27C95">
        <w:rPr>
          <w:rFonts w:ascii="Times New Roman" w:hAnsi="Times New Roman" w:cs="Times New Roman"/>
          <w:sz w:val="24"/>
          <w:szCs w:val="24"/>
        </w:rPr>
        <w:t xml:space="preserve">- отсутствие  положительной динамики и возможное увеличение отрицательных значений показателей воспитания и </w:t>
      </w:r>
      <w:proofErr w:type="gramStart"/>
      <w:r w:rsidRPr="00E27C95">
        <w:rPr>
          <w:rFonts w:ascii="Times New Roman" w:hAnsi="Times New Roman" w:cs="Times New Roman"/>
          <w:sz w:val="24"/>
          <w:szCs w:val="24"/>
        </w:rPr>
        <w:t>социализации</w:t>
      </w:r>
      <w:proofErr w:type="gramEnd"/>
      <w:r w:rsidRPr="00E27C95">
        <w:rPr>
          <w:rFonts w:ascii="Times New Roman" w:hAnsi="Times New Roman" w:cs="Times New Roman"/>
          <w:sz w:val="24"/>
          <w:szCs w:val="24"/>
        </w:rPr>
        <w:t xml:space="preserve"> обучающихся </w:t>
      </w:r>
      <w:r w:rsidRPr="00E27C95">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0F41E9" w:rsidRPr="00E27C95" w:rsidRDefault="000F41E9" w:rsidP="008B7D22">
      <w:pPr>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3.</w:t>
      </w:r>
      <w:r w:rsidRPr="00E27C95">
        <w:rPr>
          <w:rFonts w:ascii="Times New Roman" w:hAnsi="Times New Roman" w:cs="Times New Roman"/>
          <w:i/>
          <w:iCs/>
          <w:sz w:val="24"/>
          <w:szCs w:val="24"/>
        </w:rPr>
        <w:t> </w:t>
      </w:r>
      <w:r w:rsidRPr="00E27C95">
        <w:rPr>
          <w:rFonts w:ascii="Times New Roman" w:hAnsi="Times New Roman" w:cs="Times New Roman"/>
          <w:b/>
          <w:bCs/>
          <w:i/>
          <w:iCs/>
          <w:sz w:val="24"/>
          <w:szCs w:val="24"/>
        </w:rPr>
        <w:t>Устойчивость (стабильность) исследуемых показателей духовно-нравственного развития, воспитания и социализации обучающихся</w:t>
      </w:r>
      <w:r w:rsidRPr="00E27C95">
        <w:rPr>
          <w:rFonts w:ascii="Times New Roman" w:hAnsi="Times New Roman" w:cs="Times New Roman"/>
          <w:i/>
          <w:iCs/>
          <w:sz w:val="24"/>
          <w:szCs w:val="24"/>
        </w:rPr>
        <w:t xml:space="preserve"> </w:t>
      </w:r>
      <w:r w:rsidRPr="00E27C95">
        <w:rPr>
          <w:rStyle w:val="dash041e005f0431005f044b005f0447005f043d005f044b005f0439005f005fchar1char1"/>
        </w:rPr>
        <w:t xml:space="preserve">на </w:t>
      </w:r>
      <w:proofErr w:type="gramStart"/>
      <w:r w:rsidRPr="00E27C95">
        <w:rPr>
          <w:rStyle w:val="dash041e005f0431005f044b005f0447005f043d005f044b005f0439005f005fchar1char1"/>
        </w:rPr>
        <w:t>интерпретационном</w:t>
      </w:r>
      <w:proofErr w:type="gramEnd"/>
      <w:r w:rsidRPr="00E27C95">
        <w:rPr>
          <w:rStyle w:val="dash041e005f0431005f044b005f0447005f043d005f044b005f0439005f005fchar1char1"/>
        </w:rPr>
        <w:t xml:space="preserve"> и контрольным этапах исследования. </w:t>
      </w:r>
      <w:r w:rsidRPr="00E27C95">
        <w:rPr>
          <w:rFonts w:ascii="Times New Roman" w:hAnsi="Times New Roman"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0F41E9" w:rsidRPr="00E27C95" w:rsidRDefault="000F41E9" w:rsidP="008B7D22">
      <w:pPr>
        <w:spacing w:after="0" w:line="240" w:lineRule="auto"/>
        <w:rPr>
          <w:rFonts w:ascii="Times New Roman" w:hAnsi="Times New Roman" w:cs="Times New Roman"/>
          <w:b/>
          <w:bCs/>
          <w:sz w:val="24"/>
          <w:szCs w:val="24"/>
        </w:rPr>
      </w:pPr>
    </w:p>
    <w:p w:rsidR="000F41E9" w:rsidRPr="00E27C95" w:rsidRDefault="000F41E9" w:rsidP="008B7D2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7. Условия реализации программы</w:t>
      </w:r>
    </w:p>
    <w:p w:rsidR="000F41E9" w:rsidRPr="00E27C95" w:rsidRDefault="000F41E9" w:rsidP="008B7D22">
      <w:pPr>
        <w:spacing w:after="0" w:line="240" w:lineRule="auto"/>
        <w:rPr>
          <w:rFonts w:ascii="Times New Roman" w:hAnsi="Times New Roman" w:cs="Times New Roman"/>
          <w:b/>
          <w:bCs/>
          <w:sz w:val="24"/>
          <w:szCs w:val="24"/>
        </w:rPr>
      </w:pPr>
    </w:p>
    <w:p w:rsidR="000F41E9" w:rsidRPr="00E27C95" w:rsidRDefault="000F41E9" w:rsidP="008B7D22">
      <w:pPr>
        <w:spacing w:after="0" w:line="240" w:lineRule="auto"/>
        <w:rPr>
          <w:rFonts w:ascii="Times New Roman" w:hAnsi="Times New Roman" w:cs="Times New Roman"/>
          <w:i/>
          <w:iCs/>
          <w:sz w:val="24"/>
          <w:szCs w:val="24"/>
        </w:rPr>
      </w:pPr>
      <w:r w:rsidRPr="00E27C95">
        <w:rPr>
          <w:rFonts w:ascii="Times New Roman" w:hAnsi="Times New Roman" w:cs="Times New Roman"/>
          <w:sz w:val="24"/>
          <w:szCs w:val="24"/>
        </w:rPr>
        <w:t xml:space="preserve">   1. Наличие планирования  урочной и внеурочной деятельности школы</w:t>
      </w:r>
      <w:r w:rsidRPr="00E27C95">
        <w:rPr>
          <w:rFonts w:ascii="Times New Roman" w:hAnsi="Times New Roman" w:cs="Times New Roman"/>
          <w:i/>
          <w:iCs/>
          <w:sz w:val="24"/>
          <w:szCs w:val="24"/>
        </w:rPr>
        <w:t>.</w:t>
      </w: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2. </w:t>
      </w:r>
      <w:proofErr w:type="gramStart"/>
      <w:r w:rsidRPr="00E27C95">
        <w:rPr>
          <w:rFonts w:ascii="Times New Roman" w:hAnsi="Times New Roman" w:cs="Times New Roman"/>
          <w:sz w:val="24"/>
          <w:szCs w:val="24"/>
        </w:rPr>
        <w:t xml:space="preserve">Кадровое обеспечение программы (педагоги школы, библиотекари,   </w:t>
      </w:r>
      <w:proofErr w:type="gramEnd"/>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работники ДК, педагоги дополнительного  образования ДДТ,    </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психолог,  социальный педагог, работники  музеев и др.).</w:t>
      </w: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3. </w:t>
      </w:r>
      <w:proofErr w:type="gramStart"/>
      <w:r w:rsidRPr="00E27C95">
        <w:rPr>
          <w:rFonts w:ascii="Times New Roman" w:hAnsi="Times New Roman" w:cs="Times New Roman"/>
          <w:sz w:val="24"/>
          <w:szCs w:val="24"/>
        </w:rPr>
        <w:t xml:space="preserve">Методическое обеспечение программы     (методические пособия,         </w:t>
      </w:r>
      <w:proofErr w:type="gramEnd"/>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w:t>
      </w:r>
      <w:proofErr w:type="gramStart"/>
      <w:r w:rsidRPr="00E27C95">
        <w:rPr>
          <w:rFonts w:ascii="Times New Roman" w:hAnsi="Times New Roman" w:cs="Times New Roman"/>
          <w:sz w:val="24"/>
          <w:szCs w:val="24"/>
        </w:rPr>
        <w:t>интернет-ресурсы,  мультимедийный блок).</w:t>
      </w:r>
      <w:proofErr w:type="gramEnd"/>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4. </w:t>
      </w:r>
      <w:proofErr w:type="gramStart"/>
      <w:r w:rsidRPr="00E27C95">
        <w:rPr>
          <w:rFonts w:ascii="Times New Roman" w:hAnsi="Times New Roman" w:cs="Times New Roman"/>
          <w:sz w:val="24"/>
          <w:szCs w:val="24"/>
        </w:rPr>
        <w:t>Материально-техническое обеспечение     (компьютеры,</w:t>
      </w:r>
      <w:proofErr w:type="gramEnd"/>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телевизор, аудиоматериалы и видеотехника, материалы для творчества   </w:t>
      </w:r>
    </w:p>
    <w:p w:rsidR="000F41E9" w:rsidRPr="00E27C95" w:rsidRDefault="000F41E9" w:rsidP="008B7D2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детей и др.).</w:t>
      </w:r>
    </w:p>
    <w:p w:rsidR="000F41E9" w:rsidRPr="00E27C95" w:rsidRDefault="000F41E9" w:rsidP="008B7D22">
      <w:pPr>
        <w:spacing w:after="0" w:line="240" w:lineRule="auto"/>
        <w:rPr>
          <w:rFonts w:ascii="Times New Roman" w:hAnsi="Times New Roman" w:cs="Times New Roman"/>
          <w:sz w:val="24"/>
          <w:szCs w:val="24"/>
        </w:rPr>
      </w:pPr>
    </w:p>
    <w:p w:rsidR="000F41E9" w:rsidRPr="00E27C95" w:rsidRDefault="000F41E9" w:rsidP="008B7D2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 xml:space="preserve">    8. Планируемые результаты</w:t>
      </w:r>
    </w:p>
    <w:p w:rsidR="000F41E9" w:rsidRPr="00E27C95" w:rsidRDefault="000F41E9" w:rsidP="008B7D2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 xml:space="preserve">         </w:t>
      </w:r>
    </w:p>
    <w:p w:rsidR="000F41E9" w:rsidRPr="00E27C95" w:rsidRDefault="000F41E9" w:rsidP="008B7D22">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sz w:val="24"/>
          <w:szCs w:val="24"/>
        </w:rPr>
        <w:tab/>
        <w:t>В результате реализации Программы</w:t>
      </w: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 xml:space="preserve"> выпускник основной  школы научится учиться и  трудиться, быть ответственным и самостоятельным,</w:t>
      </w:r>
      <w:r w:rsidRPr="00E27C95">
        <w:rPr>
          <w:rFonts w:ascii="Times New Roman" w:hAnsi="Times New Roman" w:cs="Times New Roman"/>
          <w:i/>
          <w:iCs/>
          <w:sz w:val="24"/>
          <w:szCs w:val="24"/>
        </w:rPr>
        <w:t xml:space="preserve"> </w:t>
      </w:r>
      <w:r w:rsidRPr="00E27C95">
        <w:rPr>
          <w:rFonts w:ascii="Times New Roman" w:hAnsi="Times New Roman" w:cs="Times New Roman"/>
          <w:sz w:val="24"/>
          <w:szCs w:val="24"/>
        </w:rPr>
        <w:t>физически  и психически здоровым,   гражданином и патриотом своей малой и большой Родины, ИК</w:t>
      </w:r>
      <w:proofErr w:type="gramStart"/>
      <w:r w:rsidRPr="00E27C95">
        <w:rPr>
          <w:rFonts w:ascii="Times New Roman" w:hAnsi="Times New Roman" w:cs="Times New Roman"/>
          <w:sz w:val="24"/>
          <w:szCs w:val="24"/>
        </w:rPr>
        <w:t>Т-</w:t>
      </w:r>
      <w:proofErr w:type="gramEnd"/>
      <w:r w:rsidRPr="00E27C95">
        <w:rPr>
          <w:rFonts w:ascii="Times New Roman" w:hAnsi="Times New Roman" w:cs="Times New Roman"/>
          <w:sz w:val="24"/>
          <w:szCs w:val="24"/>
        </w:rPr>
        <w:t xml:space="preserve"> компетентным; готовым  к профессиональному самоопределению, воспринимать ценность семьи как основы российского общества.</w:t>
      </w:r>
    </w:p>
    <w:p w:rsidR="000F41E9" w:rsidRPr="00E27C95" w:rsidRDefault="000F41E9" w:rsidP="008B7D22">
      <w:pPr>
        <w:spacing w:after="0" w:line="240" w:lineRule="auto"/>
        <w:ind w:firstLine="567"/>
        <w:jc w:val="both"/>
        <w:rPr>
          <w:rFonts w:ascii="Times New Roman" w:hAnsi="Times New Roman" w:cs="Times New Roman"/>
          <w:sz w:val="24"/>
          <w:szCs w:val="24"/>
        </w:rPr>
      </w:pPr>
    </w:p>
    <w:p w:rsidR="000F41E9" w:rsidRPr="00E27C95" w:rsidRDefault="000F41E9" w:rsidP="008B7D22">
      <w:pPr>
        <w:spacing w:after="0" w:line="240" w:lineRule="auto"/>
        <w:ind w:firstLine="567"/>
        <w:jc w:val="both"/>
        <w:rPr>
          <w:rFonts w:ascii="Times New Roman" w:hAnsi="Times New Roman" w:cs="Times New Roman"/>
          <w:sz w:val="24"/>
          <w:szCs w:val="24"/>
        </w:rPr>
      </w:pPr>
    </w:p>
    <w:p w:rsidR="000F41E9" w:rsidRPr="00E27C95" w:rsidRDefault="000F41E9" w:rsidP="008B7D22">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2.4. Программа коррекционной работы</w:t>
      </w:r>
    </w:p>
    <w:p w:rsidR="000F41E9" w:rsidRPr="00E27C95" w:rsidRDefault="000F41E9" w:rsidP="008B7D22">
      <w:pPr>
        <w:autoSpaceDE w:val="0"/>
        <w:autoSpaceDN w:val="0"/>
        <w:adjustRightInd w:val="0"/>
        <w:spacing w:after="0" w:line="240" w:lineRule="auto"/>
        <w:jc w:val="center"/>
        <w:rPr>
          <w:rFonts w:ascii="Times New Roman" w:hAnsi="Times New Roman" w:cs="Times New Roman"/>
          <w:sz w:val="24"/>
          <w:szCs w:val="24"/>
        </w:rPr>
      </w:pPr>
    </w:p>
    <w:p w:rsidR="000F41E9" w:rsidRPr="00E27C95" w:rsidRDefault="000F41E9" w:rsidP="008B7D22">
      <w:pPr>
        <w:autoSpaceDE w:val="0"/>
        <w:autoSpaceDN w:val="0"/>
        <w:adjustRightInd w:val="0"/>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Пояснительная записка</w:t>
      </w:r>
    </w:p>
    <w:p w:rsidR="000F41E9" w:rsidRPr="00E27C95" w:rsidRDefault="000F41E9" w:rsidP="00B426B0">
      <w:pPr>
        <w:autoSpaceDE w:val="0"/>
        <w:autoSpaceDN w:val="0"/>
        <w:adjustRightInd w:val="0"/>
        <w:spacing w:after="0" w:line="240" w:lineRule="auto"/>
        <w:ind w:firstLine="709"/>
        <w:rPr>
          <w:rFonts w:ascii="Times New Roman" w:hAnsi="Times New Roman" w:cs="Times New Roman"/>
          <w:b/>
          <w:bCs/>
          <w:i/>
          <w:iCs/>
          <w:color w:val="000000"/>
          <w:sz w:val="24"/>
          <w:szCs w:val="24"/>
        </w:rPr>
      </w:pPr>
      <w:r w:rsidRPr="00E27C95">
        <w:rPr>
          <w:rFonts w:ascii="Times New Roman" w:hAnsi="Times New Roman" w:cs="Times New Roman"/>
          <w:color w:val="000000"/>
          <w:sz w:val="24"/>
          <w:szCs w:val="24"/>
          <w:lang w:eastAsia="ru-RU"/>
        </w:rPr>
        <w:t>Программа коррекционной работы разработана в соответствии с Федеральным Законом</w:t>
      </w:r>
      <w:r w:rsidR="00B426B0">
        <w:rPr>
          <w:rFonts w:ascii="Times New Roman" w:hAnsi="Times New Roman" w:cs="Times New Roman"/>
          <w:color w:val="000000"/>
          <w:sz w:val="24"/>
          <w:szCs w:val="24"/>
          <w:lang w:eastAsia="ru-RU"/>
        </w:rPr>
        <w:t xml:space="preserve"> </w:t>
      </w:r>
      <w:r w:rsidRPr="00E27C95">
        <w:rPr>
          <w:rFonts w:ascii="Times New Roman" w:hAnsi="Times New Roman" w:cs="Times New Roman"/>
          <w:color w:val="000000"/>
          <w:sz w:val="24"/>
          <w:szCs w:val="24"/>
          <w:lang w:eastAsia="ru-RU"/>
        </w:rPr>
        <w:t xml:space="preserve">РФ от 29 декабря 2012 г. N 273-Ф3 "Об образовании в Российской Федерации", и Примерной  основной   общеобразовательной программой  общеобразовательного учреждения  </w:t>
      </w:r>
      <w:proofErr w:type="gramStart"/>
      <w:r w:rsidRPr="00E27C95">
        <w:rPr>
          <w:rFonts w:ascii="Times New Roman" w:hAnsi="Times New Roman" w:cs="Times New Roman"/>
          <w:color w:val="000000"/>
          <w:sz w:val="24"/>
          <w:szCs w:val="24"/>
          <w:lang w:eastAsia="ru-RU"/>
        </w:rPr>
        <w:t xml:space="preserve">( </w:t>
      </w:r>
      <w:proofErr w:type="gramEnd"/>
      <w:r w:rsidRPr="00E27C95">
        <w:rPr>
          <w:rFonts w:ascii="Times New Roman" w:hAnsi="Times New Roman" w:cs="Times New Roman"/>
          <w:color w:val="000000"/>
          <w:sz w:val="24"/>
          <w:szCs w:val="24"/>
          <w:lang w:eastAsia="ru-RU"/>
        </w:rPr>
        <w:t>основная  школа)</w:t>
      </w:r>
    </w:p>
    <w:p w:rsidR="000F41E9" w:rsidRPr="00E27C95" w:rsidRDefault="000F41E9" w:rsidP="008B7D22">
      <w:pPr>
        <w:autoSpaceDE w:val="0"/>
        <w:autoSpaceDN w:val="0"/>
        <w:adjustRightInd w:val="0"/>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rPr>
        <w:t xml:space="preserve">Программа  коррекционной работы основного  общего  образования  и начального общего  образования являются  преемственными и </w:t>
      </w:r>
      <w:r w:rsidRPr="00E27C95">
        <w:rPr>
          <w:rFonts w:ascii="Times New Roman" w:hAnsi="Times New Roman" w:cs="Times New Roman"/>
          <w:color w:val="000000"/>
          <w:sz w:val="24"/>
          <w:szCs w:val="24"/>
          <w:lang w:eastAsia="ru-RU"/>
        </w:rPr>
        <w:t>обеспечивает:</w:t>
      </w:r>
    </w:p>
    <w:p w:rsidR="000F41E9" w:rsidRPr="00E27C95" w:rsidRDefault="000F41E9" w:rsidP="008B7D22">
      <w:pPr>
        <w:autoSpaceDE w:val="0"/>
        <w:autoSpaceDN w:val="0"/>
        <w:adjustRightInd w:val="0"/>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создание в общеобразовательном учреждении специальных условий воспитания,</w:t>
      </w:r>
      <w:r w:rsidRPr="00E27C95">
        <w:rPr>
          <w:rFonts w:ascii="Times New Roman" w:hAnsi="Times New Roman" w:cs="Times New Roman"/>
          <w:color w:val="000000"/>
          <w:sz w:val="24"/>
          <w:szCs w:val="24"/>
          <w:lang w:eastAsia="ru-RU"/>
        </w:rPr>
        <w:sym w:font="Times New Roman" w:char="003F"/>
      </w:r>
      <w:r w:rsidRPr="00E27C95">
        <w:rPr>
          <w:rFonts w:ascii="Times New Roman" w:hAnsi="Times New Roman" w:cs="Times New Roman"/>
          <w:color w:val="000000"/>
          <w:sz w:val="24"/>
          <w:szCs w:val="24"/>
          <w:lang w:eastAsia="ru-RU"/>
        </w:rPr>
        <w:sym w:font="Times New Roman" w:char="003F"/>
      </w:r>
      <w:r w:rsidRPr="00E27C95">
        <w:rPr>
          <w:rFonts w:ascii="Times New Roman" w:hAnsi="Times New Roman" w:cs="Times New Roman"/>
          <w:color w:val="000000"/>
          <w:sz w:val="24"/>
          <w:szCs w:val="24"/>
          <w:lang w:eastAsia="ru-RU"/>
        </w:rPr>
        <w:t xml:space="preserve"> обучения, позволяющих учитывать особые образовательные потребности детей с ограниченными возможностями здоровья   и низким  интеллектуальным  уронем  развития посредством индивидуализации и дифференциации</w:t>
      </w:r>
    </w:p>
    <w:p w:rsidR="000F41E9" w:rsidRPr="00E27C95" w:rsidRDefault="000F41E9" w:rsidP="0040013F">
      <w:pPr>
        <w:autoSpaceDE w:val="0"/>
        <w:autoSpaceDN w:val="0"/>
        <w:adjustRightInd w:val="0"/>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образовательного процесса;</w:t>
      </w:r>
    </w:p>
    <w:p w:rsidR="000F41E9" w:rsidRPr="00E27C95" w:rsidRDefault="000F41E9" w:rsidP="0040013F">
      <w:pPr>
        <w:autoSpaceDE w:val="0"/>
        <w:autoSpaceDN w:val="0"/>
        <w:adjustRightInd w:val="0"/>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 xml:space="preserve">дальнейшую социальную адаптацию и интеграцию детей с </w:t>
      </w:r>
      <w:proofErr w:type="gramStart"/>
      <w:r w:rsidRPr="00E27C95">
        <w:rPr>
          <w:rFonts w:ascii="Times New Roman" w:hAnsi="Times New Roman" w:cs="Times New Roman"/>
          <w:color w:val="000000"/>
          <w:sz w:val="24"/>
          <w:szCs w:val="24"/>
          <w:lang w:eastAsia="ru-RU"/>
        </w:rPr>
        <w:t>особыми</w:t>
      </w:r>
      <w:proofErr w:type="gramEnd"/>
      <w:r w:rsidRPr="00E27C95">
        <w:rPr>
          <w:rFonts w:ascii="Times New Roman" w:hAnsi="Times New Roman" w:cs="Times New Roman"/>
          <w:color w:val="000000"/>
          <w:sz w:val="24"/>
          <w:szCs w:val="24"/>
          <w:lang w:eastAsia="ru-RU"/>
        </w:rPr>
        <w:sym w:font="Times New Roman" w:char="003F"/>
      </w:r>
      <w:r w:rsidRPr="00E27C95">
        <w:rPr>
          <w:rFonts w:ascii="Times New Roman" w:hAnsi="Times New Roman" w:cs="Times New Roman"/>
          <w:color w:val="000000"/>
          <w:sz w:val="24"/>
          <w:szCs w:val="24"/>
          <w:lang w:eastAsia="ru-RU"/>
        </w:rPr>
        <w:sym w:font="Times New Roman" w:char="003F"/>
      </w:r>
      <w:r w:rsidRPr="00E27C95">
        <w:rPr>
          <w:rFonts w:ascii="Times New Roman" w:hAnsi="Times New Roman" w:cs="Times New Roman"/>
          <w:color w:val="000000"/>
          <w:sz w:val="24"/>
          <w:szCs w:val="24"/>
          <w:lang w:eastAsia="ru-RU"/>
        </w:rPr>
        <w:t xml:space="preserve"> образовательными</w:t>
      </w:r>
    </w:p>
    <w:p w:rsidR="000F41E9" w:rsidRPr="00E27C95" w:rsidRDefault="000F41E9" w:rsidP="0040013F">
      <w:pPr>
        <w:autoSpaceDE w:val="0"/>
        <w:autoSpaceDN w:val="0"/>
        <w:adjustRightInd w:val="0"/>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потребностями в общеобразовательном учреждении.</w:t>
      </w:r>
    </w:p>
    <w:p w:rsidR="000F41E9" w:rsidRPr="00E27C95" w:rsidRDefault="000F41E9" w:rsidP="0040013F">
      <w:pPr>
        <w:spacing w:after="0" w:line="240" w:lineRule="auto"/>
        <w:ind w:firstLine="560"/>
        <w:rPr>
          <w:rFonts w:ascii="Times New Roman" w:hAnsi="Times New Roman" w:cs="Times New Roman"/>
          <w:color w:val="000000"/>
          <w:sz w:val="24"/>
          <w:szCs w:val="24"/>
        </w:rPr>
      </w:pPr>
      <w:r w:rsidRPr="00E27C95">
        <w:rPr>
          <w:rFonts w:ascii="Times New Roman" w:hAnsi="Times New Roman" w:cs="Times New Roman"/>
          <w:b/>
          <w:bCs/>
          <w:color w:val="000000"/>
          <w:sz w:val="24"/>
          <w:szCs w:val="24"/>
        </w:rPr>
        <w:t>Цель данной программы</w:t>
      </w:r>
      <w:r w:rsidRPr="00E27C95">
        <w:rPr>
          <w:rFonts w:ascii="Times New Roman" w:hAnsi="Times New Roman" w:cs="Times New Roman"/>
          <w:color w:val="000000"/>
          <w:sz w:val="24"/>
          <w:szCs w:val="24"/>
        </w:rPr>
        <w:t xml:space="preserve"> </w:t>
      </w:r>
    </w:p>
    <w:p w:rsidR="000F41E9" w:rsidRPr="00E27C95" w:rsidRDefault="000F41E9" w:rsidP="0040013F">
      <w:pPr>
        <w:spacing w:after="0" w:line="240" w:lineRule="auto"/>
        <w:ind w:firstLine="560"/>
        <w:rPr>
          <w:rFonts w:ascii="Times New Roman" w:hAnsi="Times New Roman" w:cs="Times New Roman"/>
          <w:color w:val="000000"/>
          <w:sz w:val="24"/>
          <w:szCs w:val="24"/>
        </w:rPr>
      </w:pPr>
      <w:r w:rsidRPr="00E27C95">
        <w:rPr>
          <w:rFonts w:ascii="Times New Roman" w:hAnsi="Times New Roman" w:cs="Times New Roman"/>
          <w:color w:val="000000"/>
          <w:sz w:val="24"/>
          <w:szCs w:val="24"/>
        </w:rPr>
        <w:t xml:space="preserve">– создание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w:t>
      </w:r>
    </w:p>
    <w:p w:rsidR="000F41E9" w:rsidRPr="00E27C95" w:rsidRDefault="000F41E9" w:rsidP="0040013F">
      <w:pPr>
        <w:spacing w:after="0" w:line="240" w:lineRule="auto"/>
        <w:ind w:firstLine="560"/>
        <w:rPr>
          <w:rFonts w:ascii="Times New Roman" w:hAnsi="Times New Roman" w:cs="Times New Roman"/>
          <w:color w:val="000000"/>
          <w:sz w:val="24"/>
          <w:szCs w:val="24"/>
        </w:rPr>
      </w:pPr>
      <w:r w:rsidRPr="00E27C95">
        <w:rPr>
          <w:rFonts w:ascii="Times New Roman" w:hAnsi="Times New Roman" w:cs="Times New Roman"/>
          <w:color w:val="000000"/>
          <w:sz w:val="24"/>
          <w:szCs w:val="24"/>
        </w:rPr>
        <w:t>- содействие успешной социализации и адаптации;</w:t>
      </w:r>
    </w:p>
    <w:p w:rsidR="000F41E9" w:rsidRPr="00E27C95" w:rsidRDefault="000F41E9" w:rsidP="0040013F">
      <w:pPr>
        <w:spacing w:after="0" w:line="240" w:lineRule="auto"/>
        <w:ind w:firstLine="560"/>
        <w:rPr>
          <w:rFonts w:ascii="Times New Roman" w:hAnsi="Times New Roman" w:cs="Times New Roman"/>
          <w:color w:val="000000"/>
          <w:sz w:val="24"/>
          <w:szCs w:val="24"/>
        </w:rPr>
      </w:pPr>
      <w:r w:rsidRPr="00E27C95">
        <w:rPr>
          <w:rFonts w:ascii="Times New Roman" w:hAnsi="Times New Roman" w:cs="Times New Roman"/>
          <w:color w:val="000000"/>
          <w:sz w:val="24"/>
          <w:szCs w:val="24"/>
        </w:rPr>
        <w:t>- формирование безопасного типа личности.</w:t>
      </w:r>
    </w:p>
    <w:p w:rsidR="000F41E9" w:rsidRPr="00E27C95" w:rsidRDefault="000F41E9" w:rsidP="0040013F">
      <w:pPr>
        <w:spacing w:after="0" w:line="240" w:lineRule="auto"/>
        <w:rPr>
          <w:rFonts w:ascii="Times New Roman" w:hAnsi="Times New Roman" w:cs="Times New Roman"/>
          <w:color w:val="000000"/>
          <w:sz w:val="24"/>
          <w:szCs w:val="24"/>
        </w:rPr>
      </w:pPr>
    </w:p>
    <w:p w:rsidR="000F41E9" w:rsidRPr="00E27C95" w:rsidRDefault="000F41E9" w:rsidP="0040013F">
      <w:pPr>
        <w:spacing w:after="0" w:line="240" w:lineRule="auto"/>
        <w:ind w:firstLine="560"/>
        <w:rPr>
          <w:rFonts w:ascii="Times New Roman" w:hAnsi="Times New Roman" w:cs="Times New Roman"/>
          <w:b/>
          <w:bCs/>
          <w:color w:val="000000"/>
          <w:sz w:val="24"/>
          <w:szCs w:val="24"/>
        </w:rPr>
      </w:pPr>
      <w:r w:rsidRPr="00E27C95">
        <w:rPr>
          <w:rFonts w:ascii="Times New Roman" w:hAnsi="Times New Roman" w:cs="Times New Roman"/>
          <w:b/>
          <w:bCs/>
          <w:color w:val="000000"/>
          <w:sz w:val="24"/>
          <w:szCs w:val="24"/>
        </w:rPr>
        <w:t>Основные задачи  программы коррекционной работы:</w:t>
      </w:r>
    </w:p>
    <w:p w:rsidR="000F41E9" w:rsidRPr="00E27C95" w:rsidRDefault="000F41E9" w:rsidP="0040013F">
      <w:pPr>
        <w:autoSpaceDE w:val="0"/>
        <w:autoSpaceDN w:val="0"/>
        <w:adjustRightInd w:val="0"/>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 xml:space="preserve">1. выявление и удовлетворение особых образовательных потребностей обучающихся </w:t>
      </w:r>
      <w:proofErr w:type="gramStart"/>
      <w:r w:rsidRPr="00E27C95">
        <w:rPr>
          <w:rFonts w:ascii="Times New Roman" w:hAnsi="Times New Roman" w:cs="Times New Roman"/>
          <w:color w:val="000000"/>
          <w:sz w:val="24"/>
          <w:szCs w:val="24"/>
          <w:lang w:eastAsia="ru-RU"/>
        </w:rPr>
        <w:t>с</w:t>
      </w:r>
      <w:proofErr w:type="gramEnd"/>
    </w:p>
    <w:p w:rsidR="000F41E9" w:rsidRPr="00E27C95" w:rsidRDefault="000F41E9" w:rsidP="0040013F">
      <w:pPr>
        <w:autoSpaceDE w:val="0"/>
        <w:autoSpaceDN w:val="0"/>
        <w:adjustRightInd w:val="0"/>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ограниченными возможностями здоровья при освоении ими основной образовательной</w:t>
      </w:r>
    </w:p>
    <w:p w:rsidR="000F41E9" w:rsidRPr="00E27C95" w:rsidRDefault="000F41E9" w:rsidP="0040013F">
      <w:pPr>
        <w:spacing w:after="0" w:line="240" w:lineRule="auto"/>
        <w:rPr>
          <w:rFonts w:ascii="Times New Roman" w:hAnsi="Times New Roman" w:cs="Times New Roman"/>
          <w:b/>
          <w:bCs/>
          <w:color w:val="000000"/>
          <w:sz w:val="24"/>
          <w:szCs w:val="24"/>
        </w:rPr>
      </w:pPr>
      <w:r w:rsidRPr="00E27C95">
        <w:rPr>
          <w:rFonts w:ascii="Times New Roman" w:hAnsi="Times New Roman" w:cs="Times New Roman"/>
          <w:color w:val="000000"/>
          <w:sz w:val="24"/>
          <w:szCs w:val="24"/>
          <w:lang w:eastAsia="ru-RU"/>
        </w:rPr>
        <w:t>программы основного общего образования</w:t>
      </w:r>
    </w:p>
    <w:p w:rsidR="000F41E9" w:rsidRPr="00E27C95" w:rsidRDefault="000F41E9" w:rsidP="0040013F">
      <w:pPr>
        <w:tabs>
          <w:tab w:val="num" w:pos="900"/>
          <w:tab w:val="num" w:pos="1364"/>
        </w:tabs>
        <w:spacing w:after="0" w:line="240" w:lineRule="auto"/>
        <w:rPr>
          <w:rFonts w:ascii="Times New Roman" w:hAnsi="Times New Roman" w:cs="Times New Roman"/>
          <w:color w:val="000000"/>
          <w:sz w:val="24"/>
          <w:szCs w:val="24"/>
        </w:rPr>
      </w:pPr>
      <w:r w:rsidRPr="00E27C95">
        <w:rPr>
          <w:rFonts w:ascii="Times New Roman" w:hAnsi="Times New Roman" w:cs="Times New Roman"/>
          <w:color w:val="000000"/>
          <w:sz w:val="24"/>
          <w:szCs w:val="24"/>
        </w:rPr>
        <w:t xml:space="preserve">2.  Развитие индивидуальных особенностей субъектов педагогического процесса; ранняя профилактика и своевременная коррекция недостатков и отклонений в психическом, психофизиологическом и личностном развитии детей; воспитание у каждого ребёнка уверенности в своих силах; </w:t>
      </w:r>
    </w:p>
    <w:p w:rsidR="000F41E9" w:rsidRPr="00E27C95" w:rsidRDefault="000F41E9" w:rsidP="0040013F">
      <w:pPr>
        <w:tabs>
          <w:tab w:val="num" w:pos="900"/>
          <w:tab w:val="num" w:pos="1364"/>
        </w:tabs>
        <w:spacing w:after="0" w:line="240" w:lineRule="auto"/>
        <w:rPr>
          <w:rFonts w:ascii="Times New Roman" w:hAnsi="Times New Roman" w:cs="Times New Roman"/>
          <w:color w:val="000000"/>
          <w:sz w:val="24"/>
          <w:szCs w:val="24"/>
        </w:rPr>
      </w:pPr>
      <w:r w:rsidRPr="00E27C95">
        <w:rPr>
          <w:rFonts w:ascii="Times New Roman" w:hAnsi="Times New Roman" w:cs="Times New Roman"/>
          <w:color w:val="000000"/>
          <w:sz w:val="24"/>
          <w:szCs w:val="24"/>
        </w:rPr>
        <w:t>3. обеспечение  дифференцированного подхода;</w:t>
      </w:r>
    </w:p>
    <w:p w:rsidR="000F41E9" w:rsidRPr="00E27C95" w:rsidRDefault="000F41E9" w:rsidP="0040013F">
      <w:pPr>
        <w:tabs>
          <w:tab w:val="num" w:pos="900"/>
          <w:tab w:val="num" w:pos="1364"/>
        </w:tabs>
        <w:spacing w:after="0" w:line="240" w:lineRule="auto"/>
        <w:rPr>
          <w:rFonts w:ascii="Times New Roman" w:hAnsi="Times New Roman" w:cs="Times New Roman"/>
          <w:color w:val="000000"/>
          <w:sz w:val="24"/>
          <w:szCs w:val="24"/>
        </w:rPr>
      </w:pPr>
      <w:r w:rsidRPr="00E27C95">
        <w:rPr>
          <w:rFonts w:ascii="Times New Roman" w:hAnsi="Times New Roman" w:cs="Times New Roman"/>
          <w:color w:val="000000"/>
          <w:sz w:val="24"/>
          <w:szCs w:val="24"/>
        </w:rPr>
        <w:t>4. формирование адекватного отношения к отдельным явлениям, ситуациям, проблемам;</w:t>
      </w:r>
    </w:p>
    <w:p w:rsidR="000F41E9" w:rsidRPr="00E27C95" w:rsidRDefault="000F41E9" w:rsidP="0040013F">
      <w:pPr>
        <w:tabs>
          <w:tab w:val="num" w:pos="900"/>
          <w:tab w:val="num" w:pos="1364"/>
        </w:tabs>
        <w:spacing w:after="0" w:line="240" w:lineRule="auto"/>
        <w:rPr>
          <w:rFonts w:ascii="Times New Roman" w:hAnsi="Times New Roman" w:cs="Times New Roman"/>
          <w:color w:val="000000"/>
          <w:sz w:val="24"/>
          <w:szCs w:val="24"/>
        </w:rPr>
      </w:pPr>
      <w:r w:rsidRPr="00E27C95">
        <w:rPr>
          <w:rFonts w:ascii="Times New Roman" w:hAnsi="Times New Roman" w:cs="Times New Roman"/>
          <w:color w:val="000000"/>
          <w:sz w:val="24"/>
          <w:szCs w:val="24"/>
        </w:rPr>
        <w:t>5. создание стойких убеждений в приемлемости и неприемлемости соответствующих способов поведения;</w:t>
      </w:r>
    </w:p>
    <w:p w:rsidR="000F41E9" w:rsidRPr="00E27C95" w:rsidRDefault="000F41E9" w:rsidP="0040013F">
      <w:pPr>
        <w:tabs>
          <w:tab w:val="num" w:pos="0"/>
          <w:tab w:val="num" w:pos="900"/>
          <w:tab w:val="num" w:pos="1364"/>
        </w:tabs>
        <w:spacing w:after="0" w:line="240" w:lineRule="auto"/>
        <w:rPr>
          <w:rFonts w:ascii="Times New Roman" w:hAnsi="Times New Roman" w:cs="Times New Roman"/>
          <w:color w:val="000000"/>
          <w:sz w:val="24"/>
          <w:szCs w:val="24"/>
        </w:rPr>
      </w:pPr>
      <w:r w:rsidRPr="00E27C95">
        <w:rPr>
          <w:rFonts w:ascii="Times New Roman" w:hAnsi="Times New Roman" w:cs="Times New Roman"/>
          <w:color w:val="000000"/>
          <w:sz w:val="24"/>
          <w:szCs w:val="24"/>
        </w:rPr>
        <w:t>6. создание и апробация здоровьесберегающих технологий в образовательном процессе.</w:t>
      </w:r>
    </w:p>
    <w:p w:rsidR="000F41E9" w:rsidRPr="00E27C95" w:rsidRDefault="000F41E9" w:rsidP="0040013F">
      <w:pPr>
        <w:tabs>
          <w:tab w:val="num" w:pos="1640"/>
        </w:tabs>
        <w:spacing w:after="0" w:line="240" w:lineRule="auto"/>
        <w:rPr>
          <w:rFonts w:ascii="Times New Roman" w:hAnsi="Times New Roman" w:cs="Times New Roman"/>
          <w:sz w:val="24"/>
          <w:szCs w:val="24"/>
        </w:rPr>
      </w:pPr>
    </w:p>
    <w:p w:rsidR="000F41E9" w:rsidRPr="00E27C95" w:rsidRDefault="000F41E9" w:rsidP="0040013F">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lastRenderedPageBreak/>
        <w:t>Программа коррекционной работы основывается на следующих принципах:</w:t>
      </w:r>
    </w:p>
    <w:p w:rsidR="000F41E9" w:rsidRPr="00E27C95" w:rsidRDefault="000F41E9" w:rsidP="0040013F">
      <w:pPr>
        <w:spacing w:after="0" w:line="240" w:lineRule="auto"/>
        <w:ind w:firstLine="560"/>
        <w:rPr>
          <w:rFonts w:ascii="Times New Roman" w:hAnsi="Times New Roman" w:cs="Times New Roman"/>
          <w:b/>
          <w:bCs/>
          <w:i/>
          <w:iCs/>
          <w:sz w:val="24"/>
          <w:szCs w:val="24"/>
        </w:rPr>
      </w:pPr>
      <w:r w:rsidRPr="00E27C95">
        <w:rPr>
          <w:rFonts w:ascii="Times New Roman" w:hAnsi="Times New Roman" w:cs="Times New Roman"/>
          <w:b/>
          <w:bCs/>
          <w:i/>
          <w:iCs/>
          <w:sz w:val="24"/>
          <w:szCs w:val="24"/>
        </w:rPr>
        <w:t>Принцип учета индивидуальных особенностей:</w:t>
      </w:r>
    </w:p>
    <w:p w:rsidR="000F41E9" w:rsidRPr="00E27C95" w:rsidRDefault="000F41E9" w:rsidP="0040013F">
      <w:pPr>
        <w:spacing w:after="0" w:line="240" w:lineRule="auto"/>
        <w:ind w:firstLine="560"/>
        <w:rPr>
          <w:rFonts w:ascii="Times New Roman" w:hAnsi="Times New Roman" w:cs="Times New Roman"/>
          <w:sz w:val="24"/>
          <w:szCs w:val="24"/>
        </w:rPr>
      </w:pPr>
      <w:r w:rsidRPr="00E27C95">
        <w:rPr>
          <w:rFonts w:ascii="Times New Roman" w:hAnsi="Times New Roman" w:cs="Times New Roman"/>
          <w:sz w:val="24"/>
          <w:szCs w:val="24"/>
        </w:rPr>
        <w:t xml:space="preserve"> -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w:t>
      </w:r>
    </w:p>
    <w:p w:rsidR="000F41E9" w:rsidRPr="00E27C95" w:rsidRDefault="000F41E9" w:rsidP="0040013F">
      <w:pPr>
        <w:spacing w:after="0" w:line="240" w:lineRule="auto"/>
        <w:ind w:firstLine="560"/>
        <w:rPr>
          <w:rFonts w:ascii="Times New Roman" w:hAnsi="Times New Roman" w:cs="Times New Roman"/>
          <w:i/>
          <w:iCs/>
          <w:sz w:val="24"/>
          <w:szCs w:val="24"/>
        </w:rPr>
      </w:pPr>
      <w:r w:rsidRPr="00E27C95">
        <w:rPr>
          <w:rFonts w:ascii="Times New Roman" w:hAnsi="Times New Roman" w:cs="Times New Roman"/>
          <w:b/>
          <w:bCs/>
          <w:i/>
          <w:iCs/>
          <w:sz w:val="24"/>
          <w:szCs w:val="24"/>
        </w:rPr>
        <w:t>Принцип деятельностного подхода:</w:t>
      </w:r>
      <w:r w:rsidRPr="00E27C95">
        <w:rPr>
          <w:rFonts w:ascii="Times New Roman" w:hAnsi="Times New Roman" w:cs="Times New Roman"/>
          <w:i/>
          <w:iCs/>
          <w:sz w:val="24"/>
          <w:szCs w:val="24"/>
        </w:rPr>
        <w:t xml:space="preserve"> </w:t>
      </w:r>
    </w:p>
    <w:p w:rsidR="000F41E9" w:rsidRPr="00E27C95" w:rsidRDefault="000F41E9" w:rsidP="0040013F">
      <w:pPr>
        <w:spacing w:after="0" w:line="240" w:lineRule="auto"/>
        <w:ind w:firstLine="560"/>
        <w:rPr>
          <w:rFonts w:ascii="Times New Roman" w:hAnsi="Times New Roman" w:cs="Times New Roman"/>
          <w:sz w:val="24"/>
          <w:szCs w:val="24"/>
        </w:rPr>
      </w:pPr>
      <w:r w:rsidRPr="00E27C95">
        <w:rPr>
          <w:rFonts w:ascii="Times New Roman" w:hAnsi="Times New Roman" w:cs="Times New Roman"/>
          <w:sz w:val="24"/>
          <w:szCs w:val="24"/>
        </w:rPr>
        <w:t xml:space="preserve"> - задает направление коррекционной работы через организацию соответствующих видов деятельности ребенка. </w:t>
      </w:r>
    </w:p>
    <w:p w:rsidR="000F41E9" w:rsidRPr="00E27C95" w:rsidRDefault="000F41E9" w:rsidP="0040013F">
      <w:pPr>
        <w:spacing w:after="0" w:line="240" w:lineRule="auto"/>
        <w:ind w:firstLine="560"/>
        <w:rPr>
          <w:rFonts w:ascii="Times New Roman" w:hAnsi="Times New Roman" w:cs="Times New Roman"/>
          <w:b/>
          <w:bCs/>
          <w:i/>
          <w:iCs/>
          <w:sz w:val="24"/>
          <w:szCs w:val="24"/>
        </w:rPr>
      </w:pPr>
      <w:r w:rsidRPr="00E27C95">
        <w:rPr>
          <w:rFonts w:ascii="Times New Roman" w:hAnsi="Times New Roman" w:cs="Times New Roman"/>
          <w:b/>
          <w:bCs/>
          <w:i/>
          <w:iCs/>
          <w:sz w:val="24"/>
          <w:szCs w:val="24"/>
        </w:rPr>
        <w:t>Принцип педагогической экологии:</w:t>
      </w:r>
    </w:p>
    <w:p w:rsidR="000F41E9" w:rsidRPr="00E27C95" w:rsidRDefault="000F41E9" w:rsidP="0040013F">
      <w:pPr>
        <w:spacing w:after="0" w:line="240" w:lineRule="auto"/>
        <w:ind w:firstLine="560"/>
        <w:rPr>
          <w:rFonts w:ascii="Times New Roman" w:hAnsi="Times New Roman" w:cs="Times New Roman"/>
          <w:sz w:val="24"/>
          <w:szCs w:val="24"/>
        </w:rPr>
      </w:pPr>
      <w:r w:rsidRPr="00E27C95">
        <w:rPr>
          <w:rFonts w:ascii="Times New Roman" w:hAnsi="Times New Roman" w:cs="Times New Roman"/>
          <w:b/>
          <w:bCs/>
          <w:sz w:val="24"/>
          <w:szCs w:val="24"/>
        </w:rPr>
        <w:t xml:space="preserve"> - </w:t>
      </w:r>
      <w:r w:rsidRPr="00E27C95">
        <w:rPr>
          <w:rFonts w:ascii="Times New Roman" w:hAnsi="Times New Roman" w:cs="Times New Roman"/>
          <w:sz w:val="24"/>
          <w:szCs w:val="24"/>
        </w:rPr>
        <w:t xml:space="preserve">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 </w:t>
      </w:r>
    </w:p>
    <w:p w:rsidR="000F41E9" w:rsidRPr="00E27C95" w:rsidRDefault="000F41E9" w:rsidP="0040013F">
      <w:pPr>
        <w:spacing w:after="0" w:line="240" w:lineRule="auto"/>
        <w:ind w:firstLine="454"/>
        <w:rPr>
          <w:rFonts w:ascii="Times New Roman" w:hAnsi="Times New Roman" w:cs="Times New Roman"/>
          <w:b/>
          <w:bCs/>
          <w:i/>
          <w:iCs/>
          <w:sz w:val="24"/>
          <w:szCs w:val="24"/>
        </w:rPr>
      </w:pPr>
      <w:r w:rsidRPr="00E27C95">
        <w:rPr>
          <w:rFonts w:ascii="Times New Roman" w:hAnsi="Times New Roman" w:cs="Times New Roman"/>
          <w:b/>
          <w:bCs/>
          <w:i/>
          <w:iCs/>
          <w:sz w:val="24"/>
          <w:szCs w:val="24"/>
        </w:rPr>
        <w:t>Принцип преемственности:</w:t>
      </w:r>
    </w:p>
    <w:p w:rsidR="000F41E9" w:rsidRPr="00E27C95" w:rsidRDefault="000F41E9" w:rsidP="0040013F">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proofErr w:type="gramStart"/>
      <w:r w:rsidRPr="00E27C95">
        <w:rPr>
          <w:rFonts w:ascii="Times New Roman" w:hAnsi="Times New Roman" w:cs="Times New Roman"/>
          <w:sz w:val="24"/>
          <w:szCs w:val="24"/>
        </w:rPr>
        <w:t>обучающимся</w:t>
      </w:r>
      <w:proofErr w:type="gramEnd"/>
      <w:r w:rsidRPr="00E27C95">
        <w:rPr>
          <w:rFonts w:ascii="Times New Roman" w:hAnsi="Times New Roman" w:cs="Times New Roman"/>
          <w:sz w:val="24"/>
          <w:szCs w:val="24"/>
        </w:rPr>
        <w:t xml:space="preserve"> с ограниченными возможностями здоровья для продолжения образования. </w:t>
      </w:r>
      <w:proofErr w:type="gramStart"/>
      <w:r w:rsidRPr="00E27C95">
        <w:rPr>
          <w:rFonts w:ascii="Times New Roman" w:hAnsi="Times New Roman" w:cs="Times New Roman"/>
          <w:sz w:val="24"/>
          <w:szCs w:val="24"/>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End"/>
    </w:p>
    <w:p w:rsidR="000F41E9" w:rsidRPr="00E27C95" w:rsidRDefault="000F41E9" w:rsidP="0040013F">
      <w:pPr>
        <w:tabs>
          <w:tab w:val="left" w:pos="900"/>
        </w:tabs>
        <w:spacing w:after="0" w:line="240" w:lineRule="auto"/>
        <w:ind w:firstLine="454"/>
        <w:rPr>
          <w:rFonts w:ascii="Times New Roman" w:hAnsi="Times New Roman" w:cs="Times New Roman"/>
          <w:b/>
          <w:bCs/>
          <w:i/>
          <w:iCs/>
          <w:sz w:val="24"/>
          <w:szCs w:val="24"/>
        </w:rPr>
      </w:pPr>
      <w:r w:rsidRPr="00E27C95">
        <w:rPr>
          <w:rFonts w:ascii="Times New Roman" w:hAnsi="Times New Roman" w:cs="Times New Roman"/>
          <w:b/>
          <w:bCs/>
          <w:i/>
          <w:iCs/>
          <w:sz w:val="24"/>
          <w:szCs w:val="24"/>
        </w:rPr>
        <w:t>Принцип системности:</w:t>
      </w:r>
    </w:p>
    <w:p w:rsidR="000F41E9" w:rsidRPr="00E27C95" w:rsidRDefault="000F41E9" w:rsidP="0040013F">
      <w:pPr>
        <w:tabs>
          <w:tab w:val="left" w:pos="900"/>
        </w:tabs>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F41E9" w:rsidRPr="00E27C95" w:rsidRDefault="000F41E9" w:rsidP="0040013F">
      <w:pPr>
        <w:tabs>
          <w:tab w:val="left" w:pos="900"/>
        </w:tabs>
        <w:spacing w:after="0" w:line="240" w:lineRule="auto"/>
        <w:ind w:firstLine="454"/>
        <w:rPr>
          <w:rFonts w:ascii="Times New Roman" w:hAnsi="Times New Roman" w:cs="Times New Roman"/>
          <w:b/>
          <w:bCs/>
          <w:i/>
          <w:iCs/>
          <w:sz w:val="24"/>
          <w:szCs w:val="24"/>
        </w:rPr>
      </w:pPr>
      <w:r w:rsidRPr="00E27C95">
        <w:rPr>
          <w:rFonts w:ascii="Times New Roman" w:hAnsi="Times New Roman" w:cs="Times New Roman"/>
          <w:b/>
          <w:bCs/>
          <w:i/>
          <w:iCs/>
          <w:sz w:val="24"/>
          <w:szCs w:val="24"/>
        </w:rPr>
        <w:t>Принцип непрерывности:</w:t>
      </w:r>
    </w:p>
    <w:p w:rsidR="000F41E9" w:rsidRPr="00E27C95" w:rsidRDefault="000F41E9" w:rsidP="0040013F">
      <w:pPr>
        <w:tabs>
          <w:tab w:val="left" w:pos="900"/>
        </w:tabs>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F41E9" w:rsidRPr="00E27C95" w:rsidRDefault="000F41E9" w:rsidP="0040013F">
      <w:pPr>
        <w:pStyle w:val="a0"/>
        <w:tabs>
          <w:tab w:val="num" w:pos="900"/>
        </w:tabs>
        <w:spacing w:after="0" w:line="240" w:lineRule="auto"/>
        <w:ind w:firstLine="454"/>
        <w:jc w:val="both"/>
        <w:rPr>
          <w:b/>
          <w:bCs/>
          <w:i/>
          <w:iCs/>
          <w:sz w:val="24"/>
          <w:szCs w:val="24"/>
        </w:rPr>
      </w:pPr>
      <w:r w:rsidRPr="00E27C95">
        <w:rPr>
          <w:b/>
          <w:bCs/>
          <w:i/>
          <w:iCs/>
          <w:sz w:val="24"/>
          <w:szCs w:val="24"/>
        </w:rPr>
        <w:t>Принцип вариативности:</w:t>
      </w:r>
    </w:p>
    <w:p w:rsidR="000F41E9" w:rsidRPr="00E27C95" w:rsidRDefault="000F41E9" w:rsidP="0040013F">
      <w:pPr>
        <w:pStyle w:val="a0"/>
        <w:tabs>
          <w:tab w:val="num" w:pos="900"/>
        </w:tabs>
        <w:spacing w:after="0" w:line="240" w:lineRule="auto"/>
        <w:ind w:firstLine="454"/>
        <w:jc w:val="both"/>
        <w:rPr>
          <w:sz w:val="24"/>
          <w:szCs w:val="24"/>
        </w:rPr>
      </w:pPr>
      <w:r w:rsidRPr="00E27C95">
        <w:rPr>
          <w:sz w:val="24"/>
          <w:szCs w:val="24"/>
        </w:rPr>
        <w:t>-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F41E9" w:rsidRPr="00E27C95" w:rsidRDefault="000F41E9" w:rsidP="0040013F">
      <w:pPr>
        <w:pStyle w:val="a0"/>
        <w:spacing w:after="0" w:line="240" w:lineRule="auto"/>
        <w:ind w:firstLine="454"/>
        <w:jc w:val="both"/>
        <w:rPr>
          <w:sz w:val="24"/>
          <w:szCs w:val="24"/>
        </w:rPr>
      </w:pPr>
      <w:r w:rsidRPr="00E27C95">
        <w:rPr>
          <w:b/>
          <w:bCs/>
          <w:i/>
          <w:iCs/>
          <w:sz w:val="24"/>
          <w:szCs w:val="24"/>
        </w:rPr>
        <w:t>Принцип </w:t>
      </w:r>
      <w:r w:rsidRPr="00E27C95">
        <w:rPr>
          <w:b/>
          <w:bCs/>
          <w:sz w:val="24"/>
          <w:szCs w:val="24"/>
        </w:rPr>
        <w:t xml:space="preserve"> </w:t>
      </w:r>
      <w:r w:rsidRPr="00E27C95">
        <w:rPr>
          <w:b/>
          <w:bCs/>
          <w:i/>
          <w:iCs/>
          <w:sz w:val="24"/>
          <w:szCs w:val="24"/>
        </w:rPr>
        <w:t>рекомендательного характера оказания помощи</w:t>
      </w:r>
      <w:r w:rsidRPr="00E27C95">
        <w:rPr>
          <w:b/>
          <w:bCs/>
          <w:sz w:val="24"/>
          <w:szCs w:val="24"/>
        </w:rPr>
        <w:t>:</w:t>
      </w:r>
      <w:r w:rsidRPr="00E27C95">
        <w:rPr>
          <w:sz w:val="24"/>
          <w:szCs w:val="24"/>
        </w:rPr>
        <w:t xml:space="preserve"> </w:t>
      </w:r>
    </w:p>
    <w:p w:rsidR="000F41E9" w:rsidRPr="00E27C95" w:rsidRDefault="000F41E9" w:rsidP="0040013F">
      <w:pPr>
        <w:pStyle w:val="a0"/>
        <w:spacing w:after="0" w:line="240" w:lineRule="auto"/>
        <w:ind w:firstLine="454"/>
        <w:jc w:val="both"/>
        <w:rPr>
          <w:sz w:val="24"/>
          <w:szCs w:val="24"/>
        </w:rPr>
      </w:pPr>
      <w:proofErr w:type="gramStart"/>
      <w:r w:rsidRPr="00E27C95">
        <w:rPr>
          <w:sz w:val="24"/>
          <w:szCs w:val="24"/>
        </w:rPr>
        <w:t>-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p>
    <w:p w:rsidR="000F41E9" w:rsidRPr="00E27C95" w:rsidRDefault="000F41E9" w:rsidP="0040013F">
      <w:pPr>
        <w:spacing w:after="0" w:line="240" w:lineRule="auto"/>
        <w:rPr>
          <w:rFonts w:ascii="Times New Roman" w:hAnsi="Times New Roman" w:cs="Times New Roman"/>
          <w:b/>
          <w:bCs/>
          <w:sz w:val="24"/>
          <w:szCs w:val="24"/>
        </w:rPr>
      </w:pPr>
      <w:r w:rsidRPr="00E27C95">
        <w:rPr>
          <w:rFonts w:ascii="Times New Roman" w:hAnsi="Times New Roman" w:cs="Times New Roman"/>
          <w:sz w:val="24"/>
          <w:szCs w:val="24"/>
          <w:lang w:eastAsia="ru-RU"/>
        </w:rPr>
        <w:lastRenderedPageBreak/>
        <w:t xml:space="preserve">                  </w:t>
      </w:r>
      <w:r w:rsidRPr="00E27C95">
        <w:rPr>
          <w:rFonts w:ascii="Times New Roman" w:hAnsi="Times New Roman" w:cs="Times New Roman"/>
          <w:b/>
          <w:bCs/>
          <w:sz w:val="24"/>
          <w:szCs w:val="24"/>
        </w:rPr>
        <w:t>Механизмы реализации программы</w:t>
      </w:r>
    </w:p>
    <w:p w:rsidR="000F41E9" w:rsidRPr="00E27C95" w:rsidRDefault="000F41E9" w:rsidP="0040013F">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0F41E9" w:rsidRPr="00E27C95" w:rsidRDefault="000F41E9" w:rsidP="0040013F">
      <w:pPr>
        <w:spacing w:after="0" w:line="240" w:lineRule="auto"/>
        <w:ind w:firstLine="454"/>
        <w:rPr>
          <w:rFonts w:ascii="Times New Roman" w:hAnsi="Times New Roman" w:cs="Times New Roman"/>
          <w:sz w:val="24"/>
          <w:szCs w:val="24"/>
        </w:rPr>
      </w:pPr>
      <w:r w:rsidRPr="00E27C95">
        <w:rPr>
          <w:rFonts w:ascii="Times New Roman" w:hAnsi="Times New Roman" w:cs="Times New Roman"/>
          <w:i/>
          <w:iCs/>
          <w:sz w:val="24"/>
          <w:szCs w:val="24"/>
        </w:rPr>
        <w:t>Организация сетевого взаимодействия</w:t>
      </w:r>
      <w:r w:rsidRPr="00E27C95">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w:t>
      </w:r>
      <w:proofErr w:type="gramStart"/>
      <w:r w:rsidRPr="00E27C95">
        <w:rPr>
          <w:rFonts w:ascii="Times New Roman" w:hAnsi="Times New Roman" w:cs="Times New Roman"/>
          <w:sz w:val="24"/>
          <w:szCs w:val="24"/>
        </w:rPr>
        <w:t>с</w:t>
      </w:r>
      <w:proofErr w:type="gramEnd"/>
      <w:r w:rsidRPr="00E27C95">
        <w:rPr>
          <w:rFonts w:ascii="Times New Roman" w:hAnsi="Times New Roman" w:cs="Times New Roman"/>
          <w:sz w:val="24"/>
          <w:szCs w:val="24"/>
        </w:rPr>
        <w:t xml:space="preserve"> обучающимися. 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w:t>
      </w:r>
      <w:proofErr w:type="gramStart"/>
      <w:r w:rsidRPr="00E27C95">
        <w:rPr>
          <w:rFonts w:ascii="Times New Roman" w:hAnsi="Times New Roman" w:cs="Times New Roman"/>
          <w:sz w:val="24"/>
          <w:szCs w:val="24"/>
        </w:rPr>
        <w:t>обучающимися</w:t>
      </w:r>
      <w:proofErr w:type="gramEnd"/>
      <w:r w:rsidRPr="00E27C95">
        <w:rPr>
          <w:rFonts w:ascii="Times New Roman" w:hAnsi="Times New Roman" w:cs="Times New Roman"/>
          <w:sz w:val="24"/>
          <w:szCs w:val="24"/>
        </w:rPr>
        <w:t xml:space="preserve"> основной программы основного общего образования.</w:t>
      </w:r>
    </w:p>
    <w:p w:rsidR="000F41E9" w:rsidRPr="00E27C95" w:rsidRDefault="000F41E9" w:rsidP="0040013F">
      <w:pPr>
        <w:pStyle w:val="af1"/>
        <w:ind w:left="0" w:firstLine="454"/>
        <w:jc w:val="both"/>
      </w:pPr>
      <w:r w:rsidRPr="00E27C95">
        <w:rPr>
          <w:i/>
          <w:iCs/>
        </w:rPr>
        <w:t xml:space="preserve">Взаимодействие специалистов общеобразовательного учреждения </w:t>
      </w:r>
      <w:r w:rsidRPr="00E27C95">
        <w:t>обеспечивает</w:t>
      </w:r>
      <w:r w:rsidRPr="00E27C95">
        <w:rPr>
          <w:i/>
          <w:iCs/>
        </w:rPr>
        <w:t xml:space="preserve"> </w:t>
      </w:r>
      <w:r w:rsidRPr="00E27C95">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0F41E9" w:rsidRPr="00E27C95" w:rsidRDefault="000F41E9" w:rsidP="0040013F">
      <w:pPr>
        <w:tabs>
          <w:tab w:val="left" w:pos="851"/>
        </w:tabs>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0F41E9" w:rsidRPr="00E27C95" w:rsidRDefault="000F41E9" w:rsidP="0040013F">
      <w:pPr>
        <w:tabs>
          <w:tab w:val="left" w:pos="851"/>
        </w:tabs>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многоаспектный анализ личностного и познавательного развития обучающегося;</w:t>
      </w:r>
    </w:p>
    <w:p w:rsidR="000F41E9" w:rsidRPr="00E27C95" w:rsidRDefault="000F41E9" w:rsidP="0040013F">
      <w:pPr>
        <w:tabs>
          <w:tab w:val="left" w:pos="851"/>
        </w:tabs>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E27C95">
        <w:rPr>
          <w:rFonts w:ascii="Times New Roman" w:hAnsi="Times New Roman" w:cs="Times New Roman"/>
          <w:sz w:val="24"/>
          <w:szCs w:val="24"/>
        </w:rPr>
        <w:t>эмоциональной-волевой</w:t>
      </w:r>
      <w:proofErr w:type="gramEnd"/>
      <w:r w:rsidRPr="00E27C95">
        <w:rPr>
          <w:rFonts w:ascii="Times New Roman" w:hAnsi="Times New Roman" w:cs="Times New Roman"/>
          <w:sz w:val="24"/>
          <w:szCs w:val="24"/>
        </w:rPr>
        <w:t xml:space="preserve"> и личностной сфер ребёнка.</w:t>
      </w:r>
    </w:p>
    <w:p w:rsidR="000F41E9" w:rsidRPr="00E27C95" w:rsidRDefault="000F41E9" w:rsidP="0040013F">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по следующим вопросам:</w:t>
      </w:r>
    </w:p>
    <w:p w:rsidR="000F41E9" w:rsidRPr="00E27C95" w:rsidRDefault="000F41E9" w:rsidP="0040013F">
      <w:pPr>
        <w:pStyle w:val="msonospacing0"/>
        <w:spacing w:before="0" w:beforeAutospacing="0" w:after="0" w:afterAutospacing="0"/>
      </w:pPr>
      <w:r w:rsidRPr="00E27C95">
        <w:t>- работа с гиперактивными детьми;</w:t>
      </w:r>
    </w:p>
    <w:p w:rsidR="000F41E9" w:rsidRPr="00E27C95" w:rsidRDefault="000F41E9" w:rsidP="0040013F">
      <w:pPr>
        <w:pStyle w:val="msonospacing0"/>
        <w:spacing w:before="0" w:beforeAutospacing="0" w:after="0" w:afterAutospacing="0"/>
      </w:pPr>
      <w:r w:rsidRPr="00E27C95">
        <w:t>- коррекция агрессивного поведения обучающихся 5 – 9 классов;</w:t>
      </w:r>
    </w:p>
    <w:p w:rsidR="000F41E9" w:rsidRPr="00E27C95" w:rsidRDefault="000F41E9" w:rsidP="0040013F">
      <w:pPr>
        <w:pStyle w:val="msonospacing0"/>
        <w:spacing w:before="0" w:beforeAutospacing="0" w:after="0" w:afterAutospacing="0"/>
      </w:pPr>
      <w:r w:rsidRPr="00E27C95">
        <w:t xml:space="preserve">- программа по сопровождению </w:t>
      </w:r>
      <w:proofErr w:type="gramStart"/>
      <w:r w:rsidRPr="00E27C95">
        <w:t>слабоуспевающих</w:t>
      </w:r>
      <w:proofErr w:type="gramEnd"/>
      <w:r w:rsidRPr="00E27C95">
        <w:t xml:space="preserve"> обучающихся; </w:t>
      </w:r>
    </w:p>
    <w:p w:rsidR="000F41E9" w:rsidRPr="00E27C95" w:rsidRDefault="000F41E9" w:rsidP="0040013F">
      <w:pPr>
        <w:pStyle w:val="msonospacing0"/>
        <w:spacing w:before="0" w:beforeAutospacing="0" w:after="0" w:afterAutospacing="0"/>
      </w:pPr>
      <w:r w:rsidRPr="00E27C95">
        <w:t xml:space="preserve"> - работа с детьми с ОВЗ;</w:t>
      </w:r>
    </w:p>
    <w:p w:rsidR="000F41E9" w:rsidRPr="00E27C95" w:rsidRDefault="000F41E9" w:rsidP="0040013F">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 формирование мотивации учебной деятельности школьников.</w:t>
      </w:r>
    </w:p>
    <w:p w:rsidR="000F41E9" w:rsidRPr="00E27C95" w:rsidRDefault="000F41E9" w:rsidP="0040013F">
      <w:pPr>
        <w:spacing w:after="0" w:line="240" w:lineRule="auto"/>
        <w:jc w:val="center"/>
        <w:rPr>
          <w:rFonts w:ascii="Times New Roman" w:hAnsi="Times New Roman" w:cs="Times New Roman"/>
          <w:sz w:val="24"/>
          <w:szCs w:val="24"/>
        </w:rPr>
      </w:pPr>
      <w:r w:rsidRPr="00E27C95">
        <w:rPr>
          <w:rStyle w:val="zag110"/>
          <w:rFonts w:ascii="Times New Roman" w:hAnsi="Times New Roman" w:cs="Times New Roman"/>
          <w:b/>
          <w:bCs/>
          <w:sz w:val="24"/>
          <w:szCs w:val="24"/>
        </w:rPr>
        <w:t>Ожидаемые результаты программы:</w:t>
      </w:r>
    </w:p>
    <w:p w:rsidR="000F41E9" w:rsidRPr="00E27C95" w:rsidRDefault="000F41E9" w:rsidP="0040013F">
      <w:pPr>
        <w:spacing w:after="0" w:line="240" w:lineRule="auto"/>
        <w:rPr>
          <w:rFonts w:ascii="Times New Roman" w:hAnsi="Times New Roman" w:cs="Times New Roman"/>
          <w:sz w:val="24"/>
          <w:szCs w:val="24"/>
        </w:rPr>
      </w:pPr>
      <w:r w:rsidRPr="00E27C95">
        <w:rPr>
          <w:rStyle w:val="zag110"/>
          <w:rFonts w:ascii="Times New Roman" w:hAnsi="Times New Roman" w:cs="Times New Roman"/>
          <w:sz w:val="24"/>
          <w:szCs w:val="24"/>
        </w:rPr>
        <w:t xml:space="preserve">- своевременное выявление </w:t>
      </w:r>
      <w:proofErr w:type="gramStart"/>
      <w:r w:rsidRPr="00E27C95">
        <w:rPr>
          <w:rStyle w:val="zag110"/>
          <w:rFonts w:ascii="Times New Roman" w:hAnsi="Times New Roman" w:cs="Times New Roman"/>
          <w:sz w:val="24"/>
          <w:szCs w:val="24"/>
        </w:rPr>
        <w:t>обучающихся</w:t>
      </w:r>
      <w:proofErr w:type="gramEnd"/>
      <w:r w:rsidRPr="00E27C95">
        <w:rPr>
          <w:rStyle w:val="zag110"/>
          <w:rFonts w:ascii="Times New Roman" w:hAnsi="Times New Roman" w:cs="Times New Roman"/>
          <w:sz w:val="24"/>
          <w:szCs w:val="24"/>
        </w:rPr>
        <w:t xml:space="preserve"> «группы риска»; </w:t>
      </w:r>
    </w:p>
    <w:p w:rsidR="000F41E9" w:rsidRPr="00E27C95" w:rsidRDefault="000F41E9" w:rsidP="0040013F">
      <w:pPr>
        <w:spacing w:after="0" w:line="240" w:lineRule="auto"/>
        <w:rPr>
          <w:rFonts w:ascii="Times New Roman" w:hAnsi="Times New Roman" w:cs="Times New Roman"/>
          <w:sz w:val="24"/>
          <w:szCs w:val="24"/>
        </w:rPr>
      </w:pPr>
      <w:r w:rsidRPr="00E27C95">
        <w:rPr>
          <w:rStyle w:val="zag110"/>
          <w:rFonts w:ascii="Times New Roman" w:hAnsi="Times New Roman" w:cs="Times New Roman"/>
          <w:sz w:val="24"/>
          <w:szCs w:val="24"/>
        </w:rPr>
        <w:t>-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0F41E9" w:rsidRPr="00E27C95" w:rsidRDefault="000F41E9" w:rsidP="0040013F">
      <w:pPr>
        <w:spacing w:after="0" w:line="240" w:lineRule="auto"/>
        <w:rPr>
          <w:rFonts w:ascii="Times New Roman" w:hAnsi="Times New Roman" w:cs="Times New Roman"/>
          <w:sz w:val="24"/>
          <w:szCs w:val="24"/>
        </w:rPr>
      </w:pPr>
      <w:r w:rsidRPr="00E27C95">
        <w:rPr>
          <w:rStyle w:val="zag110"/>
          <w:rFonts w:ascii="Times New Roman" w:hAnsi="Times New Roman" w:cs="Times New Roman"/>
          <w:sz w:val="24"/>
          <w:szCs w:val="24"/>
        </w:rPr>
        <w:t xml:space="preserve">-  снижение количества </w:t>
      </w:r>
      <w:proofErr w:type="gramStart"/>
      <w:r w:rsidRPr="00E27C95">
        <w:rPr>
          <w:rStyle w:val="zag110"/>
          <w:rFonts w:ascii="Times New Roman" w:hAnsi="Times New Roman" w:cs="Times New Roman"/>
          <w:sz w:val="24"/>
          <w:szCs w:val="24"/>
        </w:rPr>
        <w:t>обучающихся</w:t>
      </w:r>
      <w:proofErr w:type="gramEnd"/>
      <w:r w:rsidRPr="00E27C95">
        <w:rPr>
          <w:rStyle w:val="zag110"/>
          <w:rFonts w:ascii="Times New Roman" w:hAnsi="Times New Roman" w:cs="Times New Roman"/>
          <w:sz w:val="24"/>
          <w:szCs w:val="24"/>
        </w:rPr>
        <w:t xml:space="preserve"> «группы риска»;</w:t>
      </w:r>
    </w:p>
    <w:p w:rsidR="000F41E9" w:rsidRPr="00E27C95" w:rsidRDefault="000F41E9" w:rsidP="0040013F">
      <w:pPr>
        <w:spacing w:after="0" w:line="240" w:lineRule="auto"/>
        <w:rPr>
          <w:rStyle w:val="a8"/>
          <w:rFonts w:ascii="Times New Roman" w:hAnsi="Times New Roman" w:cs="Times New Roman"/>
          <w:i w:val="0"/>
          <w:iCs w:val="0"/>
          <w:sz w:val="24"/>
          <w:szCs w:val="24"/>
        </w:rPr>
      </w:pPr>
      <w:r w:rsidRPr="00E27C95">
        <w:rPr>
          <w:rFonts w:ascii="Times New Roman" w:hAnsi="Times New Roman" w:cs="Times New Roman"/>
          <w:sz w:val="24"/>
          <w:szCs w:val="24"/>
        </w:rPr>
        <w:t>- достижение  предметных, метапредметных и личностных результатов в  соответствии с ООП НОО</w:t>
      </w:r>
      <w:r w:rsidRPr="00E27C95">
        <w:rPr>
          <w:rStyle w:val="a8"/>
          <w:rFonts w:ascii="Times New Roman" w:hAnsi="Times New Roman" w:cs="Times New Roman"/>
          <w:i w:val="0"/>
          <w:iCs w:val="0"/>
          <w:sz w:val="24"/>
          <w:szCs w:val="24"/>
        </w:rPr>
        <w:t>.</w:t>
      </w:r>
    </w:p>
    <w:p w:rsidR="000F41E9" w:rsidRPr="00E27C95" w:rsidRDefault="000F41E9" w:rsidP="0040013F">
      <w:pPr>
        <w:spacing w:after="0" w:line="240" w:lineRule="auto"/>
        <w:jc w:val="center"/>
        <w:rPr>
          <w:rFonts w:ascii="Times New Roman" w:hAnsi="Times New Roman" w:cs="Times New Roman"/>
          <w:sz w:val="24"/>
          <w:szCs w:val="24"/>
        </w:rPr>
      </w:pPr>
      <w:r w:rsidRPr="00E27C95">
        <w:rPr>
          <w:rStyle w:val="a8"/>
          <w:rFonts w:ascii="Times New Roman" w:hAnsi="Times New Roman" w:cs="Times New Roman"/>
          <w:b/>
          <w:bCs/>
          <w:i w:val="0"/>
          <w:iCs w:val="0"/>
          <w:sz w:val="24"/>
          <w:szCs w:val="24"/>
        </w:rPr>
        <w:t>Возможные риски в ходе реализации программы:</w:t>
      </w:r>
    </w:p>
    <w:p w:rsidR="000F41E9" w:rsidRPr="00E27C95" w:rsidRDefault="000F41E9" w:rsidP="0040013F">
      <w:pPr>
        <w:spacing w:after="0" w:line="240" w:lineRule="auto"/>
        <w:rPr>
          <w:rFonts w:ascii="Times New Roman" w:hAnsi="Times New Roman" w:cs="Times New Roman"/>
          <w:sz w:val="24"/>
          <w:szCs w:val="24"/>
        </w:rPr>
      </w:pPr>
      <w:r w:rsidRPr="00E27C95">
        <w:rPr>
          <w:rStyle w:val="a8"/>
          <w:rFonts w:ascii="Times New Roman" w:hAnsi="Times New Roman" w:cs="Times New Roman"/>
          <w:i w:val="0"/>
          <w:iCs w:val="0"/>
          <w:sz w:val="24"/>
          <w:szCs w:val="24"/>
        </w:rPr>
        <w:t xml:space="preserve">- Отсутствие кадров (педагогов, психолога, логопеда). </w:t>
      </w:r>
    </w:p>
    <w:p w:rsidR="000F41E9" w:rsidRPr="00E27C95" w:rsidRDefault="000F41E9" w:rsidP="0040013F">
      <w:pPr>
        <w:spacing w:after="0" w:line="240" w:lineRule="auto"/>
        <w:rPr>
          <w:rFonts w:ascii="Times New Roman" w:hAnsi="Times New Roman" w:cs="Times New Roman"/>
          <w:sz w:val="24"/>
          <w:szCs w:val="24"/>
        </w:rPr>
      </w:pPr>
      <w:r w:rsidRPr="00E27C95">
        <w:rPr>
          <w:rStyle w:val="a8"/>
          <w:rFonts w:ascii="Times New Roman" w:hAnsi="Times New Roman" w:cs="Times New Roman"/>
          <w:i w:val="0"/>
          <w:iCs w:val="0"/>
          <w:sz w:val="24"/>
          <w:szCs w:val="24"/>
        </w:rPr>
        <w:t>- Неготовность ряда учителей к работе в рамках программы коррекционной работы.</w:t>
      </w:r>
    </w:p>
    <w:p w:rsidR="000F41E9" w:rsidRPr="00E27C95" w:rsidRDefault="000F41E9" w:rsidP="0040013F">
      <w:pPr>
        <w:spacing w:after="0" w:line="240" w:lineRule="auto"/>
        <w:rPr>
          <w:rFonts w:ascii="Times New Roman" w:hAnsi="Times New Roman" w:cs="Times New Roman"/>
          <w:sz w:val="24"/>
          <w:szCs w:val="24"/>
        </w:rPr>
      </w:pPr>
      <w:r w:rsidRPr="00E27C95">
        <w:rPr>
          <w:rStyle w:val="a8"/>
          <w:rFonts w:ascii="Times New Roman" w:hAnsi="Times New Roman" w:cs="Times New Roman"/>
          <w:i w:val="0"/>
          <w:iCs w:val="0"/>
          <w:sz w:val="24"/>
          <w:szCs w:val="24"/>
        </w:rPr>
        <w:lastRenderedPageBreak/>
        <w:t>- Разрыв между представлениями родителей о целях и задачах образования в отношении их детей и целями и задачами развития школы.</w:t>
      </w:r>
    </w:p>
    <w:p w:rsidR="000F41E9" w:rsidRPr="00E27C95" w:rsidRDefault="000F41E9" w:rsidP="0040013F">
      <w:pPr>
        <w:spacing w:after="0" w:line="240" w:lineRule="auto"/>
        <w:rPr>
          <w:rStyle w:val="a8"/>
          <w:rFonts w:ascii="Times New Roman" w:hAnsi="Times New Roman" w:cs="Times New Roman"/>
          <w:i w:val="0"/>
          <w:iCs w:val="0"/>
          <w:sz w:val="24"/>
          <w:szCs w:val="24"/>
        </w:rPr>
      </w:pPr>
      <w:r w:rsidRPr="00E27C95">
        <w:rPr>
          <w:rStyle w:val="a8"/>
          <w:rFonts w:ascii="Times New Roman" w:hAnsi="Times New Roman" w:cs="Times New Roman"/>
          <w:i w:val="0"/>
          <w:iCs w:val="0"/>
          <w:sz w:val="24"/>
          <w:szCs w:val="24"/>
        </w:rPr>
        <w:t>- Отсутствие контакта с родителями (неготовность родителей выполнять рекомендации специалистов).</w:t>
      </w:r>
    </w:p>
    <w:p w:rsidR="000F41E9" w:rsidRPr="00E27C95" w:rsidRDefault="000F41E9" w:rsidP="0040013F">
      <w:pPr>
        <w:spacing w:after="0" w:line="240" w:lineRule="auto"/>
        <w:ind w:firstLine="454"/>
        <w:jc w:val="center"/>
        <w:rPr>
          <w:rFonts w:ascii="Times New Roman" w:hAnsi="Times New Roman" w:cs="Times New Roman"/>
          <w:b/>
          <w:bCs/>
          <w:sz w:val="24"/>
          <w:szCs w:val="24"/>
        </w:rPr>
      </w:pPr>
      <w:r w:rsidRPr="00E27C95">
        <w:rPr>
          <w:rFonts w:ascii="Times New Roman" w:hAnsi="Times New Roman" w:cs="Times New Roman"/>
          <w:b/>
          <w:bCs/>
          <w:sz w:val="24"/>
          <w:szCs w:val="24"/>
        </w:rPr>
        <w:t>Направления работы</w:t>
      </w:r>
    </w:p>
    <w:p w:rsidR="000F41E9" w:rsidRPr="00E27C95" w:rsidRDefault="000F41E9" w:rsidP="0040013F">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0F41E9" w:rsidRPr="00E27C95" w:rsidRDefault="000F41E9" w:rsidP="0040013F">
      <w:pPr>
        <w:spacing w:after="0" w:line="240" w:lineRule="auto"/>
        <w:ind w:firstLine="454"/>
        <w:rPr>
          <w:rFonts w:ascii="Times New Roman" w:hAnsi="Times New Roman" w:cs="Times New Roman"/>
          <w:sz w:val="24"/>
          <w:szCs w:val="24"/>
        </w:rPr>
      </w:pPr>
    </w:p>
    <w:p w:rsidR="000F41E9" w:rsidRPr="00E27C95" w:rsidRDefault="000F41E9" w:rsidP="0040013F">
      <w:pPr>
        <w:spacing w:after="0" w:line="240" w:lineRule="auto"/>
        <w:ind w:firstLine="454"/>
        <w:jc w:val="center"/>
        <w:rPr>
          <w:rFonts w:ascii="Times New Roman" w:hAnsi="Times New Roman" w:cs="Times New Roman"/>
          <w:b/>
          <w:bCs/>
          <w:sz w:val="24"/>
          <w:szCs w:val="24"/>
        </w:rPr>
      </w:pPr>
      <w:r w:rsidRPr="00E27C95">
        <w:rPr>
          <w:rFonts w:ascii="Times New Roman" w:hAnsi="Times New Roman" w:cs="Times New Roman"/>
          <w:b/>
          <w:bCs/>
          <w:sz w:val="24"/>
          <w:szCs w:val="24"/>
        </w:rPr>
        <w:t>Характеристика содержания</w:t>
      </w:r>
    </w:p>
    <w:p w:rsidR="000F41E9" w:rsidRPr="00E27C95" w:rsidRDefault="000F41E9" w:rsidP="0040013F">
      <w:pPr>
        <w:pStyle w:val="af1"/>
        <w:ind w:left="0" w:firstLine="454"/>
        <w:jc w:val="both"/>
        <w:rPr>
          <w:i/>
          <w:iCs/>
        </w:rPr>
      </w:pPr>
      <w:r w:rsidRPr="00E27C95">
        <w:rPr>
          <w:i/>
          <w:iCs/>
        </w:rPr>
        <w:t>Диагностическая работа включает:</w:t>
      </w:r>
    </w:p>
    <w:p w:rsidR="000F41E9" w:rsidRPr="00E27C95" w:rsidRDefault="000F41E9" w:rsidP="0040013F">
      <w:pPr>
        <w:pStyle w:val="af1"/>
        <w:ind w:left="0" w:firstLine="454"/>
        <w:jc w:val="both"/>
      </w:pPr>
      <w:r w:rsidRPr="00E27C95">
        <w:t>— выявление особых образовательных потребностей обучающихся при освоении основной образовательной программы основного общего образования;</w:t>
      </w:r>
    </w:p>
    <w:p w:rsidR="000F41E9" w:rsidRPr="00E27C95" w:rsidRDefault="000F41E9" w:rsidP="0040013F">
      <w:pPr>
        <w:pStyle w:val="af1"/>
        <w:ind w:left="0" w:firstLine="454"/>
        <w:jc w:val="both"/>
      </w:pPr>
      <w:r w:rsidRPr="00E27C95">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0F41E9" w:rsidRPr="00E27C95" w:rsidRDefault="000F41E9" w:rsidP="0040013F">
      <w:pPr>
        <w:pStyle w:val="af1"/>
        <w:ind w:left="0" w:firstLine="454"/>
        <w:jc w:val="both"/>
      </w:pPr>
      <w:r w:rsidRPr="00E27C95">
        <w:t>— определение уровня актуального и зоны ближайшего развития обучающегося, выявление его резервных возможностей;</w:t>
      </w:r>
    </w:p>
    <w:p w:rsidR="000F41E9" w:rsidRPr="00E27C95" w:rsidRDefault="000F41E9" w:rsidP="0040013F">
      <w:pPr>
        <w:pStyle w:val="af1"/>
        <w:ind w:left="0" w:firstLine="454"/>
        <w:jc w:val="both"/>
      </w:pPr>
      <w:r w:rsidRPr="00E27C95">
        <w:t>— изучение развития эмоционально-волевой, познавательной, речевой сфер и личностных особенностей обучающихся;</w:t>
      </w:r>
    </w:p>
    <w:p w:rsidR="000F41E9" w:rsidRPr="00E27C95" w:rsidRDefault="000F41E9" w:rsidP="0040013F">
      <w:pPr>
        <w:pStyle w:val="af1"/>
        <w:ind w:left="0" w:firstLine="454"/>
        <w:jc w:val="both"/>
      </w:pPr>
      <w:r w:rsidRPr="00E27C95">
        <w:t>— изучение социальной ситуации развития и условий семейного воспитания ребёнка;</w:t>
      </w:r>
    </w:p>
    <w:p w:rsidR="000F41E9" w:rsidRPr="00E27C95" w:rsidRDefault="000F41E9" w:rsidP="0040013F">
      <w:pPr>
        <w:pStyle w:val="af1"/>
        <w:ind w:left="0" w:firstLine="454"/>
        <w:jc w:val="both"/>
      </w:pPr>
      <w:r w:rsidRPr="00E27C95">
        <w:t>— изучение адаптивных возможностей и уровня социализации ребёнка;</w:t>
      </w:r>
    </w:p>
    <w:p w:rsidR="000F41E9" w:rsidRPr="00E27C95" w:rsidRDefault="000F41E9" w:rsidP="0040013F">
      <w:pPr>
        <w:pStyle w:val="af1"/>
        <w:ind w:left="0" w:firstLine="454"/>
        <w:jc w:val="both"/>
      </w:pPr>
      <w:r w:rsidRPr="00E27C95">
        <w:t xml:space="preserve">— системный разносторонний </w:t>
      </w:r>
      <w:proofErr w:type="gramStart"/>
      <w:r w:rsidRPr="00E27C95">
        <w:t>контроль за</w:t>
      </w:r>
      <w:proofErr w:type="gramEnd"/>
      <w:r w:rsidRPr="00E27C95">
        <w:t xml:space="preserve"> уровнем и динамикой развития ребёнка, мониторинг динамики развития, успешности освоения образовательных программ основного общего образования.</w:t>
      </w:r>
    </w:p>
    <w:p w:rsidR="000F41E9" w:rsidRPr="00E27C95" w:rsidRDefault="000F41E9" w:rsidP="0040013F">
      <w:pPr>
        <w:pStyle w:val="af1"/>
        <w:ind w:left="0" w:firstLine="454"/>
        <w:jc w:val="both"/>
        <w:rPr>
          <w:i/>
          <w:iCs/>
        </w:rPr>
      </w:pPr>
      <w:r w:rsidRPr="00E27C95">
        <w:rPr>
          <w:i/>
          <w:iCs/>
        </w:rPr>
        <w:t>Коррекционно-развивающая работа включает:</w:t>
      </w:r>
    </w:p>
    <w:p w:rsidR="000F41E9" w:rsidRPr="00E27C95" w:rsidRDefault="000F41E9" w:rsidP="0040013F">
      <w:pPr>
        <w:pStyle w:val="af1"/>
        <w:ind w:left="0" w:firstLine="454"/>
        <w:jc w:val="both"/>
      </w:pPr>
      <w:r w:rsidRPr="00E27C95">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учётом особенностей психофизического развития;</w:t>
      </w:r>
    </w:p>
    <w:p w:rsidR="000F41E9" w:rsidRPr="00E27C95" w:rsidRDefault="000F41E9" w:rsidP="0040013F">
      <w:pPr>
        <w:pStyle w:val="af1"/>
        <w:ind w:left="0" w:firstLine="454"/>
        <w:jc w:val="both"/>
      </w:pPr>
      <w:r w:rsidRPr="00E27C95">
        <w:t>— выбор оптимальных для развития ребёнка коррекционных программ/методик, методов и приёмов обучения в соответствии с его особыми образовательными потребностями;</w:t>
      </w:r>
    </w:p>
    <w:p w:rsidR="000F41E9" w:rsidRPr="00E27C95" w:rsidRDefault="000F41E9" w:rsidP="0040013F">
      <w:pPr>
        <w:pStyle w:val="af1"/>
        <w:ind w:left="0" w:firstLine="454"/>
        <w:jc w:val="both"/>
      </w:pPr>
      <w:r w:rsidRPr="00E27C95">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0F41E9" w:rsidRPr="00E27C95" w:rsidRDefault="000F41E9" w:rsidP="0040013F">
      <w:pPr>
        <w:pStyle w:val="af1"/>
        <w:ind w:left="0" w:firstLine="454"/>
        <w:jc w:val="both"/>
      </w:pPr>
      <w:r w:rsidRPr="00E27C95">
        <w:t>— коррекцию и развитие высших психических функций, эмоционально-волевой, познавательной и речевой сфер;</w:t>
      </w:r>
    </w:p>
    <w:p w:rsidR="000F41E9" w:rsidRPr="00E27C95" w:rsidRDefault="000F41E9" w:rsidP="0040013F">
      <w:pPr>
        <w:pStyle w:val="af1"/>
        <w:ind w:left="0" w:firstLine="454"/>
        <w:jc w:val="both"/>
      </w:pPr>
      <w:r w:rsidRPr="00E27C95">
        <w:t>— развитие универсальных учебных действий в соответствии с требованиями основного общего образования;</w:t>
      </w:r>
    </w:p>
    <w:p w:rsidR="000F41E9" w:rsidRPr="00E27C95" w:rsidRDefault="000F41E9" w:rsidP="0040013F">
      <w:pPr>
        <w:pStyle w:val="af1"/>
        <w:ind w:left="0" w:firstLine="454"/>
        <w:jc w:val="both"/>
      </w:pPr>
      <w:r w:rsidRPr="00E27C95">
        <w:t>— развитие и укрепление зрелых личностных установок, формирование адекватных форм утверждения самостоятельности, личностной автономии;</w:t>
      </w:r>
    </w:p>
    <w:p w:rsidR="000F41E9" w:rsidRPr="00E27C95" w:rsidRDefault="000F41E9" w:rsidP="0040013F">
      <w:pPr>
        <w:pStyle w:val="af1"/>
        <w:ind w:left="0" w:firstLine="454"/>
        <w:jc w:val="both"/>
      </w:pPr>
      <w:r w:rsidRPr="00E27C95">
        <w:t>— формирование способов регуляции поведения и эмоциональных состояний;</w:t>
      </w:r>
    </w:p>
    <w:p w:rsidR="000F41E9" w:rsidRPr="00E27C95" w:rsidRDefault="000F41E9" w:rsidP="0040013F">
      <w:pPr>
        <w:pStyle w:val="af1"/>
        <w:ind w:left="0" w:firstLine="454"/>
        <w:jc w:val="both"/>
      </w:pPr>
      <w:r w:rsidRPr="00E27C95">
        <w:t>— развитие форм и навыков личностного общения в группе сверстников, коммуникативной компетенции;</w:t>
      </w:r>
    </w:p>
    <w:p w:rsidR="000F41E9" w:rsidRPr="00E27C95" w:rsidRDefault="000F41E9" w:rsidP="0040013F">
      <w:pPr>
        <w:pStyle w:val="af1"/>
        <w:ind w:left="0" w:firstLine="454"/>
        <w:jc w:val="both"/>
      </w:pPr>
      <w:r w:rsidRPr="00E27C95">
        <w:t>— развитие компетенций, необходимых для продолжения образования и профессионального самоопределения;</w:t>
      </w:r>
    </w:p>
    <w:p w:rsidR="000F41E9" w:rsidRPr="00E27C95" w:rsidRDefault="000F41E9" w:rsidP="0040013F">
      <w:pPr>
        <w:pStyle w:val="af1"/>
        <w:ind w:left="0" w:firstLine="454"/>
        <w:jc w:val="both"/>
      </w:pPr>
      <w:r w:rsidRPr="00E27C95">
        <w:lastRenderedPageBreak/>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F41E9" w:rsidRPr="00E27C95" w:rsidRDefault="000F41E9" w:rsidP="0040013F">
      <w:pPr>
        <w:pStyle w:val="af1"/>
        <w:ind w:left="0" w:firstLine="454"/>
        <w:jc w:val="both"/>
      </w:pPr>
      <w:r w:rsidRPr="00E27C95">
        <w:t>— социальную защиту ребёнка в случаях неблагоприятных условий жизни при психотравмирующих обстоятельствах.</w:t>
      </w:r>
    </w:p>
    <w:p w:rsidR="000F41E9" w:rsidRPr="00E27C95" w:rsidRDefault="000F41E9" w:rsidP="0040013F">
      <w:pPr>
        <w:pStyle w:val="af1"/>
        <w:ind w:left="0" w:firstLine="454"/>
        <w:jc w:val="both"/>
        <w:rPr>
          <w:i/>
          <w:iCs/>
        </w:rPr>
      </w:pPr>
      <w:r w:rsidRPr="00E27C95">
        <w:rPr>
          <w:i/>
          <w:iCs/>
        </w:rPr>
        <w:t>Консультативная работа включает:</w:t>
      </w:r>
    </w:p>
    <w:p w:rsidR="000F41E9" w:rsidRPr="00E27C95" w:rsidRDefault="000F41E9" w:rsidP="0040013F">
      <w:pPr>
        <w:pStyle w:val="af1"/>
        <w:ind w:left="0" w:firstLine="454"/>
        <w:jc w:val="both"/>
      </w:pPr>
      <w:r w:rsidRPr="00E27C95">
        <w:t>— выработку совместных обоснованных рекомендаций по основным направлениям работы, единых для всех участников образовательного процесса;</w:t>
      </w:r>
    </w:p>
    <w:p w:rsidR="000F41E9" w:rsidRPr="00E27C95" w:rsidRDefault="000F41E9" w:rsidP="0040013F">
      <w:pPr>
        <w:pStyle w:val="af1"/>
        <w:ind w:left="0" w:firstLine="454"/>
        <w:jc w:val="both"/>
      </w:pPr>
      <w:r w:rsidRPr="00E27C95">
        <w:t>— консультирование специалистами педагогов по выбору индивидуально ориентированных методов и приёмов работы;</w:t>
      </w:r>
    </w:p>
    <w:p w:rsidR="000F41E9" w:rsidRPr="00E27C95" w:rsidRDefault="000F41E9" w:rsidP="0040013F">
      <w:pPr>
        <w:pStyle w:val="af1"/>
        <w:ind w:left="0" w:firstLine="454"/>
        <w:jc w:val="both"/>
      </w:pPr>
      <w:r w:rsidRPr="00E27C95">
        <w:t>— консультативную помощь семье в вопросах выбора стратегии воспитания и приёмов коррекционного обучения ребёнка;</w:t>
      </w:r>
    </w:p>
    <w:p w:rsidR="000F41E9" w:rsidRPr="00E27C95" w:rsidRDefault="000F41E9" w:rsidP="0040013F">
      <w:pPr>
        <w:pStyle w:val="af1"/>
        <w:ind w:left="0" w:firstLine="454"/>
        <w:jc w:val="both"/>
        <w:rPr>
          <w:i/>
          <w:iCs/>
        </w:rPr>
      </w:pPr>
      <w:proofErr w:type="gramStart"/>
      <w:r w:rsidRPr="00E27C95">
        <w:t>—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0F41E9" w:rsidRPr="00E27C95" w:rsidRDefault="000F41E9" w:rsidP="0040013F">
      <w:pPr>
        <w:pStyle w:val="af1"/>
        <w:ind w:left="0" w:firstLine="454"/>
        <w:jc w:val="both"/>
        <w:rPr>
          <w:i/>
          <w:iCs/>
        </w:rPr>
      </w:pPr>
      <w:r w:rsidRPr="00E27C95">
        <w:rPr>
          <w:i/>
          <w:iCs/>
        </w:rPr>
        <w:t>Информационно-просветительская работа предусматривает:</w:t>
      </w:r>
    </w:p>
    <w:p w:rsidR="000F41E9" w:rsidRPr="00E27C95" w:rsidRDefault="000F41E9" w:rsidP="0040013F">
      <w:pPr>
        <w:pStyle w:val="af1"/>
        <w:ind w:left="0" w:firstLine="454"/>
        <w:jc w:val="both"/>
      </w:pPr>
      <w:r w:rsidRPr="00E27C95">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0F41E9" w:rsidRPr="00E27C95" w:rsidRDefault="000F41E9" w:rsidP="0040013F">
      <w:pPr>
        <w:pStyle w:val="af1"/>
        <w:ind w:left="0" w:firstLine="454"/>
        <w:jc w:val="both"/>
      </w:pPr>
      <w:proofErr w:type="gramStart"/>
      <w:r w:rsidRPr="00E27C95">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w:t>
      </w:r>
      <w:proofErr w:type="gramEnd"/>
    </w:p>
    <w:p w:rsidR="000F41E9" w:rsidRPr="00E27C95" w:rsidRDefault="000F41E9" w:rsidP="0040013F">
      <w:pPr>
        <w:pStyle w:val="af1"/>
        <w:ind w:left="0" w:firstLine="454"/>
        <w:jc w:val="both"/>
      </w:pPr>
      <w:r w:rsidRPr="00E27C95">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w:t>
      </w:r>
    </w:p>
    <w:p w:rsidR="00717861" w:rsidRDefault="00717861" w:rsidP="0040013F">
      <w:pPr>
        <w:spacing w:after="0" w:line="240" w:lineRule="auto"/>
        <w:ind w:firstLine="454"/>
        <w:jc w:val="center"/>
        <w:rPr>
          <w:rFonts w:ascii="Times New Roman" w:hAnsi="Times New Roman" w:cs="Times New Roman"/>
          <w:b/>
          <w:bCs/>
          <w:sz w:val="24"/>
          <w:szCs w:val="24"/>
        </w:rPr>
      </w:pPr>
    </w:p>
    <w:p w:rsidR="000F41E9" w:rsidRPr="00E27C95" w:rsidRDefault="000F41E9" w:rsidP="0040013F">
      <w:pPr>
        <w:spacing w:after="0" w:line="240" w:lineRule="auto"/>
        <w:ind w:firstLine="454"/>
        <w:jc w:val="center"/>
        <w:rPr>
          <w:rFonts w:ascii="Times New Roman" w:hAnsi="Times New Roman" w:cs="Times New Roman"/>
          <w:b/>
          <w:bCs/>
          <w:sz w:val="24"/>
          <w:szCs w:val="24"/>
        </w:rPr>
      </w:pPr>
      <w:r w:rsidRPr="00E27C95">
        <w:rPr>
          <w:rFonts w:ascii="Times New Roman" w:hAnsi="Times New Roman" w:cs="Times New Roman"/>
          <w:b/>
          <w:bCs/>
          <w:sz w:val="24"/>
          <w:szCs w:val="24"/>
        </w:rPr>
        <w:t>Требования к условиям реализации программы</w:t>
      </w:r>
    </w:p>
    <w:p w:rsidR="000F41E9" w:rsidRPr="00E27C95" w:rsidRDefault="000F41E9" w:rsidP="0040013F">
      <w:pPr>
        <w:spacing w:after="0" w:line="240" w:lineRule="auto"/>
        <w:ind w:firstLine="454"/>
        <w:rPr>
          <w:rFonts w:ascii="Times New Roman" w:hAnsi="Times New Roman" w:cs="Times New Roman"/>
          <w:i/>
          <w:iCs/>
          <w:sz w:val="24"/>
          <w:szCs w:val="24"/>
        </w:rPr>
      </w:pPr>
      <w:r w:rsidRPr="00E27C95">
        <w:rPr>
          <w:rFonts w:ascii="Times New Roman" w:hAnsi="Times New Roman" w:cs="Times New Roman"/>
          <w:i/>
          <w:iCs/>
          <w:sz w:val="24"/>
          <w:szCs w:val="24"/>
        </w:rPr>
        <w:t>Организационные условия</w:t>
      </w:r>
    </w:p>
    <w:p w:rsidR="000F41E9" w:rsidRPr="00E27C95" w:rsidRDefault="000F41E9" w:rsidP="0040013F">
      <w:pPr>
        <w:spacing w:after="0" w:line="240" w:lineRule="auto"/>
        <w:ind w:firstLine="454"/>
        <w:rPr>
          <w:rFonts w:ascii="Times New Roman" w:hAnsi="Times New Roman" w:cs="Times New Roman"/>
          <w:sz w:val="24"/>
          <w:szCs w:val="24"/>
        </w:rPr>
      </w:pPr>
      <w:r w:rsidRPr="00E27C95">
        <w:rPr>
          <w:rFonts w:ascii="Times New Roman" w:hAnsi="Times New Roman" w:cs="Times New Roman"/>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w:t>
      </w:r>
      <w:proofErr w:type="gramStart"/>
      <w:r w:rsidRPr="00E27C95">
        <w:rPr>
          <w:rFonts w:ascii="Times New Roman" w:hAnsi="Times New Roman" w:cs="Times New Roman"/>
          <w:sz w:val="24"/>
          <w:szCs w:val="24"/>
        </w:rPr>
        <w:t>обучающихся</w:t>
      </w:r>
      <w:proofErr w:type="gramEnd"/>
      <w:r w:rsidRPr="00E27C95">
        <w:rPr>
          <w:rFonts w:ascii="Times New Roman" w:hAnsi="Times New Roman" w:cs="Times New Roman"/>
          <w:sz w:val="24"/>
          <w:szCs w:val="24"/>
        </w:rPr>
        <w:t xml:space="preserve">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0F41E9" w:rsidRPr="00E27C95" w:rsidRDefault="000F41E9" w:rsidP="0040013F">
      <w:pPr>
        <w:pStyle w:val="af1"/>
        <w:ind w:left="0" w:firstLine="454"/>
        <w:jc w:val="both"/>
        <w:rPr>
          <w:i/>
          <w:iCs/>
        </w:rPr>
      </w:pPr>
      <w:r w:rsidRPr="00E27C95">
        <w:rPr>
          <w:i/>
          <w:iCs/>
        </w:rPr>
        <w:t>Психолого-педагогическое обеспечение включает:</w:t>
      </w:r>
    </w:p>
    <w:p w:rsidR="000F41E9" w:rsidRPr="00E27C95" w:rsidRDefault="000F41E9" w:rsidP="0040013F">
      <w:pPr>
        <w:pStyle w:val="af1"/>
        <w:ind w:left="0" w:firstLine="454"/>
        <w:jc w:val="both"/>
      </w:pPr>
      <w:proofErr w:type="gramStart"/>
      <w:r w:rsidRPr="00E27C95">
        <w:t>— дифференцированные условия (оптимальный режим учебных нагрузок);</w:t>
      </w:r>
      <w:proofErr w:type="gramEnd"/>
    </w:p>
    <w:p w:rsidR="000F41E9" w:rsidRPr="00E27C95" w:rsidRDefault="000F41E9" w:rsidP="0040013F">
      <w:pPr>
        <w:pStyle w:val="af1"/>
        <w:ind w:left="0" w:firstLine="454"/>
        <w:jc w:val="both"/>
        <w:rPr>
          <w:i/>
          <w:iCs/>
        </w:rPr>
      </w:pPr>
      <w:proofErr w:type="gramStart"/>
      <w:r w:rsidRPr="00E27C95">
        <w:t xml:space="preserve">— психолого-педагогические условия (коррекционная направленность учебно-воспитательного процесса; учёт индивидуальных особенностей ребёнка; соблюдение </w:t>
      </w:r>
      <w:proofErr w:type="gramEnd"/>
    </w:p>
    <w:p w:rsidR="000F41E9" w:rsidRPr="00E27C95" w:rsidRDefault="000F41E9" w:rsidP="0040013F">
      <w:pPr>
        <w:pStyle w:val="a0"/>
        <w:tabs>
          <w:tab w:val="left" w:pos="707"/>
        </w:tabs>
        <w:spacing w:after="0" w:line="240" w:lineRule="auto"/>
        <w:ind w:firstLine="454"/>
        <w:jc w:val="both"/>
        <w:rPr>
          <w:sz w:val="24"/>
          <w:szCs w:val="24"/>
        </w:rPr>
      </w:pPr>
      <w:r w:rsidRPr="00E27C95">
        <w:rPr>
          <w:sz w:val="24"/>
          <w:szCs w:val="24"/>
        </w:rPr>
        <w:lastRenderedPageBreak/>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F41E9" w:rsidRPr="00E27C95" w:rsidRDefault="000F41E9" w:rsidP="0040013F">
      <w:pPr>
        <w:pStyle w:val="a0"/>
        <w:spacing w:after="0" w:line="240" w:lineRule="auto"/>
        <w:ind w:firstLine="454"/>
        <w:jc w:val="both"/>
        <w:rPr>
          <w:sz w:val="24"/>
          <w:szCs w:val="24"/>
        </w:rPr>
      </w:pPr>
      <w:r w:rsidRPr="00E27C95">
        <w:rPr>
          <w:sz w:val="24"/>
          <w:szCs w:val="24"/>
        </w:rPr>
        <w:t>Результатом реализации указанных требований должно быть создание комфортной развивающей образовательной среды:</w:t>
      </w:r>
    </w:p>
    <w:p w:rsidR="000F41E9" w:rsidRPr="00E27C95" w:rsidRDefault="000F41E9" w:rsidP="0040013F">
      <w:pPr>
        <w:pStyle w:val="a0"/>
        <w:spacing w:after="0" w:line="240" w:lineRule="auto"/>
        <w:ind w:firstLine="454"/>
        <w:jc w:val="both"/>
        <w:rPr>
          <w:sz w:val="24"/>
          <w:szCs w:val="24"/>
        </w:rPr>
      </w:pPr>
      <w:r w:rsidRPr="00E27C95">
        <w:rPr>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0F41E9" w:rsidRPr="00E27C95" w:rsidRDefault="000F41E9" w:rsidP="0040013F">
      <w:pPr>
        <w:pStyle w:val="a0"/>
        <w:spacing w:after="0" w:line="240" w:lineRule="auto"/>
        <w:ind w:firstLine="454"/>
        <w:jc w:val="both"/>
        <w:rPr>
          <w:sz w:val="24"/>
          <w:szCs w:val="24"/>
        </w:rPr>
      </w:pPr>
      <w:r w:rsidRPr="00E27C95">
        <w:rPr>
          <w:sz w:val="24"/>
          <w:szCs w:val="24"/>
        </w:rPr>
        <w:t>— обеспечивающей воспитание, обучение, социальную адаптацию и интеграцию детей с ограниченными возможностями здоровья;</w:t>
      </w:r>
    </w:p>
    <w:p w:rsidR="000F41E9" w:rsidRPr="00E27C95" w:rsidRDefault="000F41E9" w:rsidP="0040013F">
      <w:pPr>
        <w:pStyle w:val="a0"/>
        <w:spacing w:after="0" w:line="240" w:lineRule="auto"/>
        <w:ind w:firstLine="454"/>
        <w:jc w:val="both"/>
        <w:rPr>
          <w:sz w:val="24"/>
          <w:szCs w:val="24"/>
        </w:rPr>
      </w:pPr>
      <w:r w:rsidRPr="00E27C95">
        <w:rPr>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0F41E9" w:rsidRPr="00E27C95" w:rsidRDefault="000F41E9" w:rsidP="0040013F">
      <w:pPr>
        <w:pStyle w:val="a0"/>
        <w:spacing w:after="0" w:line="240" w:lineRule="auto"/>
        <w:ind w:firstLine="454"/>
        <w:jc w:val="both"/>
        <w:rPr>
          <w:sz w:val="24"/>
          <w:szCs w:val="24"/>
        </w:rPr>
      </w:pPr>
      <w:r w:rsidRPr="00E27C95">
        <w:rPr>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0F41E9" w:rsidRPr="00E27C95" w:rsidRDefault="000F41E9" w:rsidP="0040013F">
      <w:pPr>
        <w:autoSpaceDE w:val="0"/>
        <w:autoSpaceDN w:val="0"/>
        <w:adjustRightInd w:val="0"/>
        <w:spacing w:after="0" w:line="240" w:lineRule="auto"/>
        <w:rPr>
          <w:rStyle w:val="a8"/>
          <w:rFonts w:ascii="Times New Roman" w:hAnsi="Times New Roman" w:cs="Times New Roman"/>
          <w:i w:val="0"/>
          <w:iCs w:val="0"/>
          <w:sz w:val="24"/>
          <w:szCs w:val="24"/>
        </w:rPr>
      </w:pPr>
      <w:r w:rsidRPr="00E27C95">
        <w:rPr>
          <w:rStyle w:val="a8"/>
          <w:rFonts w:ascii="Times New Roman" w:hAnsi="Times New Roman" w:cs="Times New Roman"/>
          <w:i w:val="0"/>
          <w:iCs w:val="0"/>
          <w:sz w:val="24"/>
          <w:szCs w:val="24"/>
        </w:rPr>
        <w:t xml:space="preserve">                                  </w:t>
      </w:r>
    </w:p>
    <w:p w:rsidR="000F41E9" w:rsidRPr="00E27C95" w:rsidRDefault="000F41E9" w:rsidP="0040013F">
      <w:pPr>
        <w:autoSpaceDE w:val="0"/>
        <w:autoSpaceDN w:val="0"/>
        <w:adjustRightInd w:val="0"/>
        <w:spacing w:after="0" w:line="240" w:lineRule="auto"/>
        <w:rPr>
          <w:rStyle w:val="a8"/>
          <w:rFonts w:ascii="Times New Roman" w:hAnsi="Times New Roman" w:cs="Times New Roman"/>
          <w:i w:val="0"/>
          <w:iCs w:val="0"/>
          <w:sz w:val="24"/>
          <w:szCs w:val="24"/>
        </w:rPr>
      </w:pPr>
    </w:p>
    <w:p w:rsidR="000F41E9" w:rsidRPr="00E27C95" w:rsidRDefault="000F41E9" w:rsidP="002622A9">
      <w:pPr>
        <w:autoSpaceDE w:val="0"/>
        <w:autoSpaceDN w:val="0"/>
        <w:adjustRightInd w:val="0"/>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Содержание программы</w:t>
      </w:r>
    </w:p>
    <w:p w:rsidR="000F41E9" w:rsidRPr="00E27C95" w:rsidRDefault="000F41E9" w:rsidP="002622A9">
      <w:pPr>
        <w:autoSpaceDE w:val="0"/>
        <w:autoSpaceDN w:val="0"/>
        <w:adjustRightInd w:val="0"/>
        <w:spacing w:after="0" w:line="240" w:lineRule="auto"/>
        <w:ind w:left="2" w:firstLine="1"/>
        <w:jc w:val="both"/>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 xml:space="preserve">              Коррекционная работа реализуется поэтапно. Последовательность этапов и</w:t>
      </w:r>
    </w:p>
    <w:p w:rsidR="000F41E9" w:rsidRPr="00E27C95" w:rsidRDefault="000F41E9" w:rsidP="002622A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их адресность создают необходимые предпосылки для устранения дезорганизующих факторов.</w:t>
      </w:r>
    </w:p>
    <w:p w:rsidR="000F41E9" w:rsidRPr="00E27C95" w:rsidRDefault="000F41E9" w:rsidP="002622A9">
      <w:pPr>
        <w:spacing w:after="0" w:line="240" w:lineRule="auto"/>
        <w:jc w:val="both"/>
        <w:rPr>
          <w:rFonts w:ascii="Times New Roman" w:hAnsi="Times New Roman" w:cs="Times New Roman"/>
          <w:b/>
          <w:bCs/>
          <w:sz w:val="24"/>
          <w:szCs w:val="24"/>
        </w:rPr>
      </w:pPr>
    </w:p>
    <w:p w:rsidR="000F41E9" w:rsidRPr="00E27C95" w:rsidRDefault="000F41E9" w:rsidP="002622A9">
      <w:pPr>
        <w:spacing w:after="0" w:line="240" w:lineRule="auto"/>
        <w:ind w:firstLine="700"/>
        <w:jc w:val="both"/>
        <w:rPr>
          <w:rFonts w:ascii="Times New Roman" w:hAnsi="Times New Roman" w:cs="Times New Roman"/>
          <w:sz w:val="24"/>
          <w:szCs w:val="24"/>
        </w:rPr>
      </w:pPr>
      <w:r w:rsidRPr="00E27C95">
        <w:rPr>
          <w:rFonts w:ascii="Times New Roman" w:hAnsi="Times New Roman" w:cs="Times New Roman"/>
          <w:sz w:val="24"/>
          <w:szCs w:val="24"/>
        </w:rPr>
        <w:t>Программа коррекционной работы может включать в себя три раздела, которые и определяют направления и характер работы участников образовательного процесса.</w:t>
      </w:r>
    </w:p>
    <w:p w:rsidR="000F41E9" w:rsidRPr="00E27C95" w:rsidRDefault="000F41E9" w:rsidP="002622A9">
      <w:pPr>
        <w:spacing w:after="0" w:line="240" w:lineRule="auto"/>
        <w:ind w:firstLine="700"/>
        <w:jc w:val="both"/>
        <w:rPr>
          <w:rFonts w:ascii="Times New Roman" w:hAnsi="Times New Roman" w:cs="Times New Roman"/>
          <w:b/>
          <w:bCs/>
          <w:sz w:val="24"/>
          <w:szCs w:val="24"/>
        </w:rPr>
      </w:pPr>
    </w:p>
    <w:p w:rsidR="000F41E9" w:rsidRPr="00E27C95" w:rsidRDefault="000F41E9" w:rsidP="002622A9">
      <w:pPr>
        <w:spacing w:after="0" w:line="240" w:lineRule="auto"/>
        <w:ind w:firstLine="700"/>
        <w:jc w:val="both"/>
        <w:rPr>
          <w:rFonts w:ascii="Times New Roman" w:hAnsi="Times New Roman" w:cs="Times New Roman"/>
          <w:b/>
          <w:bCs/>
          <w:sz w:val="24"/>
          <w:szCs w:val="24"/>
        </w:rPr>
      </w:pPr>
      <w:r w:rsidRPr="00E27C95">
        <w:rPr>
          <w:rFonts w:ascii="Times New Roman" w:hAnsi="Times New Roman" w:cs="Times New Roman"/>
          <w:b/>
          <w:bCs/>
          <w:sz w:val="24"/>
          <w:szCs w:val="24"/>
        </w:rPr>
        <w:t>Деятельность по реализации программы осуществлялась в 4 этапа:</w:t>
      </w:r>
    </w:p>
    <w:p w:rsidR="000F41E9" w:rsidRPr="00E27C95" w:rsidRDefault="000F41E9" w:rsidP="002622A9">
      <w:pPr>
        <w:spacing w:after="0" w:line="240" w:lineRule="auto"/>
        <w:ind w:firstLine="700"/>
        <w:jc w:val="both"/>
        <w:rPr>
          <w:rFonts w:ascii="Times New Roman" w:hAnsi="Times New Roman" w:cs="Times New Roman"/>
          <w:sz w:val="24"/>
          <w:szCs w:val="24"/>
        </w:rPr>
      </w:pPr>
      <w:r w:rsidRPr="00E27C95">
        <w:rPr>
          <w:rFonts w:ascii="Times New Roman" w:hAnsi="Times New Roman" w:cs="Times New Roman"/>
          <w:sz w:val="24"/>
          <w:szCs w:val="24"/>
        </w:rPr>
        <w:t>1 этап -  ориентировочно - диагностический,</w:t>
      </w:r>
    </w:p>
    <w:p w:rsidR="000F41E9" w:rsidRPr="00E27C95" w:rsidRDefault="000F41E9" w:rsidP="002622A9">
      <w:pPr>
        <w:spacing w:after="0" w:line="240" w:lineRule="auto"/>
        <w:ind w:firstLine="700"/>
        <w:jc w:val="both"/>
        <w:rPr>
          <w:rFonts w:ascii="Times New Roman" w:hAnsi="Times New Roman" w:cs="Times New Roman"/>
          <w:sz w:val="24"/>
          <w:szCs w:val="24"/>
        </w:rPr>
      </w:pPr>
      <w:r w:rsidRPr="00E27C95">
        <w:rPr>
          <w:rFonts w:ascii="Times New Roman" w:hAnsi="Times New Roman" w:cs="Times New Roman"/>
          <w:sz w:val="24"/>
          <w:szCs w:val="24"/>
        </w:rPr>
        <w:t>2 этап -  организационно -  мотивационнный,</w:t>
      </w:r>
    </w:p>
    <w:p w:rsidR="000F41E9" w:rsidRPr="00E27C95" w:rsidRDefault="000F41E9" w:rsidP="00932462">
      <w:pPr>
        <w:spacing w:after="0" w:line="240" w:lineRule="auto"/>
        <w:ind w:firstLine="700"/>
        <w:rPr>
          <w:rFonts w:ascii="Times New Roman" w:hAnsi="Times New Roman" w:cs="Times New Roman"/>
          <w:sz w:val="24"/>
          <w:szCs w:val="24"/>
        </w:rPr>
      </w:pPr>
      <w:r w:rsidRPr="00E27C95">
        <w:rPr>
          <w:rFonts w:ascii="Times New Roman" w:hAnsi="Times New Roman" w:cs="Times New Roman"/>
          <w:sz w:val="24"/>
          <w:szCs w:val="24"/>
        </w:rPr>
        <w:t>3 этап - основной  (профилактический, коррекционный)</w:t>
      </w:r>
    </w:p>
    <w:p w:rsidR="000F41E9" w:rsidRPr="00E27C95" w:rsidRDefault="000F41E9" w:rsidP="00932462">
      <w:pPr>
        <w:spacing w:after="0" w:line="240" w:lineRule="auto"/>
        <w:ind w:firstLine="700"/>
        <w:rPr>
          <w:rFonts w:ascii="Times New Roman" w:hAnsi="Times New Roman" w:cs="Times New Roman"/>
          <w:sz w:val="24"/>
          <w:szCs w:val="24"/>
        </w:rPr>
      </w:pPr>
      <w:r w:rsidRPr="00E27C95">
        <w:rPr>
          <w:rFonts w:ascii="Times New Roman" w:hAnsi="Times New Roman" w:cs="Times New Roman"/>
          <w:sz w:val="24"/>
          <w:szCs w:val="24"/>
        </w:rPr>
        <w:t>4 этап - заключительный</w:t>
      </w:r>
    </w:p>
    <w:p w:rsidR="000F41E9" w:rsidRPr="00E27C95" w:rsidRDefault="000F41E9" w:rsidP="00932462">
      <w:pPr>
        <w:spacing w:after="0" w:line="240" w:lineRule="auto"/>
        <w:ind w:firstLine="720"/>
        <w:rPr>
          <w:rFonts w:ascii="Times New Roman" w:hAnsi="Times New Roman" w:cs="Times New Roman"/>
          <w:b/>
          <w:bCs/>
          <w:sz w:val="24"/>
          <w:szCs w:val="24"/>
        </w:rPr>
      </w:pPr>
      <w:r w:rsidRPr="00E27C95">
        <w:rPr>
          <w:rFonts w:ascii="Times New Roman" w:hAnsi="Times New Roman" w:cs="Times New Roman"/>
          <w:b/>
          <w:bCs/>
          <w:sz w:val="24"/>
          <w:szCs w:val="24"/>
        </w:rPr>
        <w:t xml:space="preserve">1.   Ориентировочно-диагностический раздел   </w:t>
      </w:r>
    </w:p>
    <w:p w:rsidR="000F41E9" w:rsidRPr="00E27C95" w:rsidRDefault="000F41E9" w:rsidP="00932462">
      <w:pPr>
        <w:autoSpaceDE w:val="0"/>
        <w:autoSpaceDN w:val="0"/>
        <w:adjustRightInd w:val="0"/>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FF0000"/>
          <w:sz w:val="24"/>
          <w:szCs w:val="24"/>
          <w:lang w:eastAsia="ru-RU"/>
        </w:rPr>
        <w:t xml:space="preserve">    </w:t>
      </w:r>
      <w:r w:rsidRPr="00E27C95">
        <w:rPr>
          <w:rFonts w:ascii="Times New Roman" w:hAnsi="Times New Roman" w:cs="Times New Roman"/>
          <w:color w:val="000000"/>
          <w:sz w:val="24"/>
          <w:szCs w:val="24"/>
          <w:lang w:eastAsia="ru-RU"/>
        </w:rPr>
        <w:t>Этап сбора и анализа информации</w:t>
      </w:r>
    </w:p>
    <w:p w:rsidR="000F41E9" w:rsidRPr="00E27C95" w:rsidRDefault="000F41E9" w:rsidP="00932462">
      <w:pPr>
        <w:autoSpaceDE w:val="0"/>
        <w:autoSpaceDN w:val="0"/>
        <w:adjustRightInd w:val="0"/>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(информационно-аналитическая деятельность). Результатом данного этапа</w:t>
      </w:r>
    </w:p>
    <w:p w:rsidR="000F41E9" w:rsidRPr="00E27C95" w:rsidRDefault="000F41E9" w:rsidP="00932462">
      <w:pPr>
        <w:autoSpaceDE w:val="0"/>
        <w:autoSpaceDN w:val="0"/>
        <w:adjustRightInd w:val="0"/>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является оценка контингента обучающихся для учёта особенностей развития</w:t>
      </w:r>
    </w:p>
    <w:p w:rsidR="000F41E9" w:rsidRPr="00E27C95" w:rsidRDefault="000F41E9" w:rsidP="00932462">
      <w:pPr>
        <w:autoSpaceDE w:val="0"/>
        <w:autoSpaceDN w:val="0"/>
        <w:adjustRightInd w:val="0"/>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t>детей, определения специфики и их особых образовательных потребностей;</w:t>
      </w:r>
    </w:p>
    <w:p w:rsidR="000F41E9" w:rsidRPr="00E27C95" w:rsidRDefault="000F41E9" w:rsidP="00932462">
      <w:pPr>
        <w:autoSpaceDE w:val="0"/>
        <w:autoSpaceDN w:val="0"/>
        <w:adjustRightInd w:val="0"/>
        <w:spacing w:after="0" w:line="240" w:lineRule="auto"/>
        <w:rPr>
          <w:rFonts w:ascii="Times New Roman" w:hAnsi="Times New Roman" w:cs="Times New Roman"/>
          <w:color w:val="000000"/>
          <w:sz w:val="24"/>
          <w:szCs w:val="24"/>
          <w:lang w:eastAsia="ru-RU"/>
        </w:rPr>
      </w:pPr>
      <w:r w:rsidRPr="00E27C95">
        <w:rPr>
          <w:rFonts w:ascii="Times New Roman" w:hAnsi="Times New Roman" w:cs="Times New Roman"/>
          <w:color w:val="000000"/>
          <w:sz w:val="24"/>
          <w:szCs w:val="24"/>
          <w:lang w:eastAsia="ru-RU"/>
        </w:rPr>
        <w:lastRenderedPageBreak/>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0F41E9" w:rsidRPr="00E27C95" w:rsidRDefault="000F41E9" w:rsidP="00932462">
      <w:pPr>
        <w:spacing w:after="0" w:line="240" w:lineRule="auto"/>
        <w:ind w:firstLine="700"/>
        <w:rPr>
          <w:rFonts w:ascii="Times New Roman" w:hAnsi="Times New Roman" w:cs="Times New Roman"/>
          <w:sz w:val="24"/>
          <w:szCs w:val="24"/>
        </w:rPr>
      </w:pPr>
      <w:r w:rsidRPr="00E27C95">
        <w:rPr>
          <w:rFonts w:ascii="Times New Roman" w:hAnsi="Times New Roman" w:cs="Times New Roman"/>
          <w:sz w:val="24"/>
          <w:szCs w:val="24"/>
        </w:rPr>
        <w:t>Проведение диагностической</w:t>
      </w: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работы с целью выявления</w:t>
      </w: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 xml:space="preserve">проблем и трудностей, отклонений в развитии детей, определение их причин. </w:t>
      </w:r>
    </w:p>
    <w:p w:rsidR="000F41E9" w:rsidRPr="00E27C95" w:rsidRDefault="000F41E9" w:rsidP="00932462">
      <w:pPr>
        <w:spacing w:after="0" w:line="240" w:lineRule="auto"/>
        <w:ind w:firstLine="700"/>
        <w:rPr>
          <w:rFonts w:ascii="Times New Roman" w:hAnsi="Times New Roman" w:cs="Times New Roman"/>
          <w:sz w:val="24"/>
          <w:szCs w:val="24"/>
        </w:rPr>
      </w:pPr>
    </w:p>
    <w:p w:rsidR="000F41E9" w:rsidRPr="00E27C95" w:rsidRDefault="000F41E9" w:rsidP="00932462">
      <w:pPr>
        <w:spacing w:after="0" w:line="240" w:lineRule="auto"/>
        <w:ind w:firstLine="700"/>
        <w:rPr>
          <w:rFonts w:ascii="Times New Roman" w:hAnsi="Times New Roman" w:cs="Times New Roman"/>
          <w:sz w:val="24"/>
          <w:szCs w:val="24"/>
        </w:rPr>
      </w:pPr>
    </w:p>
    <w:tbl>
      <w:tblPr>
        <w:tblW w:w="947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3402"/>
        <w:gridCol w:w="2600"/>
        <w:gridCol w:w="2518"/>
      </w:tblGrid>
      <w:tr w:rsidR="000F41E9" w:rsidRPr="00E27C95">
        <w:tc>
          <w:tcPr>
            <w:tcW w:w="959" w:type="dxa"/>
          </w:tcPr>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Класс</w:t>
            </w:r>
          </w:p>
        </w:tc>
        <w:tc>
          <w:tcPr>
            <w:tcW w:w="3402" w:type="dxa"/>
          </w:tcPr>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Используемая методика</w:t>
            </w:r>
          </w:p>
          <w:p w:rsidR="000F41E9" w:rsidRPr="00E27C95" w:rsidRDefault="000F41E9" w:rsidP="00932462">
            <w:pPr>
              <w:spacing w:after="0" w:line="240" w:lineRule="auto"/>
              <w:rPr>
                <w:rFonts w:ascii="Times New Roman" w:hAnsi="Times New Roman" w:cs="Times New Roman"/>
                <w:sz w:val="24"/>
                <w:szCs w:val="24"/>
              </w:rPr>
            </w:pPr>
          </w:p>
        </w:tc>
        <w:tc>
          <w:tcPr>
            <w:tcW w:w="2600" w:type="dxa"/>
          </w:tcPr>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Первичная </w:t>
            </w:r>
          </w:p>
        </w:tc>
        <w:tc>
          <w:tcPr>
            <w:tcW w:w="2518" w:type="dxa"/>
          </w:tcPr>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Вторичная</w:t>
            </w:r>
          </w:p>
        </w:tc>
      </w:tr>
      <w:tr w:rsidR="000F41E9" w:rsidRPr="00E27C95">
        <w:tc>
          <w:tcPr>
            <w:tcW w:w="959" w:type="dxa"/>
          </w:tcPr>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tc>
        <w:tc>
          <w:tcPr>
            <w:tcW w:w="3402" w:type="dxa"/>
          </w:tcPr>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1.  Определение мотивов учебной деятельности методика А.А.Реана,</w:t>
            </w: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В.А. Якунина;</w:t>
            </w: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2. Методика определения  уровня  умственного развития для младших подростков. Методика ГИТ.</w:t>
            </w: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3.Опросник  Айзенга</w:t>
            </w:r>
          </w:p>
          <w:p w:rsidR="000F41E9" w:rsidRPr="00E27C95" w:rsidRDefault="000F41E9" w:rsidP="00932462">
            <w:pPr>
              <w:shd w:val="clear" w:color="auto" w:fill="FFFFFF"/>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4. Шкала самооценки уровня  тревожности « Личностная  тревожность»  </w:t>
            </w:r>
          </w:p>
          <w:p w:rsidR="000F41E9" w:rsidRPr="00E27C95" w:rsidRDefault="000F41E9" w:rsidP="00932462">
            <w:pPr>
              <w:shd w:val="clear" w:color="auto" w:fill="FFFFFF"/>
              <w:spacing w:after="0" w:line="240" w:lineRule="auto"/>
              <w:rPr>
                <w:rFonts w:ascii="Times New Roman" w:hAnsi="Times New Roman" w:cs="Times New Roman"/>
                <w:sz w:val="24"/>
                <w:szCs w:val="24"/>
              </w:rPr>
            </w:pPr>
            <w:r w:rsidRPr="00E27C95">
              <w:rPr>
                <w:rFonts w:ascii="Times New Roman" w:hAnsi="Times New Roman" w:cs="Times New Roman"/>
                <w:sz w:val="24"/>
                <w:szCs w:val="24"/>
              </w:rPr>
              <w:t>Ч.Д. Спилбергер, ЮЛ</w:t>
            </w:r>
            <w:proofErr w:type="gramStart"/>
            <w:r w:rsidRPr="00E27C95">
              <w:rPr>
                <w:rFonts w:ascii="Times New Roman" w:hAnsi="Times New Roman" w:cs="Times New Roman"/>
                <w:sz w:val="24"/>
                <w:szCs w:val="24"/>
              </w:rPr>
              <w:t>.Х</w:t>
            </w:r>
            <w:proofErr w:type="gramEnd"/>
            <w:r w:rsidRPr="00E27C95">
              <w:rPr>
                <w:rFonts w:ascii="Times New Roman" w:hAnsi="Times New Roman" w:cs="Times New Roman"/>
                <w:sz w:val="24"/>
                <w:szCs w:val="24"/>
              </w:rPr>
              <w:t>анин;</w:t>
            </w:r>
          </w:p>
          <w:p w:rsidR="000F41E9" w:rsidRPr="00E27C95" w:rsidRDefault="000F41E9" w:rsidP="00932462">
            <w:pPr>
              <w:shd w:val="clear" w:color="auto" w:fill="FFFFFF"/>
              <w:spacing w:after="0" w:line="240" w:lineRule="auto"/>
              <w:rPr>
                <w:rFonts w:ascii="Times New Roman" w:hAnsi="Times New Roman" w:cs="Times New Roman"/>
                <w:sz w:val="24"/>
                <w:szCs w:val="24"/>
              </w:rPr>
            </w:pPr>
            <w:r w:rsidRPr="00E27C95">
              <w:rPr>
                <w:rFonts w:ascii="Times New Roman" w:hAnsi="Times New Roman" w:cs="Times New Roman"/>
                <w:sz w:val="24"/>
                <w:szCs w:val="24"/>
              </w:rPr>
              <w:t>5. Методика изучения коммуникативных склонностей обучающихся Е.Н. Степанова</w:t>
            </w:r>
          </w:p>
          <w:p w:rsidR="000F41E9" w:rsidRPr="00E27C95" w:rsidRDefault="000F41E9" w:rsidP="00932462">
            <w:pPr>
              <w:shd w:val="clear" w:color="auto" w:fill="FFFFFF"/>
              <w:spacing w:after="0" w:line="240" w:lineRule="auto"/>
              <w:rPr>
                <w:rFonts w:ascii="Times New Roman" w:hAnsi="Times New Roman" w:cs="Times New Roman"/>
                <w:sz w:val="24"/>
                <w:szCs w:val="24"/>
              </w:rPr>
            </w:pPr>
            <w:r w:rsidRPr="00E27C95">
              <w:rPr>
                <w:rFonts w:ascii="Times New Roman" w:hAnsi="Times New Roman" w:cs="Times New Roman"/>
                <w:sz w:val="24"/>
                <w:szCs w:val="24"/>
              </w:rPr>
              <w:t>6. Методика  изучения  особенностей  развития  личности  и ее свойств</w:t>
            </w:r>
          </w:p>
          <w:p w:rsidR="000F41E9" w:rsidRPr="00E27C95" w:rsidRDefault="000F41E9" w:rsidP="00932462">
            <w:pPr>
              <w:pStyle w:val="western"/>
              <w:spacing w:before="0" w:after="0"/>
            </w:pPr>
            <w:r w:rsidRPr="00E27C95">
              <w:t>–опросник Кеттела;</w:t>
            </w:r>
          </w:p>
          <w:p w:rsidR="000F41E9" w:rsidRPr="00E27C95" w:rsidRDefault="000F41E9" w:rsidP="00932462">
            <w:pPr>
              <w:pStyle w:val="western"/>
              <w:spacing w:before="0" w:after="0"/>
            </w:pPr>
            <w:r w:rsidRPr="00E27C95">
              <w:t>-методика  типического реагирования  на конфликтные  ситуации К. Томаса;</w:t>
            </w:r>
          </w:p>
          <w:p w:rsidR="000F41E9" w:rsidRPr="00E27C95" w:rsidRDefault="000F41E9" w:rsidP="00932462">
            <w:pPr>
              <w:pStyle w:val="western"/>
              <w:spacing w:before="0" w:after="0"/>
            </w:pPr>
            <w:r w:rsidRPr="00E27C95">
              <w:t xml:space="preserve">-методика  изучения самооценки Демо </w:t>
            </w:r>
            <w:proofErr w:type="gramStart"/>
            <w:r w:rsidRPr="00E27C95">
              <w:t>–</w:t>
            </w:r>
            <w:r w:rsidRPr="00E27C95">
              <w:lastRenderedPageBreak/>
              <w:t>Р</w:t>
            </w:r>
            <w:proofErr w:type="gramEnd"/>
            <w:r w:rsidRPr="00E27C95">
              <w:t>убинштейн (модификация А.М.Прихожан);</w:t>
            </w:r>
          </w:p>
          <w:p w:rsidR="000F41E9" w:rsidRPr="00E27C95" w:rsidRDefault="000F41E9" w:rsidP="00932462">
            <w:pPr>
              <w:pStyle w:val="western"/>
              <w:spacing w:before="0" w:after="0"/>
            </w:pPr>
            <w:r w:rsidRPr="00E27C95">
              <w:t>7. Методика  изучения свойств микрогруппового уровня</w:t>
            </w:r>
          </w:p>
          <w:p w:rsidR="000F41E9" w:rsidRPr="00E27C95" w:rsidRDefault="000F41E9" w:rsidP="00932462">
            <w:pPr>
              <w:pStyle w:val="western"/>
              <w:spacing w:before="0" w:after="0"/>
            </w:pPr>
            <w:r w:rsidRPr="00E27C95">
              <w:t>-социометрия</w:t>
            </w:r>
          </w:p>
          <w:p w:rsidR="000F41E9" w:rsidRPr="00E27C95" w:rsidRDefault="000F41E9" w:rsidP="00932462">
            <w:pPr>
              <w:pStyle w:val="western"/>
              <w:spacing w:before="0" w:after="0"/>
            </w:pPr>
            <w:r w:rsidRPr="00E27C95">
              <w:t xml:space="preserve">-методика  диагностики межличностных  отношений Тимоти </w:t>
            </w:r>
            <w:proofErr w:type="gramStart"/>
            <w:r w:rsidRPr="00E27C95">
              <w:t>–Л</w:t>
            </w:r>
            <w:proofErr w:type="gramEnd"/>
            <w:r w:rsidRPr="00E27C95">
              <w:t>ири;</w:t>
            </w:r>
          </w:p>
          <w:p w:rsidR="000F41E9" w:rsidRPr="00E27C95" w:rsidRDefault="000F41E9" w:rsidP="00932462">
            <w:pPr>
              <w:pStyle w:val="western"/>
              <w:spacing w:before="0" w:after="0"/>
            </w:pPr>
            <w:r w:rsidRPr="00E27C95">
              <w:t>-методика « Карта  интересов»;</w:t>
            </w:r>
          </w:p>
          <w:p w:rsidR="000F41E9" w:rsidRPr="00E27C95" w:rsidRDefault="000F41E9" w:rsidP="00932462">
            <w:pPr>
              <w:pStyle w:val="western"/>
              <w:spacing w:before="0" w:after="0"/>
            </w:pPr>
            <w:r w:rsidRPr="00E27C95">
              <w:t>-методика  ДДО (Климов);</w:t>
            </w:r>
          </w:p>
          <w:p w:rsidR="000F41E9" w:rsidRPr="00E27C95" w:rsidRDefault="000F41E9" w:rsidP="00932462">
            <w:pPr>
              <w:spacing w:after="0" w:line="240" w:lineRule="auto"/>
              <w:ind w:firstLine="709"/>
              <w:rPr>
                <w:rFonts w:ascii="Times New Roman" w:hAnsi="Times New Roman" w:cs="Times New Roman"/>
                <w:b/>
                <w:bCs/>
                <w:sz w:val="24"/>
                <w:szCs w:val="24"/>
                <w:u w:val="single"/>
              </w:rPr>
            </w:pPr>
            <w:r w:rsidRPr="00E27C95">
              <w:rPr>
                <w:rFonts w:ascii="Times New Roman" w:hAnsi="Times New Roman" w:cs="Times New Roman"/>
                <w:sz w:val="24"/>
                <w:szCs w:val="24"/>
              </w:rPr>
              <w:t>Методика «Интеллектуальная лабильность» в модификации  С.Н. Костроминой.</w:t>
            </w:r>
          </w:p>
          <w:p w:rsidR="000F41E9" w:rsidRPr="00E27C95" w:rsidRDefault="000F41E9" w:rsidP="00932462">
            <w:pPr>
              <w:spacing w:after="0" w:line="240" w:lineRule="auto"/>
              <w:ind w:firstLine="709"/>
              <w:rPr>
                <w:rFonts w:ascii="Times New Roman" w:hAnsi="Times New Roman" w:cs="Times New Roman"/>
                <w:b/>
                <w:bCs/>
                <w:sz w:val="24"/>
                <w:szCs w:val="24"/>
                <w:u w:val="single"/>
              </w:rPr>
            </w:pPr>
            <w:r w:rsidRPr="00E27C95">
              <w:rPr>
                <w:rFonts w:ascii="Times New Roman" w:hAnsi="Times New Roman" w:cs="Times New Roman"/>
                <w:b/>
                <w:bCs/>
                <w:sz w:val="24"/>
                <w:szCs w:val="24"/>
                <w:u w:val="single"/>
              </w:rPr>
              <w:t>Личностные УУД</w:t>
            </w: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i/>
                <w:iCs/>
                <w:sz w:val="24"/>
                <w:szCs w:val="24"/>
              </w:rPr>
              <w:t>Мотивация:</w:t>
            </w:r>
            <w:r w:rsidRPr="00E27C95">
              <w:rPr>
                <w:rFonts w:ascii="Times New Roman" w:hAnsi="Times New Roman" w:cs="Times New Roman"/>
                <w:sz w:val="24"/>
                <w:szCs w:val="24"/>
              </w:rPr>
              <w:t xml:space="preserve"> методика диагностики мотивации учения и эмоционального отношения к учению </w:t>
            </w:r>
            <w:r w:rsidRPr="00E27C95">
              <w:rPr>
                <w:rFonts w:ascii="Times New Roman" w:hAnsi="Times New Roman" w:cs="Times New Roman"/>
                <w:b/>
                <w:bCs/>
                <w:sz w:val="24"/>
                <w:szCs w:val="24"/>
              </w:rPr>
              <w:t>(А.М. Прихожан</w:t>
            </w:r>
            <w:r w:rsidRPr="00E27C95">
              <w:rPr>
                <w:rFonts w:ascii="Times New Roman" w:hAnsi="Times New Roman" w:cs="Times New Roman"/>
                <w:sz w:val="24"/>
                <w:szCs w:val="24"/>
              </w:rPr>
              <w:t xml:space="preserve">) </w:t>
            </w:r>
            <w:r w:rsidRPr="00E27C95">
              <w:rPr>
                <w:rFonts w:ascii="Times New Roman" w:hAnsi="Times New Roman" w:cs="Times New Roman"/>
                <w:sz w:val="24"/>
                <w:szCs w:val="24"/>
                <w:u w:val="single"/>
              </w:rPr>
              <w:t>либо</w:t>
            </w:r>
            <w:r w:rsidRPr="00E27C95">
              <w:rPr>
                <w:rFonts w:ascii="Times New Roman" w:hAnsi="Times New Roman" w:cs="Times New Roman"/>
                <w:sz w:val="24"/>
                <w:szCs w:val="24"/>
              </w:rPr>
              <w:t xml:space="preserve"> </w:t>
            </w:r>
            <w:r w:rsidRPr="00E27C95">
              <w:rPr>
                <w:rFonts w:ascii="Times New Roman" w:hAnsi="Times New Roman" w:cs="Times New Roman"/>
                <w:b/>
                <w:bCs/>
                <w:sz w:val="24"/>
                <w:szCs w:val="24"/>
              </w:rPr>
              <w:t>«Опросник мотивации» (А.Г. Асмолов);</w:t>
            </w:r>
          </w:p>
          <w:p w:rsidR="000F41E9" w:rsidRPr="00E27C95" w:rsidRDefault="000F41E9" w:rsidP="00932462">
            <w:pPr>
              <w:spacing w:after="0" w:line="240" w:lineRule="auto"/>
              <w:rPr>
                <w:rFonts w:ascii="Times New Roman" w:hAnsi="Times New Roman" w:cs="Times New Roman"/>
                <w:sz w:val="24"/>
                <w:szCs w:val="24"/>
              </w:rPr>
            </w:pPr>
            <w:proofErr w:type="gramStart"/>
            <w:r w:rsidRPr="00E27C95">
              <w:rPr>
                <w:rFonts w:ascii="Times New Roman" w:hAnsi="Times New Roman" w:cs="Times New Roman"/>
                <w:i/>
                <w:iCs/>
                <w:sz w:val="24"/>
                <w:szCs w:val="24"/>
              </w:rPr>
              <w:t>Самооценка:</w:t>
            </w:r>
            <w:r w:rsidRPr="00E27C95">
              <w:rPr>
                <w:rFonts w:ascii="Times New Roman" w:hAnsi="Times New Roman" w:cs="Times New Roman"/>
                <w:sz w:val="24"/>
                <w:szCs w:val="24"/>
              </w:rPr>
              <w:t xml:space="preserve"> методика Дембо – Рубинштейн (мод.</w:t>
            </w:r>
            <w:proofErr w:type="gramEnd"/>
            <w:r w:rsidRPr="00E27C95">
              <w:rPr>
                <w:rFonts w:ascii="Times New Roman" w:hAnsi="Times New Roman" w:cs="Times New Roman"/>
                <w:sz w:val="24"/>
                <w:szCs w:val="24"/>
              </w:rPr>
              <w:t xml:space="preserve"> </w:t>
            </w:r>
            <w:proofErr w:type="gramStart"/>
            <w:r w:rsidRPr="00E27C95">
              <w:rPr>
                <w:rFonts w:ascii="Times New Roman" w:hAnsi="Times New Roman" w:cs="Times New Roman"/>
                <w:sz w:val="24"/>
                <w:szCs w:val="24"/>
              </w:rPr>
              <w:t>А.М. Прихожан)</w:t>
            </w:r>
            <w:proofErr w:type="gramEnd"/>
          </w:p>
          <w:p w:rsidR="000F41E9" w:rsidRPr="00E27C95" w:rsidRDefault="000F41E9" w:rsidP="00932462">
            <w:pPr>
              <w:spacing w:after="0" w:line="240" w:lineRule="auto"/>
              <w:outlineLvl w:val="0"/>
              <w:rPr>
                <w:rFonts w:ascii="Times New Roman" w:hAnsi="Times New Roman" w:cs="Times New Roman"/>
                <w:kern w:val="36"/>
                <w:sz w:val="24"/>
                <w:szCs w:val="24"/>
              </w:rPr>
            </w:pPr>
            <w:r w:rsidRPr="00E27C95">
              <w:rPr>
                <w:rFonts w:ascii="Times New Roman" w:hAnsi="Times New Roman" w:cs="Times New Roman"/>
                <w:i/>
                <w:iCs/>
                <w:sz w:val="24"/>
                <w:szCs w:val="24"/>
              </w:rPr>
              <w:t>Нравственно-этическая ориентация</w:t>
            </w:r>
            <w:r w:rsidRPr="00E27C95">
              <w:rPr>
                <w:rFonts w:ascii="Times New Roman" w:hAnsi="Times New Roman" w:cs="Times New Roman"/>
                <w:sz w:val="24"/>
                <w:szCs w:val="24"/>
              </w:rPr>
              <w:t xml:space="preserve">: методика оценки воспитанности и воспитуемости (А.К. Маркова); методика </w:t>
            </w:r>
            <w:r w:rsidRPr="00E27C95">
              <w:rPr>
                <w:rFonts w:ascii="Times New Roman" w:hAnsi="Times New Roman" w:cs="Times New Roman"/>
                <w:kern w:val="36"/>
                <w:sz w:val="24"/>
                <w:szCs w:val="24"/>
              </w:rPr>
              <w:t>тест «Размышляем о жизненном опыте» (Н.Е. Щуркова)</w:t>
            </w:r>
          </w:p>
          <w:p w:rsidR="000F41E9" w:rsidRPr="00E27C95" w:rsidRDefault="000F41E9" w:rsidP="0093246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lastRenderedPageBreak/>
              <w:t>Познавательные УУД</w:t>
            </w: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i/>
                <w:iCs/>
                <w:sz w:val="24"/>
                <w:szCs w:val="24"/>
              </w:rPr>
              <w:t>Интеллектуальные умения и навыки</w:t>
            </w:r>
            <w:r w:rsidRPr="00E27C95">
              <w:rPr>
                <w:rFonts w:ascii="Times New Roman" w:hAnsi="Times New Roman" w:cs="Times New Roman"/>
                <w:sz w:val="24"/>
                <w:szCs w:val="24"/>
              </w:rPr>
              <w:t>:  методика диагностики уровня сформированности  общеучебных умений и навыков школьников (М.Ступницкая) («Интеллектуальные общеучебные умения и навыки»);</w:t>
            </w: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w:t>
            </w:r>
            <w:r w:rsidRPr="00E27C95">
              <w:rPr>
                <w:rFonts w:ascii="Times New Roman" w:hAnsi="Times New Roman" w:cs="Times New Roman"/>
                <w:i/>
                <w:iCs/>
                <w:sz w:val="24"/>
                <w:szCs w:val="24"/>
              </w:rPr>
              <w:t>Логические УУД</w:t>
            </w:r>
            <w:r w:rsidRPr="00E27C95">
              <w:rPr>
                <w:rFonts w:ascii="Times New Roman" w:hAnsi="Times New Roman" w:cs="Times New Roman"/>
                <w:sz w:val="24"/>
                <w:szCs w:val="24"/>
              </w:rPr>
              <w:t xml:space="preserve">: </w:t>
            </w: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b/>
                <w:bCs/>
                <w:sz w:val="24"/>
                <w:szCs w:val="24"/>
              </w:rPr>
              <w:t>ГИТ</w:t>
            </w:r>
            <w:r w:rsidRPr="00E27C95">
              <w:rPr>
                <w:rFonts w:ascii="Times New Roman" w:hAnsi="Times New Roman" w:cs="Times New Roman"/>
                <w:sz w:val="24"/>
                <w:szCs w:val="24"/>
              </w:rPr>
              <w:t xml:space="preserve"> </w:t>
            </w:r>
            <w:r w:rsidRPr="00E27C95">
              <w:rPr>
                <w:rFonts w:ascii="Times New Roman" w:hAnsi="Times New Roman" w:cs="Times New Roman"/>
                <w:sz w:val="24"/>
                <w:szCs w:val="24"/>
                <w:u w:val="single"/>
              </w:rPr>
              <w:t>либо</w:t>
            </w:r>
            <w:r w:rsidRPr="00E27C95">
              <w:rPr>
                <w:rFonts w:ascii="Times New Roman" w:hAnsi="Times New Roman" w:cs="Times New Roman"/>
                <w:sz w:val="24"/>
                <w:szCs w:val="24"/>
              </w:rPr>
              <w:t xml:space="preserve"> </w:t>
            </w:r>
            <w:r w:rsidRPr="00E27C95">
              <w:rPr>
                <w:rFonts w:ascii="Times New Roman" w:hAnsi="Times New Roman" w:cs="Times New Roman"/>
                <w:b/>
                <w:bCs/>
                <w:sz w:val="24"/>
                <w:szCs w:val="24"/>
              </w:rPr>
              <w:t>методика Амтхауэра в модиф. Л.А. Ясюковой</w:t>
            </w:r>
          </w:p>
          <w:p w:rsidR="000F41E9" w:rsidRPr="00E27C95" w:rsidRDefault="000F41E9" w:rsidP="0093246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Регулятивные УУД</w:t>
            </w: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i/>
                <w:iCs/>
                <w:sz w:val="24"/>
                <w:szCs w:val="24"/>
              </w:rPr>
              <w:t>Организационные умения и навыки</w:t>
            </w:r>
            <w:r w:rsidRPr="00E27C95">
              <w:rPr>
                <w:rFonts w:ascii="Times New Roman" w:hAnsi="Times New Roman" w:cs="Times New Roman"/>
                <w:sz w:val="24"/>
                <w:szCs w:val="24"/>
              </w:rPr>
              <w:t>: методика диагностики уровня сформированности  общеучебных умений и навыков школьников (М.Ступницкая) («Организационные общеучебные умения и навыки»)</w:t>
            </w:r>
          </w:p>
          <w:p w:rsidR="000F41E9" w:rsidRPr="00E27C95" w:rsidRDefault="000F41E9" w:rsidP="00932462">
            <w:pPr>
              <w:spacing w:after="0" w:line="240" w:lineRule="auto"/>
              <w:rPr>
                <w:rFonts w:ascii="Times New Roman" w:hAnsi="Times New Roman" w:cs="Times New Roman"/>
                <w:b/>
                <w:bCs/>
                <w:sz w:val="24"/>
                <w:szCs w:val="24"/>
              </w:rPr>
            </w:pPr>
            <w:r w:rsidRPr="00E27C95">
              <w:rPr>
                <w:rFonts w:ascii="Times New Roman" w:hAnsi="Times New Roman" w:cs="Times New Roman"/>
                <w:b/>
                <w:bCs/>
                <w:sz w:val="24"/>
                <w:szCs w:val="24"/>
              </w:rPr>
              <w:t>Коммуникативные УУД</w:t>
            </w: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i/>
                <w:iCs/>
                <w:sz w:val="24"/>
                <w:szCs w:val="24"/>
              </w:rPr>
              <w:t>Коммуникативные умения и навыки</w:t>
            </w:r>
            <w:r w:rsidRPr="00E27C95">
              <w:rPr>
                <w:rFonts w:ascii="Times New Roman" w:hAnsi="Times New Roman" w:cs="Times New Roman"/>
                <w:sz w:val="24"/>
                <w:szCs w:val="24"/>
              </w:rPr>
              <w:t xml:space="preserve">: методика диагностики уровня сформированности  общеучебных умений и навыков школьников (М.Ступницкая) («Коммуникативные общеучебные умения и </w:t>
            </w:r>
            <w:r w:rsidRPr="00E27C95">
              <w:rPr>
                <w:rFonts w:ascii="Times New Roman" w:hAnsi="Times New Roman" w:cs="Times New Roman"/>
                <w:sz w:val="24"/>
                <w:szCs w:val="24"/>
              </w:rPr>
              <w:lastRenderedPageBreak/>
              <w:t>навыки»)</w:t>
            </w:r>
          </w:p>
          <w:p w:rsidR="000F41E9" w:rsidRPr="00E27C95" w:rsidRDefault="000F41E9" w:rsidP="00932462">
            <w:pPr>
              <w:pStyle w:val="western"/>
              <w:spacing w:before="0" w:after="0"/>
            </w:pPr>
          </w:p>
          <w:p w:rsidR="000F41E9" w:rsidRPr="00E27C95" w:rsidRDefault="000F41E9" w:rsidP="00932462">
            <w:pPr>
              <w:pStyle w:val="western"/>
              <w:spacing w:before="0" w:after="0"/>
              <w:ind w:firstLine="310"/>
            </w:pPr>
          </w:p>
        </w:tc>
        <w:tc>
          <w:tcPr>
            <w:tcW w:w="2600" w:type="dxa"/>
          </w:tcPr>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1 четверть</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1 четверть</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Конец  3 четверти </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Конец 2 четверти</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Конец 2 четверти</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1 четверть</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3 четверть</w:t>
            </w:r>
          </w:p>
        </w:tc>
        <w:tc>
          <w:tcPr>
            <w:tcW w:w="2518" w:type="dxa"/>
          </w:tcPr>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Конец года</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Начало учебного года</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5,6,7 классы в конце учебного года</w:t>
            </w: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5-8 классы - конец года</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Конец учебного  года</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Конец 3 четверти</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Конец года</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5  класс  в конце  года</w:t>
            </w:r>
          </w:p>
        </w:tc>
      </w:tr>
    </w:tbl>
    <w:p w:rsidR="000F41E9" w:rsidRPr="00E27C95" w:rsidRDefault="000F41E9" w:rsidP="00932462">
      <w:pPr>
        <w:spacing w:after="0" w:line="240" w:lineRule="auto"/>
        <w:ind w:firstLine="700"/>
        <w:rPr>
          <w:rFonts w:ascii="Times New Roman" w:hAnsi="Times New Roman" w:cs="Times New Roman"/>
          <w:sz w:val="24"/>
          <w:szCs w:val="24"/>
        </w:rPr>
      </w:pPr>
    </w:p>
    <w:p w:rsidR="000F41E9" w:rsidRPr="00E27C95" w:rsidRDefault="000F41E9" w:rsidP="00932462">
      <w:pPr>
        <w:spacing w:after="0" w:line="240" w:lineRule="auto"/>
        <w:ind w:firstLine="700"/>
        <w:rPr>
          <w:rFonts w:ascii="Times New Roman" w:hAnsi="Times New Roman" w:cs="Times New Roman"/>
          <w:sz w:val="24"/>
          <w:szCs w:val="24"/>
        </w:rPr>
      </w:pPr>
    </w:p>
    <w:p w:rsidR="000F41E9" w:rsidRPr="00E27C95" w:rsidRDefault="000F41E9" w:rsidP="00932462">
      <w:pPr>
        <w:spacing w:after="0" w:line="240" w:lineRule="auto"/>
        <w:ind w:firstLine="700"/>
        <w:rPr>
          <w:rFonts w:ascii="Times New Roman" w:hAnsi="Times New Roman" w:cs="Times New Roman"/>
          <w:sz w:val="24"/>
          <w:szCs w:val="24"/>
        </w:rPr>
      </w:pPr>
      <w:r w:rsidRPr="00E27C95">
        <w:rPr>
          <w:rFonts w:ascii="Times New Roman" w:hAnsi="Times New Roman" w:cs="Times New Roman"/>
          <w:sz w:val="24"/>
          <w:szCs w:val="24"/>
        </w:rPr>
        <w:t xml:space="preserve">По результатам диагностики и собеседования. </w:t>
      </w: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1. Составляется карта  развития  обучающегося.</w:t>
      </w:r>
    </w:p>
    <w:p w:rsidR="000F41E9" w:rsidRPr="00E27C95" w:rsidRDefault="000F41E9" w:rsidP="00932462">
      <w:pPr>
        <w:spacing w:after="0" w:line="240" w:lineRule="auto"/>
        <w:ind w:firstLine="700"/>
        <w:rPr>
          <w:rFonts w:ascii="Times New Roman" w:hAnsi="Times New Roman" w:cs="Times New Roman"/>
          <w:sz w:val="24"/>
          <w:szCs w:val="24"/>
        </w:rPr>
      </w:pPr>
      <w:r w:rsidRPr="00E27C95">
        <w:rPr>
          <w:rFonts w:ascii="Times New Roman" w:hAnsi="Times New Roman" w:cs="Times New Roman"/>
          <w:sz w:val="24"/>
          <w:szCs w:val="24"/>
        </w:rPr>
        <w:t>2. Дети,  с проблемами в коммуникативной и эмоционально-личностной сферах приглашаются на  коррекционно-развивающие  занятия.</w:t>
      </w:r>
    </w:p>
    <w:p w:rsidR="000F41E9" w:rsidRPr="00E27C95" w:rsidRDefault="000F41E9" w:rsidP="00932462">
      <w:pPr>
        <w:spacing w:after="0" w:line="240" w:lineRule="auto"/>
        <w:ind w:firstLine="700"/>
        <w:rPr>
          <w:rFonts w:ascii="Times New Roman" w:hAnsi="Times New Roman" w:cs="Times New Roman"/>
          <w:b/>
          <w:bCs/>
          <w:sz w:val="24"/>
          <w:szCs w:val="24"/>
        </w:rPr>
      </w:pPr>
    </w:p>
    <w:p w:rsidR="000F41E9" w:rsidRPr="00E27C95" w:rsidRDefault="000F41E9" w:rsidP="00932462">
      <w:pPr>
        <w:spacing w:after="0" w:line="240" w:lineRule="auto"/>
        <w:ind w:firstLine="700"/>
        <w:rPr>
          <w:rFonts w:ascii="Times New Roman" w:hAnsi="Times New Roman" w:cs="Times New Roman"/>
          <w:b/>
          <w:bCs/>
          <w:sz w:val="24"/>
          <w:szCs w:val="24"/>
        </w:rPr>
      </w:pPr>
      <w:r w:rsidRPr="00E27C95">
        <w:rPr>
          <w:rFonts w:ascii="Times New Roman" w:hAnsi="Times New Roman" w:cs="Times New Roman"/>
          <w:b/>
          <w:bCs/>
          <w:sz w:val="24"/>
          <w:szCs w:val="24"/>
        </w:rPr>
        <w:t>2 этап  - Организационно-мотивационный.</w:t>
      </w:r>
    </w:p>
    <w:p w:rsidR="000F41E9" w:rsidRPr="00E27C95" w:rsidRDefault="000F41E9" w:rsidP="00932462">
      <w:pPr>
        <w:autoSpaceDE w:val="0"/>
        <w:autoSpaceDN w:val="0"/>
        <w:adjustRightInd w:val="0"/>
        <w:spacing w:after="0" w:line="240" w:lineRule="auto"/>
        <w:rPr>
          <w:rFonts w:ascii="Times New Roman" w:hAnsi="Times New Roman" w:cs="Times New Roman"/>
          <w:sz w:val="24"/>
          <w:szCs w:val="24"/>
          <w:lang w:eastAsia="ru-RU"/>
        </w:rPr>
      </w:pPr>
      <w:r w:rsidRPr="00E27C95">
        <w:rPr>
          <w:rFonts w:ascii="Times New Roman" w:hAnsi="Times New Roman" w:cs="Times New Roman"/>
          <w:sz w:val="24"/>
          <w:szCs w:val="24"/>
          <w:lang w:eastAsia="ru-RU"/>
        </w:rPr>
        <w:t>Этап планирования, организации, координации</w:t>
      </w:r>
    </w:p>
    <w:p w:rsidR="000F41E9" w:rsidRPr="00E27C95" w:rsidRDefault="000F41E9" w:rsidP="00932462">
      <w:pPr>
        <w:autoSpaceDE w:val="0"/>
        <w:autoSpaceDN w:val="0"/>
        <w:adjustRightInd w:val="0"/>
        <w:spacing w:after="0" w:line="240" w:lineRule="auto"/>
        <w:rPr>
          <w:rFonts w:ascii="Times New Roman" w:hAnsi="Times New Roman" w:cs="Times New Roman"/>
          <w:sz w:val="24"/>
          <w:szCs w:val="24"/>
          <w:lang w:eastAsia="ru-RU"/>
        </w:rPr>
      </w:pPr>
      <w:r w:rsidRPr="00E27C95">
        <w:rPr>
          <w:rFonts w:ascii="Times New Roman" w:hAnsi="Times New Roman" w:cs="Times New Roman"/>
          <w:sz w:val="24"/>
          <w:szCs w:val="24"/>
          <w:lang w:eastAsia="ru-RU"/>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0F41E9" w:rsidRPr="00E27C95" w:rsidRDefault="000F41E9" w:rsidP="00932462">
      <w:pPr>
        <w:spacing w:after="0" w:line="240" w:lineRule="auto"/>
        <w:ind w:firstLine="700"/>
        <w:rPr>
          <w:rFonts w:ascii="Times New Roman" w:hAnsi="Times New Roman" w:cs="Times New Roman"/>
          <w:sz w:val="24"/>
          <w:szCs w:val="24"/>
        </w:rPr>
      </w:pPr>
      <w:r w:rsidRPr="00E27C95">
        <w:rPr>
          <w:rFonts w:ascii="Times New Roman" w:hAnsi="Times New Roman" w:cs="Times New Roman"/>
          <w:sz w:val="24"/>
          <w:szCs w:val="24"/>
        </w:rPr>
        <w:t>В процессе работы на  данном этапе вырабатываются основные правила работы, проводятся игры и упражнения на создание благоприятной психологической атмосферы в группе.</w:t>
      </w:r>
    </w:p>
    <w:p w:rsidR="000F41E9" w:rsidRPr="00E27C95" w:rsidRDefault="000F41E9" w:rsidP="00932462">
      <w:pPr>
        <w:spacing w:after="0" w:line="240" w:lineRule="auto"/>
        <w:ind w:firstLine="700"/>
        <w:rPr>
          <w:rFonts w:ascii="Times New Roman" w:hAnsi="Times New Roman" w:cs="Times New Roman"/>
          <w:sz w:val="24"/>
          <w:szCs w:val="24"/>
        </w:rPr>
      </w:pPr>
    </w:p>
    <w:p w:rsidR="000F41E9" w:rsidRPr="00E27C95" w:rsidRDefault="000F41E9" w:rsidP="00932462">
      <w:pPr>
        <w:spacing w:after="0" w:line="240" w:lineRule="auto"/>
        <w:ind w:firstLine="700"/>
        <w:rPr>
          <w:rFonts w:ascii="Times New Roman" w:hAnsi="Times New Roman" w:cs="Times New Roman"/>
          <w:sz w:val="24"/>
          <w:szCs w:val="24"/>
        </w:rPr>
      </w:pPr>
    </w:p>
    <w:p w:rsidR="000F41E9" w:rsidRPr="00E27C95" w:rsidRDefault="000F41E9" w:rsidP="00932462">
      <w:pPr>
        <w:autoSpaceDE w:val="0"/>
        <w:autoSpaceDN w:val="0"/>
        <w:adjustRightInd w:val="0"/>
        <w:spacing w:after="0" w:line="240" w:lineRule="auto"/>
        <w:rPr>
          <w:rFonts w:ascii="Times New Roman" w:hAnsi="Times New Roman" w:cs="Times New Roman"/>
          <w:sz w:val="24"/>
          <w:szCs w:val="24"/>
          <w:lang w:eastAsia="ru-RU"/>
        </w:rPr>
      </w:pPr>
      <w:r w:rsidRPr="00E27C95">
        <w:rPr>
          <w:rFonts w:ascii="Times New Roman" w:hAnsi="Times New Roman" w:cs="Times New Roman"/>
          <w:b/>
          <w:bCs/>
          <w:sz w:val="24"/>
          <w:szCs w:val="24"/>
        </w:rPr>
        <w:t>3. Профилактический и коррекционный раздел.</w:t>
      </w:r>
      <w:r w:rsidRPr="00E27C95">
        <w:rPr>
          <w:rFonts w:ascii="Times New Roman" w:hAnsi="Times New Roman" w:cs="Times New Roman"/>
          <w:i/>
          <w:iCs/>
          <w:sz w:val="24"/>
          <w:szCs w:val="24"/>
          <w:lang w:eastAsia="ru-RU"/>
        </w:rPr>
        <w:t xml:space="preserve"> Этап регуляции и корректировки </w:t>
      </w:r>
      <w:r w:rsidRPr="00E27C95">
        <w:rPr>
          <w:rFonts w:ascii="Times New Roman" w:hAnsi="Times New Roman" w:cs="Times New Roman"/>
          <w:sz w:val="24"/>
          <w:szCs w:val="24"/>
          <w:lang w:eastAsia="ru-RU"/>
        </w:rPr>
        <w:t xml:space="preserve">(регулятивно-корректировочная деятельность). Результатом является внесение </w:t>
      </w:r>
      <w:proofErr w:type="gramStart"/>
      <w:r w:rsidRPr="00E27C95">
        <w:rPr>
          <w:rFonts w:ascii="Times New Roman" w:hAnsi="Times New Roman" w:cs="Times New Roman"/>
          <w:sz w:val="24"/>
          <w:szCs w:val="24"/>
          <w:lang w:eastAsia="ru-RU"/>
        </w:rPr>
        <w:t>необходимых</w:t>
      </w:r>
      <w:proofErr w:type="gramEnd"/>
    </w:p>
    <w:p w:rsidR="000F41E9" w:rsidRPr="00E27C95" w:rsidRDefault="000F41E9" w:rsidP="00932462">
      <w:pPr>
        <w:autoSpaceDE w:val="0"/>
        <w:autoSpaceDN w:val="0"/>
        <w:adjustRightInd w:val="0"/>
        <w:spacing w:after="0" w:line="240" w:lineRule="auto"/>
        <w:rPr>
          <w:rFonts w:ascii="Times New Roman" w:hAnsi="Times New Roman" w:cs="Times New Roman"/>
          <w:sz w:val="24"/>
          <w:szCs w:val="24"/>
          <w:lang w:eastAsia="ru-RU"/>
        </w:rPr>
      </w:pPr>
      <w:r w:rsidRPr="00E27C95">
        <w:rPr>
          <w:rFonts w:ascii="Times New Roman" w:hAnsi="Times New Roman" w:cs="Times New Roman"/>
          <w:sz w:val="24"/>
          <w:szCs w:val="24"/>
          <w:lang w:eastAsia="ru-RU"/>
        </w:rPr>
        <w:t xml:space="preserve">изменений в образовательный процесс и процесс сопровождения детей </w:t>
      </w:r>
      <w:proofErr w:type="gramStart"/>
      <w:r w:rsidRPr="00E27C95">
        <w:rPr>
          <w:rFonts w:ascii="Times New Roman" w:hAnsi="Times New Roman" w:cs="Times New Roman"/>
          <w:sz w:val="24"/>
          <w:szCs w:val="24"/>
          <w:lang w:eastAsia="ru-RU"/>
        </w:rPr>
        <w:t>с</w:t>
      </w:r>
      <w:proofErr w:type="gramEnd"/>
    </w:p>
    <w:p w:rsidR="000F41E9" w:rsidRPr="00E27C95" w:rsidRDefault="000F41E9" w:rsidP="00932462">
      <w:pPr>
        <w:autoSpaceDE w:val="0"/>
        <w:autoSpaceDN w:val="0"/>
        <w:adjustRightInd w:val="0"/>
        <w:spacing w:after="0" w:line="240" w:lineRule="auto"/>
        <w:rPr>
          <w:rFonts w:ascii="Times New Roman" w:hAnsi="Times New Roman" w:cs="Times New Roman"/>
          <w:sz w:val="24"/>
          <w:szCs w:val="24"/>
          <w:lang w:eastAsia="ru-RU"/>
        </w:rPr>
      </w:pPr>
      <w:r w:rsidRPr="00E27C95">
        <w:rPr>
          <w:rFonts w:ascii="Times New Roman" w:hAnsi="Times New Roman" w:cs="Times New Roman"/>
          <w:sz w:val="24"/>
          <w:szCs w:val="24"/>
          <w:lang w:eastAsia="ru-RU"/>
        </w:rPr>
        <w:t>ограниченными возможностями здоровья, корректировка условий и форм</w:t>
      </w:r>
    </w:p>
    <w:p w:rsidR="000F41E9" w:rsidRPr="00E27C95" w:rsidRDefault="000F41E9" w:rsidP="00932462">
      <w:pPr>
        <w:spacing w:after="0" w:line="240" w:lineRule="auto"/>
        <w:rPr>
          <w:rFonts w:ascii="Times New Roman" w:hAnsi="Times New Roman" w:cs="Times New Roman"/>
          <w:b/>
          <w:bCs/>
          <w:sz w:val="24"/>
          <w:szCs w:val="24"/>
        </w:rPr>
      </w:pPr>
      <w:r w:rsidRPr="00E27C95">
        <w:rPr>
          <w:rFonts w:ascii="Times New Roman" w:hAnsi="Times New Roman" w:cs="Times New Roman"/>
          <w:sz w:val="24"/>
          <w:szCs w:val="24"/>
          <w:lang w:eastAsia="ru-RU"/>
        </w:rPr>
        <w:t>обучения, методов и приёмов работы.</w:t>
      </w:r>
    </w:p>
    <w:p w:rsidR="000F41E9" w:rsidRPr="00E27C95" w:rsidRDefault="000F41E9" w:rsidP="00932462">
      <w:pPr>
        <w:spacing w:after="0" w:line="240" w:lineRule="auto"/>
        <w:ind w:firstLine="700"/>
        <w:rPr>
          <w:rFonts w:ascii="Times New Roman" w:hAnsi="Times New Roman" w:cs="Times New Roman"/>
          <w:sz w:val="24"/>
          <w:szCs w:val="24"/>
        </w:rPr>
      </w:pPr>
      <w:r w:rsidRPr="00E27C95">
        <w:rPr>
          <w:rFonts w:ascii="Times New Roman" w:hAnsi="Times New Roman" w:cs="Times New Roman"/>
          <w:sz w:val="24"/>
          <w:szCs w:val="24"/>
        </w:rPr>
        <w:t xml:space="preserve">Организация и проведение коррекционно-развивающей работы с целью повышения уровня общего развития ребенка, восполнения пробелов предшествующего развития и обучения (по необходимости); проведение  специалистами индивидуальной и групповой работы по формированию недостаточно освоенных учебных действий, профилактика и коррекция отклонений в развитии ребенка.  </w:t>
      </w:r>
    </w:p>
    <w:p w:rsidR="000F41E9" w:rsidRPr="00E27C95" w:rsidRDefault="000F41E9" w:rsidP="00932462">
      <w:pPr>
        <w:spacing w:after="0" w:line="240" w:lineRule="auto"/>
        <w:ind w:firstLine="700"/>
        <w:rPr>
          <w:rFonts w:ascii="Times New Roman" w:hAnsi="Times New Roman" w:cs="Times New Roman"/>
          <w:sz w:val="24"/>
          <w:szCs w:val="24"/>
        </w:rPr>
      </w:pPr>
    </w:p>
    <w:p w:rsidR="000F41E9" w:rsidRPr="00E27C95" w:rsidRDefault="000F41E9" w:rsidP="00932462">
      <w:pPr>
        <w:spacing w:after="0" w:line="240" w:lineRule="auto"/>
        <w:ind w:firstLine="700"/>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5012"/>
        <w:gridCol w:w="3191"/>
      </w:tblGrid>
      <w:tr w:rsidR="000F41E9" w:rsidRPr="00E27C95">
        <w:tc>
          <w:tcPr>
            <w:tcW w:w="1368" w:type="dxa"/>
          </w:tcPr>
          <w:p w:rsidR="000F41E9" w:rsidRPr="00E27C95" w:rsidRDefault="000F41E9" w:rsidP="00932462">
            <w:pPr>
              <w:spacing w:after="0" w:line="240" w:lineRule="auto"/>
              <w:rPr>
                <w:rFonts w:ascii="Times New Roman" w:hAnsi="Times New Roman" w:cs="Times New Roman"/>
                <w:sz w:val="24"/>
                <w:szCs w:val="24"/>
              </w:rPr>
            </w:pPr>
          </w:p>
        </w:tc>
        <w:tc>
          <w:tcPr>
            <w:tcW w:w="5012" w:type="dxa"/>
          </w:tcPr>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Название программы</w:t>
            </w:r>
          </w:p>
        </w:tc>
        <w:tc>
          <w:tcPr>
            <w:tcW w:w="3191" w:type="dxa"/>
          </w:tcPr>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Цель</w:t>
            </w:r>
          </w:p>
        </w:tc>
      </w:tr>
      <w:tr w:rsidR="000F41E9" w:rsidRPr="00E27C95">
        <w:trPr>
          <w:trHeight w:val="4809"/>
        </w:trPr>
        <w:tc>
          <w:tcPr>
            <w:tcW w:w="1368" w:type="dxa"/>
          </w:tcPr>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1.</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2.</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3 </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4.</w:t>
            </w:r>
          </w:p>
        </w:tc>
        <w:tc>
          <w:tcPr>
            <w:tcW w:w="5012" w:type="dxa"/>
          </w:tcPr>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«Развитие навыков конструктивного общения у детей подросткового  возраста»</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Комплексная программа по формированию негативного отношения у подростков к употреблению ПАВ « Школа  без вредных привычек»</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Программа психологического сопровождения  детей – инвалидов</w:t>
            </w:r>
            <w:proofErr w:type="gramStart"/>
            <w:r w:rsidRPr="00E27C95">
              <w:rPr>
                <w:rFonts w:ascii="Times New Roman" w:hAnsi="Times New Roman" w:cs="Times New Roman"/>
                <w:sz w:val="24"/>
                <w:szCs w:val="24"/>
              </w:rPr>
              <w:t>.</w:t>
            </w:r>
            <w:proofErr w:type="gramEnd"/>
            <w:r w:rsidRPr="00E27C95">
              <w:rPr>
                <w:rFonts w:ascii="Times New Roman" w:hAnsi="Times New Roman" w:cs="Times New Roman"/>
                <w:sz w:val="24"/>
                <w:szCs w:val="24"/>
              </w:rPr>
              <w:t xml:space="preserve">  </w:t>
            </w:r>
            <w:proofErr w:type="gramStart"/>
            <w:r w:rsidRPr="00E27C95">
              <w:rPr>
                <w:rFonts w:ascii="Times New Roman" w:hAnsi="Times New Roman" w:cs="Times New Roman"/>
                <w:sz w:val="24"/>
                <w:szCs w:val="24"/>
              </w:rPr>
              <w:t>и</w:t>
            </w:r>
            <w:proofErr w:type="gramEnd"/>
            <w:r w:rsidRPr="00E27C95">
              <w:rPr>
                <w:rFonts w:ascii="Times New Roman" w:hAnsi="Times New Roman" w:cs="Times New Roman"/>
                <w:sz w:val="24"/>
                <w:szCs w:val="24"/>
              </w:rPr>
              <w:t xml:space="preserve"> слабоуспевающих  детей</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«Новичок  в средней школе» адаптация 5  класс.</w:t>
            </w:r>
          </w:p>
        </w:tc>
        <w:tc>
          <w:tcPr>
            <w:tcW w:w="3191" w:type="dxa"/>
          </w:tcPr>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1. Повышение  уровня коммуникативной компетентности детей и подростков</w:t>
            </w: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2. Развивать у  подростков навыки защитного поведения, перед употреблением ПАВ</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3. Исправление или ослабление присущих детям  недостатков психофизического развития.</w:t>
            </w: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-эмоционально-волевое развитие детей и подростков</w:t>
            </w:r>
          </w:p>
          <w:p w:rsidR="000F41E9" w:rsidRPr="00E27C95" w:rsidRDefault="000F41E9" w:rsidP="00932462">
            <w:pPr>
              <w:spacing w:after="0" w:line="240" w:lineRule="auto"/>
              <w:rPr>
                <w:rFonts w:ascii="Times New Roman" w:hAnsi="Times New Roman" w:cs="Times New Roman"/>
                <w:sz w:val="24"/>
                <w:szCs w:val="24"/>
              </w:rPr>
            </w:pPr>
          </w:p>
          <w:p w:rsidR="000F41E9" w:rsidRPr="00E27C95" w:rsidRDefault="000F41E9" w:rsidP="00932462">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4. содействие успешной социальной адаптации.</w:t>
            </w:r>
          </w:p>
        </w:tc>
      </w:tr>
    </w:tbl>
    <w:p w:rsidR="000F41E9" w:rsidRPr="00E27C95" w:rsidRDefault="000F41E9" w:rsidP="0040013F">
      <w:pPr>
        <w:shd w:val="clear" w:color="auto" w:fill="FFFFFF"/>
        <w:spacing w:after="0" w:line="240" w:lineRule="auto"/>
        <w:jc w:val="center"/>
        <w:rPr>
          <w:rFonts w:ascii="Times New Roman" w:hAnsi="Times New Roman" w:cs="Times New Roman"/>
          <w:b/>
          <w:bCs/>
          <w:color w:val="555555"/>
          <w:sz w:val="24"/>
          <w:szCs w:val="24"/>
        </w:rPr>
      </w:pPr>
    </w:p>
    <w:p w:rsidR="000F41E9" w:rsidRPr="00E27C95" w:rsidRDefault="000F41E9" w:rsidP="0040013F">
      <w:pPr>
        <w:shd w:val="clear" w:color="auto" w:fill="FFFFFF"/>
        <w:spacing w:after="0" w:line="240" w:lineRule="auto"/>
        <w:jc w:val="center"/>
        <w:rPr>
          <w:rFonts w:ascii="Times New Roman" w:hAnsi="Times New Roman" w:cs="Times New Roman"/>
          <w:b/>
          <w:bCs/>
          <w:color w:val="555555"/>
          <w:sz w:val="24"/>
          <w:szCs w:val="24"/>
        </w:rPr>
      </w:pPr>
    </w:p>
    <w:p w:rsidR="000F41E9" w:rsidRPr="00E27C95" w:rsidRDefault="000F41E9" w:rsidP="00B76358">
      <w:pPr>
        <w:spacing w:after="0" w:line="240" w:lineRule="auto"/>
        <w:jc w:val="both"/>
        <w:rPr>
          <w:rFonts w:ascii="Times New Roman" w:hAnsi="Times New Roman" w:cs="Times New Roman"/>
          <w:b/>
          <w:bCs/>
          <w:sz w:val="24"/>
          <w:szCs w:val="24"/>
        </w:rPr>
      </w:pPr>
      <w:r w:rsidRPr="00E27C95">
        <w:rPr>
          <w:rFonts w:ascii="Times New Roman" w:hAnsi="Times New Roman" w:cs="Times New Roman"/>
          <w:b/>
          <w:bCs/>
          <w:sz w:val="24"/>
          <w:szCs w:val="24"/>
        </w:rPr>
        <w:t>4 этап  – Заключительный.</w:t>
      </w:r>
    </w:p>
    <w:p w:rsidR="000F41E9" w:rsidRPr="00E27C95" w:rsidRDefault="000F41E9" w:rsidP="00B76358">
      <w:pPr>
        <w:spacing w:after="0" w:line="240" w:lineRule="auto"/>
        <w:ind w:firstLine="720"/>
        <w:jc w:val="both"/>
        <w:rPr>
          <w:rFonts w:ascii="Times New Roman" w:hAnsi="Times New Roman" w:cs="Times New Roman"/>
          <w:b/>
          <w:bCs/>
          <w:sz w:val="24"/>
          <w:szCs w:val="24"/>
        </w:rPr>
      </w:pPr>
    </w:p>
    <w:p w:rsidR="000F41E9" w:rsidRPr="00E27C95" w:rsidRDefault="000F41E9" w:rsidP="00B76358">
      <w:pPr>
        <w:spacing w:after="0" w:line="240" w:lineRule="auto"/>
        <w:ind w:firstLine="720"/>
        <w:jc w:val="both"/>
        <w:rPr>
          <w:rFonts w:ascii="Times New Roman" w:hAnsi="Times New Roman" w:cs="Times New Roman"/>
          <w:sz w:val="24"/>
          <w:szCs w:val="24"/>
        </w:rPr>
      </w:pPr>
      <w:r w:rsidRPr="00E27C95">
        <w:rPr>
          <w:rFonts w:ascii="Times New Roman" w:hAnsi="Times New Roman" w:cs="Times New Roman"/>
          <w:sz w:val="24"/>
          <w:szCs w:val="24"/>
        </w:rPr>
        <w:t>В рамках 4 этапа проводится повторная диагностика рефлексия изменений  участников, подведение итогов реализации программ.</w:t>
      </w:r>
    </w:p>
    <w:p w:rsidR="000F41E9" w:rsidRPr="00E27C95" w:rsidRDefault="000F41E9" w:rsidP="00B76358">
      <w:pPr>
        <w:spacing w:after="0" w:line="240" w:lineRule="auto"/>
        <w:ind w:firstLine="708"/>
        <w:jc w:val="both"/>
        <w:rPr>
          <w:rFonts w:ascii="Times New Roman" w:hAnsi="Times New Roman" w:cs="Times New Roman"/>
          <w:sz w:val="24"/>
          <w:szCs w:val="24"/>
        </w:rPr>
      </w:pPr>
      <w:r w:rsidRPr="00E27C95">
        <w:rPr>
          <w:rFonts w:ascii="Times New Roman" w:hAnsi="Times New Roman" w:cs="Times New Roman"/>
          <w:sz w:val="24"/>
          <w:szCs w:val="24"/>
        </w:rPr>
        <w:t>Подведение итогов коррекционной работы проводится с учащимися  «группы риска». Формируется объективная оценка личностных и учебных достижений ребенка.</w:t>
      </w:r>
      <w:r w:rsidRPr="00E27C95">
        <w:rPr>
          <w:rFonts w:ascii="Times New Roman" w:hAnsi="Times New Roman" w:cs="Times New Roman"/>
          <w:spacing w:val="-1"/>
          <w:sz w:val="24"/>
          <w:szCs w:val="24"/>
        </w:rPr>
        <w:t xml:space="preserve"> </w:t>
      </w:r>
    </w:p>
    <w:p w:rsidR="000F41E9" w:rsidRPr="00E27C95" w:rsidRDefault="000F41E9" w:rsidP="00B76358">
      <w:pPr>
        <w:pStyle w:val="121"/>
        <w:spacing w:after="0" w:line="240" w:lineRule="auto"/>
        <w:ind w:left="0" w:firstLine="560"/>
        <w:jc w:val="both"/>
        <w:rPr>
          <w:rFonts w:ascii="Times New Roman" w:hAnsi="Times New Roman" w:cs="Times New Roman"/>
          <w:sz w:val="24"/>
          <w:szCs w:val="24"/>
          <w:lang w:eastAsia="ru-RU"/>
        </w:rPr>
      </w:pPr>
      <w:r w:rsidRPr="00E27C95">
        <w:rPr>
          <w:rFonts w:ascii="Times New Roman" w:hAnsi="Times New Roman" w:cs="Times New Roman"/>
          <w:spacing w:val="-1"/>
          <w:sz w:val="24"/>
          <w:szCs w:val="24"/>
        </w:rPr>
        <w:t>В соответствии с целью, задачами, содержанием данной программы коррекционную работу следует осуществлять по следующим направлениям:</w:t>
      </w:r>
      <w:r w:rsidRPr="00E27C95">
        <w:rPr>
          <w:rFonts w:ascii="Times New Roman" w:hAnsi="Times New Roman" w:cs="Times New Roman"/>
          <w:sz w:val="24"/>
          <w:szCs w:val="24"/>
          <w:lang w:eastAsia="ru-RU"/>
        </w:rPr>
        <w:t xml:space="preserve"> </w:t>
      </w:r>
    </w:p>
    <w:p w:rsidR="000F41E9" w:rsidRPr="00E27C95" w:rsidRDefault="000F41E9" w:rsidP="00B76358">
      <w:pPr>
        <w:pStyle w:val="121"/>
        <w:spacing w:after="0" w:line="240" w:lineRule="auto"/>
        <w:ind w:left="0" w:firstLine="426"/>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1. адаптация детей к  обучению  в основной школе;</w:t>
      </w:r>
    </w:p>
    <w:p w:rsidR="000F41E9" w:rsidRPr="00E27C95" w:rsidRDefault="000F41E9" w:rsidP="00B76358">
      <w:pPr>
        <w:pStyle w:val="121"/>
        <w:tabs>
          <w:tab w:val="left" w:pos="426"/>
        </w:tabs>
        <w:spacing w:after="0" w:line="240" w:lineRule="auto"/>
        <w:ind w:left="0"/>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xml:space="preserve">       2. коррекция отдельных сторон психической деятельности;</w:t>
      </w:r>
    </w:p>
    <w:p w:rsidR="000F41E9" w:rsidRPr="00E27C95" w:rsidRDefault="000F41E9" w:rsidP="00B76358">
      <w:pPr>
        <w:pStyle w:val="121"/>
        <w:tabs>
          <w:tab w:val="left" w:pos="426"/>
        </w:tabs>
        <w:spacing w:after="0" w:line="240" w:lineRule="auto"/>
        <w:ind w:left="0"/>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xml:space="preserve">       3. развитие основных мыслительных операций;</w:t>
      </w:r>
    </w:p>
    <w:p w:rsidR="000F41E9" w:rsidRPr="00E27C95" w:rsidRDefault="000F41E9" w:rsidP="00B76358">
      <w:pPr>
        <w:pStyle w:val="121"/>
        <w:tabs>
          <w:tab w:val="left" w:pos="426"/>
        </w:tabs>
        <w:spacing w:after="0" w:line="240" w:lineRule="auto"/>
        <w:ind w:left="0"/>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xml:space="preserve">       4.  коррекция нарушений в развитии эмоционально-личностной сферы;</w:t>
      </w:r>
    </w:p>
    <w:p w:rsidR="000F41E9" w:rsidRPr="00E27C95" w:rsidRDefault="000F41E9" w:rsidP="00B76358">
      <w:pPr>
        <w:pStyle w:val="121"/>
        <w:tabs>
          <w:tab w:val="left" w:pos="426"/>
        </w:tabs>
        <w:spacing w:after="0" w:line="240" w:lineRule="auto"/>
        <w:ind w:left="0"/>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xml:space="preserve">      5. развити</w:t>
      </w:r>
      <w:r w:rsidRPr="00E27C95">
        <w:rPr>
          <w:rFonts w:ascii="Times New Roman" w:hAnsi="Times New Roman" w:cs="Times New Roman"/>
          <w:sz w:val="24"/>
          <w:szCs w:val="24"/>
        </w:rPr>
        <w:t>е речи, овладение техникой речи;</w:t>
      </w:r>
    </w:p>
    <w:p w:rsidR="000F41E9" w:rsidRPr="00E27C95" w:rsidRDefault="000F41E9" w:rsidP="00B76358">
      <w:pPr>
        <w:pStyle w:val="121"/>
        <w:spacing w:after="0" w:line="240" w:lineRule="auto"/>
        <w:ind w:left="0" w:firstLine="426"/>
        <w:jc w:val="both"/>
        <w:rPr>
          <w:rFonts w:ascii="Times New Roman" w:hAnsi="Times New Roman" w:cs="Times New Roman"/>
          <w:spacing w:val="-1"/>
          <w:sz w:val="24"/>
          <w:szCs w:val="24"/>
          <w:lang w:eastAsia="ru-RU"/>
        </w:rPr>
      </w:pPr>
      <w:r w:rsidRPr="00E27C95">
        <w:rPr>
          <w:rFonts w:ascii="Times New Roman" w:hAnsi="Times New Roman" w:cs="Times New Roman"/>
          <w:sz w:val="24"/>
          <w:szCs w:val="24"/>
          <w:lang w:eastAsia="ru-RU"/>
        </w:rPr>
        <w:t>6. расширение представлений об окружающем мире и обогащение словаря;</w:t>
      </w:r>
    </w:p>
    <w:p w:rsidR="000F41E9" w:rsidRPr="00E27C95" w:rsidRDefault="000F41E9" w:rsidP="00B76358">
      <w:pPr>
        <w:pStyle w:val="121"/>
        <w:spacing w:after="0" w:line="240" w:lineRule="auto"/>
        <w:ind w:left="0" w:firstLine="426"/>
        <w:jc w:val="both"/>
        <w:rPr>
          <w:rFonts w:ascii="Times New Roman" w:hAnsi="Times New Roman" w:cs="Times New Roman"/>
          <w:spacing w:val="-1"/>
          <w:sz w:val="24"/>
          <w:szCs w:val="24"/>
          <w:lang w:eastAsia="ru-RU"/>
        </w:rPr>
      </w:pPr>
      <w:r w:rsidRPr="00E27C95">
        <w:rPr>
          <w:rFonts w:ascii="Times New Roman" w:hAnsi="Times New Roman" w:cs="Times New Roman"/>
          <w:sz w:val="24"/>
          <w:szCs w:val="24"/>
          <w:lang w:eastAsia="ru-RU"/>
        </w:rPr>
        <w:lastRenderedPageBreak/>
        <w:t>7.  коррекция ин</w:t>
      </w:r>
      <w:r w:rsidRPr="00E27C95">
        <w:rPr>
          <w:rFonts w:ascii="Times New Roman" w:hAnsi="Times New Roman" w:cs="Times New Roman"/>
          <w:sz w:val="24"/>
          <w:szCs w:val="24"/>
        </w:rPr>
        <w:t>дивидуальных пробелов в знаниях учащихся.</w:t>
      </w:r>
    </w:p>
    <w:p w:rsidR="000F41E9" w:rsidRPr="00E27C95" w:rsidRDefault="000F41E9" w:rsidP="00B76358">
      <w:pPr>
        <w:pStyle w:val="121"/>
        <w:spacing w:after="0" w:line="240" w:lineRule="auto"/>
        <w:ind w:left="0" w:firstLine="426"/>
        <w:jc w:val="both"/>
        <w:rPr>
          <w:rFonts w:ascii="Times New Roman" w:hAnsi="Times New Roman" w:cs="Times New Roman"/>
          <w:sz w:val="24"/>
          <w:szCs w:val="24"/>
        </w:rPr>
      </w:pPr>
      <w:r w:rsidRPr="00E27C95">
        <w:rPr>
          <w:rFonts w:ascii="Times New Roman" w:hAnsi="Times New Roman" w:cs="Times New Roman"/>
          <w:sz w:val="24"/>
          <w:szCs w:val="24"/>
        </w:rPr>
        <w:t xml:space="preserve">Каждое из направлений конкретизируется по отношению к конкретным ученикам или группам учеников. </w:t>
      </w:r>
    </w:p>
    <w:p w:rsidR="000F41E9" w:rsidRPr="00E27C95" w:rsidRDefault="000F41E9" w:rsidP="00B76358">
      <w:pPr>
        <w:pStyle w:val="121"/>
        <w:spacing w:after="0" w:line="240" w:lineRule="auto"/>
        <w:ind w:left="0" w:firstLine="720"/>
        <w:jc w:val="both"/>
        <w:rPr>
          <w:rFonts w:ascii="Times New Roman" w:hAnsi="Times New Roman" w:cs="Times New Roman"/>
          <w:spacing w:val="-1"/>
          <w:sz w:val="24"/>
          <w:szCs w:val="24"/>
          <w:lang w:eastAsia="ru-RU"/>
        </w:rPr>
      </w:pPr>
    </w:p>
    <w:p w:rsidR="000F41E9" w:rsidRPr="00E27C95" w:rsidRDefault="000F41E9" w:rsidP="00B76358">
      <w:pPr>
        <w:spacing w:after="0" w:line="240" w:lineRule="auto"/>
        <w:ind w:firstLine="708"/>
        <w:jc w:val="both"/>
        <w:rPr>
          <w:rFonts w:ascii="Times New Roman" w:hAnsi="Times New Roman" w:cs="Times New Roman"/>
          <w:b/>
          <w:bCs/>
          <w:sz w:val="24"/>
          <w:szCs w:val="24"/>
        </w:rPr>
      </w:pPr>
      <w:r w:rsidRPr="00E27C95">
        <w:rPr>
          <w:rFonts w:ascii="Times New Roman" w:hAnsi="Times New Roman" w:cs="Times New Roman"/>
          <w:b/>
          <w:bCs/>
          <w:sz w:val="24"/>
          <w:szCs w:val="24"/>
        </w:rPr>
        <w:t>Результаты деятельности по реализации программ:</w:t>
      </w:r>
    </w:p>
    <w:p w:rsidR="000F41E9" w:rsidRPr="00E27C95" w:rsidRDefault="000F41E9" w:rsidP="00B7635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1. Создание    психологически комфортной  атмосферы;  </w:t>
      </w:r>
    </w:p>
    <w:p w:rsidR="000F41E9" w:rsidRPr="00E27C95" w:rsidRDefault="000F41E9" w:rsidP="00B7635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2.Снижение уровня агрессивности  учащихся, повышение мотивации учения;</w:t>
      </w:r>
    </w:p>
    <w:p w:rsidR="000F41E9" w:rsidRPr="00E27C95" w:rsidRDefault="000F41E9" w:rsidP="00B7635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3 Регуляция самооценки;</w:t>
      </w:r>
    </w:p>
    <w:p w:rsidR="000F41E9" w:rsidRPr="00E27C95" w:rsidRDefault="000F41E9" w:rsidP="00B7635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4.Стабилизация эмоционального фона настроения;</w:t>
      </w:r>
    </w:p>
    <w:p w:rsidR="000F41E9" w:rsidRPr="00E27C95" w:rsidRDefault="000F41E9" w:rsidP="00B7635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5. Коррекция познавательной сферы.</w:t>
      </w:r>
    </w:p>
    <w:p w:rsidR="000F41E9" w:rsidRPr="00E27C95" w:rsidRDefault="000F41E9" w:rsidP="00B7635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6. Укрепление  и сохранение здоровья  учащихся  с ОВЗ.</w:t>
      </w:r>
    </w:p>
    <w:p w:rsidR="000F41E9" w:rsidRPr="00E27C95" w:rsidRDefault="000F41E9" w:rsidP="00B76358">
      <w:pPr>
        <w:shd w:val="clear" w:color="auto" w:fill="FFFFFF"/>
        <w:spacing w:after="0" w:line="240" w:lineRule="auto"/>
        <w:jc w:val="both"/>
        <w:rPr>
          <w:rFonts w:ascii="Times New Roman" w:hAnsi="Times New Roman" w:cs="Times New Roman"/>
          <w:b/>
          <w:bCs/>
          <w:color w:val="555555"/>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5A6D50" w:rsidRDefault="005A6D50" w:rsidP="00B76358">
      <w:pPr>
        <w:spacing w:after="0" w:line="240" w:lineRule="auto"/>
        <w:jc w:val="both"/>
        <w:rPr>
          <w:rFonts w:ascii="Times New Roman" w:hAnsi="Times New Roman" w:cs="Times New Roman"/>
          <w:b/>
          <w:bCs/>
          <w:sz w:val="24"/>
          <w:szCs w:val="24"/>
        </w:rPr>
      </w:pPr>
    </w:p>
    <w:p w:rsidR="005A6D50" w:rsidRDefault="005A6D50" w:rsidP="00B76358">
      <w:pPr>
        <w:spacing w:after="0" w:line="240" w:lineRule="auto"/>
        <w:jc w:val="both"/>
        <w:rPr>
          <w:rFonts w:ascii="Times New Roman" w:hAnsi="Times New Roman" w:cs="Times New Roman"/>
          <w:b/>
          <w:bCs/>
          <w:sz w:val="24"/>
          <w:szCs w:val="24"/>
        </w:rPr>
      </w:pPr>
    </w:p>
    <w:p w:rsidR="005A6D50" w:rsidRDefault="005A6D50" w:rsidP="00B76358">
      <w:pPr>
        <w:spacing w:after="0" w:line="240" w:lineRule="auto"/>
        <w:jc w:val="both"/>
        <w:rPr>
          <w:rFonts w:ascii="Times New Roman" w:hAnsi="Times New Roman" w:cs="Times New Roman"/>
          <w:b/>
          <w:bCs/>
          <w:sz w:val="24"/>
          <w:szCs w:val="24"/>
        </w:rPr>
      </w:pPr>
    </w:p>
    <w:p w:rsidR="005A6D50" w:rsidRDefault="005A6D50" w:rsidP="00B76358">
      <w:pPr>
        <w:spacing w:after="0" w:line="240" w:lineRule="auto"/>
        <w:jc w:val="both"/>
        <w:rPr>
          <w:rFonts w:ascii="Times New Roman" w:hAnsi="Times New Roman" w:cs="Times New Roman"/>
          <w:b/>
          <w:bCs/>
          <w:sz w:val="24"/>
          <w:szCs w:val="24"/>
        </w:rPr>
      </w:pPr>
    </w:p>
    <w:p w:rsidR="005A6D50" w:rsidRDefault="005A6D50" w:rsidP="00B76358">
      <w:pPr>
        <w:spacing w:after="0" w:line="240" w:lineRule="auto"/>
        <w:jc w:val="both"/>
        <w:rPr>
          <w:rFonts w:ascii="Times New Roman" w:hAnsi="Times New Roman" w:cs="Times New Roman"/>
          <w:b/>
          <w:bCs/>
          <w:sz w:val="24"/>
          <w:szCs w:val="24"/>
        </w:rPr>
      </w:pPr>
    </w:p>
    <w:p w:rsidR="005A6D50" w:rsidRDefault="005A6D50" w:rsidP="00B76358">
      <w:pPr>
        <w:spacing w:after="0" w:line="240" w:lineRule="auto"/>
        <w:jc w:val="both"/>
        <w:rPr>
          <w:rFonts w:ascii="Times New Roman" w:hAnsi="Times New Roman" w:cs="Times New Roman"/>
          <w:b/>
          <w:bCs/>
          <w:sz w:val="24"/>
          <w:szCs w:val="24"/>
        </w:rPr>
      </w:pPr>
    </w:p>
    <w:p w:rsidR="00717861" w:rsidRDefault="00717861" w:rsidP="00B76358">
      <w:pPr>
        <w:spacing w:after="0" w:line="240" w:lineRule="auto"/>
        <w:jc w:val="both"/>
        <w:rPr>
          <w:rFonts w:ascii="Times New Roman" w:hAnsi="Times New Roman" w:cs="Times New Roman"/>
          <w:b/>
          <w:bCs/>
          <w:sz w:val="24"/>
          <w:szCs w:val="24"/>
        </w:rPr>
      </w:pPr>
    </w:p>
    <w:p w:rsidR="000F41E9" w:rsidRPr="00E27C95" w:rsidRDefault="000F41E9" w:rsidP="00717861">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lang w:val="en-US"/>
        </w:rPr>
        <w:t>III</w:t>
      </w:r>
      <w:r w:rsidRPr="00E27C95">
        <w:rPr>
          <w:rFonts w:ascii="Times New Roman" w:hAnsi="Times New Roman" w:cs="Times New Roman"/>
          <w:b/>
          <w:bCs/>
          <w:sz w:val="24"/>
          <w:szCs w:val="24"/>
        </w:rPr>
        <w:t>. Организационный раздел</w:t>
      </w:r>
    </w:p>
    <w:p w:rsidR="000F41E9" w:rsidRPr="00E27C95" w:rsidRDefault="000F41E9" w:rsidP="00717861">
      <w:pPr>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 xml:space="preserve">3.1. </w:t>
      </w:r>
      <w:r w:rsidR="005866D3">
        <w:rPr>
          <w:rFonts w:ascii="Times New Roman" w:hAnsi="Times New Roman" w:cs="Times New Roman"/>
          <w:b/>
          <w:bCs/>
          <w:sz w:val="24"/>
          <w:szCs w:val="24"/>
        </w:rPr>
        <w:t>У</w:t>
      </w:r>
      <w:r w:rsidRPr="00E27C95">
        <w:rPr>
          <w:rFonts w:ascii="Times New Roman" w:hAnsi="Times New Roman" w:cs="Times New Roman"/>
          <w:b/>
          <w:bCs/>
          <w:sz w:val="24"/>
          <w:szCs w:val="24"/>
        </w:rPr>
        <w:t>чебный план основного общего образования</w:t>
      </w:r>
    </w:p>
    <w:p w:rsidR="000F41E9" w:rsidRPr="00E27C95" w:rsidRDefault="000F41E9" w:rsidP="00B76358">
      <w:pPr>
        <w:tabs>
          <w:tab w:val="left" w:pos="4320"/>
        </w:tabs>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ab/>
      </w:r>
    </w:p>
    <w:p w:rsidR="000F41E9" w:rsidRPr="00E27C95" w:rsidRDefault="000F41E9" w:rsidP="00B76358">
      <w:pPr>
        <w:pStyle w:val="affd"/>
        <w:tabs>
          <w:tab w:val="left" w:pos="960"/>
          <w:tab w:val="num" w:pos="1080"/>
        </w:tabs>
        <w:spacing w:after="0"/>
        <w:ind w:left="0"/>
        <w:jc w:val="both"/>
        <w:rPr>
          <w:b/>
          <w:bCs/>
          <w:i/>
          <w:iCs/>
          <w:color w:val="000000"/>
        </w:rPr>
      </w:pPr>
      <w:r w:rsidRPr="00E27C95">
        <w:rPr>
          <w:color w:val="000000"/>
        </w:rPr>
        <w:t xml:space="preserve">       </w:t>
      </w:r>
      <w:proofErr w:type="gramStart"/>
      <w:r w:rsidRPr="00E27C95">
        <w:rPr>
          <w:color w:val="000000"/>
        </w:rPr>
        <w:t xml:space="preserve">В соответствии со статьей 2 (п.22) </w:t>
      </w:r>
      <w:r w:rsidRPr="00E27C95">
        <w:rPr>
          <w:color w:val="000000"/>
          <w:lang w:val="de-DE"/>
        </w:rPr>
        <w:t>Федеральн</w:t>
      </w:r>
      <w:r w:rsidRPr="00E27C95">
        <w:rPr>
          <w:color w:val="000000"/>
        </w:rPr>
        <w:t>ого</w:t>
      </w:r>
      <w:r w:rsidRPr="00E27C95">
        <w:rPr>
          <w:color w:val="000000"/>
          <w:lang w:val="de-DE"/>
        </w:rPr>
        <w:t xml:space="preserve"> закон</w:t>
      </w:r>
      <w:r w:rsidRPr="00E27C95">
        <w:rPr>
          <w:color w:val="000000"/>
        </w:rPr>
        <w:t>а</w:t>
      </w:r>
      <w:r w:rsidRPr="00E27C95">
        <w:rPr>
          <w:color w:val="000000"/>
          <w:lang w:val="de-DE"/>
        </w:rPr>
        <w:t xml:space="preserve">  РФ от 29 декабря 2012</w:t>
      </w:r>
      <w:r w:rsidRPr="00E27C95">
        <w:rPr>
          <w:color w:val="000000"/>
        </w:rPr>
        <w:t xml:space="preserve"> </w:t>
      </w:r>
      <w:r w:rsidRPr="00E27C95">
        <w:rPr>
          <w:color w:val="000000"/>
          <w:lang w:val="de-DE"/>
        </w:rPr>
        <w:t>г. № 273</w:t>
      </w:r>
      <w:r w:rsidRPr="00E27C95">
        <w:rPr>
          <w:color w:val="000000"/>
        </w:rPr>
        <w:t>-</w:t>
      </w:r>
      <w:r w:rsidRPr="00E27C95">
        <w:rPr>
          <w:color w:val="000000"/>
          <w:lang w:val="de-DE"/>
        </w:rPr>
        <w:t>ФЗ</w:t>
      </w:r>
      <w:r w:rsidRPr="00E27C95">
        <w:rPr>
          <w:color w:val="000000"/>
        </w:rPr>
        <w:t xml:space="preserve"> </w:t>
      </w:r>
      <w:r w:rsidRPr="00E27C95">
        <w:rPr>
          <w:color w:val="000000"/>
          <w:lang w:val="de-DE"/>
        </w:rPr>
        <w:t>«Об образовании в Российской Федерации»</w:t>
      </w:r>
      <w:r w:rsidRPr="00E27C95">
        <w:rPr>
          <w:color w:val="000000"/>
        </w:rPr>
        <w:t xml:space="preserve"> учебный план – это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учащихся.</w:t>
      </w:r>
      <w:proofErr w:type="gramEnd"/>
    </w:p>
    <w:p w:rsidR="000F41E9" w:rsidRPr="00E27C95" w:rsidRDefault="000F41E9" w:rsidP="00B76358">
      <w:pPr>
        <w:pStyle w:val="a0"/>
        <w:spacing w:after="0" w:line="240" w:lineRule="auto"/>
        <w:ind w:firstLine="360"/>
        <w:jc w:val="both"/>
        <w:rPr>
          <w:color w:val="000000"/>
          <w:sz w:val="24"/>
          <w:szCs w:val="24"/>
        </w:rPr>
      </w:pPr>
      <w:r w:rsidRPr="00E27C95">
        <w:rPr>
          <w:color w:val="000000"/>
          <w:sz w:val="24"/>
          <w:szCs w:val="24"/>
        </w:rPr>
        <w:t>Учебный план – это нормативный документ, в структуре которого можно выделить две части содержания образования:</w:t>
      </w:r>
    </w:p>
    <w:p w:rsidR="000F41E9" w:rsidRPr="00E27C95" w:rsidRDefault="000F41E9" w:rsidP="00932462">
      <w:pPr>
        <w:pStyle w:val="a0"/>
        <w:tabs>
          <w:tab w:val="num" w:pos="360"/>
        </w:tabs>
        <w:spacing w:after="0" w:line="240" w:lineRule="auto"/>
        <w:jc w:val="both"/>
        <w:rPr>
          <w:color w:val="000000"/>
          <w:sz w:val="24"/>
          <w:szCs w:val="24"/>
        </w:rPr>
      </w:pPr>
      <w:r w:rsidRPr="00E27C95">
        <w:rPr>
          <w:color w:val="000000"/>
          <w:sz w:val="24"/>
          <w:szCs w:val="24"/>
        </w:rPr>
        <w:t xml:space="preserve">1-ая часть: </w:t>
      </w:r>
      <w:r w:rsidRPr="00E27C95">
        <w:rPr>
          <w:color w:val="000000"/>
          <w:sz w:val="24"/>
          <w:szCs w:val="24"/>
          <w:u w:val="single"/>
        </w:rPr>
        <w:t>обязательная часть</w:t>
      </w:r>
      <w:r w:rsidRPr="00E27C95">
        <w:rPr>
          <w:color w:val="000000"/>
          <w:sz w:val="24"/>
          <w:szCs w:val="24"/>
        </w:rPr>
        <w:t xml:space="preserve"> (определяет состав учебных предметов обязательных предметных областей  и  учебное время, отводимое на их изучение по классам (годам) обучения).</w:t>
      </w:r>
    </w:p>
    <w:p w:rsidR="000F41E9" w:rsidRPr="00E27C95" w:rsidRDefault="000F41E9" w:rsidP="00932462">
      <w:pPr>
        <w:spacing w:after="0" w:line="240" w:lineRule="auto"/>
        <w:jc w:val="both"/>
        <w:rPr>
          <w:rFonts w:ascii="Times New Roman" w:hAnsi="Times New Roman" w:cs="Times New Roman"/>
          <w:color w:val="000000"/>
          <w:sz w:val="24"/>
          <w:szCs w:val="24"/>
        </w:rPr>
      </w:pPr>
      <w:proofErr w:type="gramStart"/>
      <w:r w:rsidRPr="00E27C95">
        <w:rPr>
          <w:rFonts w:ascii="Times New Roman" w:hAnsi="Times New Roman" w:cs="Times New Roman"/>
          <w:color w:val="000000"/>
          <w:sz w:val="24"/>
          <w:szCs w:val="24"/>
        </w:rPr>
        <w:t>2-ая часть:</w:t>
      </w:r>
      <w:r w:rsidRPr="00E27C95">
        <w:rPr>
          <w:rFonts w:ascii="Times New Roman" w:hAnsi="Times New Roman" w:cs="Times New Roman"/>
          <w:b/>
          <w:bCs/>
          <w:color w:val="000000"/>
          <w:sz w:val="24"/>
          <w:szCs w:val="24"/>
        </w:rPr>
        <w:t xml:space="preserve"> </w:t>
      </w:r>
      <w:r w:rsidRPr="00E27C95">
        <w:rPr>
          <w:rFonts w:ascii="Times New Roman" w:hAnsi="Times New Roman" w:cs="Times New Roman"/>
          <w:color w:val="000000"/>
          <w:sz w:val="24"/>
          <w:szCs w:val="24"/>
          <w:u w:val="single"/>
        </w:rPr>
        <w:t>часть, формируемая участниками  образовательного процесса</w:t>
      </w:r>
      <w:r w:rsidRPr="00E27C95">
        <w:rPr>
          <w:rFonts w:ascii="Times New Roman" w:hAnsi="Times New Roman" w:cs="Times New Roman"/>
          <w:color w:val="000000"/>
          <w:sz w:val="24"/>
          <w:szCs w:val="24"/>
        </w:rPr>
        <w:t xml:space="preserve">  (определяет содержание образования, обеспечивающего реализацию интересов и потребностей учащихся, их родителей (законных представителей), образовательного учреждения, учредителя образовательного учреждения (организации).</w:t>
      </w:r>
      <w:proofErr w:type="gramEnd"/>
      <w:r w:rsidRPr="00E27C95">
        <w:rPr>
          <w:rFonts w:ascii="Times New Roman" w:hAnsi="Times New Roman" w:cs="Times New Roman"/>
          <w:color w:val="000000"/>
          <w:sz w:val="24"/>
          <w:szCs w:val="24"/>
        </w:rPr>
        <w:t xml:space="preserve">  </w:t>
      </w:r>
      <w:proofErr w:type="gramStart"/>
      <w:r w:rsidRPr="00E27C95">
        <w:rPr>
          <w:rFonts w:ascii="Times New Roman" w:hAnsi="Times New Roman" w:cs="Times New Roman"/>
          <w:color w:val="000000"/>
          <w:sz w:val="24"/>
          <w:szCs w:val="24"/>
        </w:rPr>
        <w:t>Время</w:t>
      </w:r>
      <w:proofErr w:type="gramEnd"/>
      <w:r w:rsidRPr="00E27C95">
        <w:rPr>
          <w:rFonts w:ascii="Times New Roman" w:hAnsi="Times New Roman" w:cs="Times New Roman"/>
          <w:color w:val="000000"/>
          <w:sz w:val="24"/>
          <w:szCs w:val="24"/>
        </w:rPr>
        <w:t xml:space="preserve"> отводимое на данную часть учебного плана, может быть использовано на: </w:t>
      </w:r>
    </w:p>
    <w:p w:rsidR="000F41E9" w:rsidRPr="00E27C95" w:rsidRDefault="000F41E9" w:rsidP="00932462">
      <w:pPr>
        <w:spacing w:after="0" w:line="240" w:lineRule="auto"/>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t>- увеличение учебных часов, предусмотренных на изучение отдельных предметов обязательной части;</w:t>
      </w:r>
    </w:p>
    <w:p w:rsidR="000F41E9" w:rsidRPr="00E27C95" w:rsidRDefault="000F41E9" w:rsidP="00932462">
      <w:pPr>
        <w:spacing w:after="0" w:line="240" w:lineRule="auto"/>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0F41E9" w:rsidRPr="00E27C95" w:rsidRDefault="000F41E9" w:rsidP="00932462">
      <w:pPr>
        <w:spacing w:after="0" w:line="240" w:lineRule="auto"/>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t>- внеурочную деятельность.</w:t>
      </w:r>
    </w:p>
    <w:p w:rsidR="00717861" w:rsidRDefault="00717861" w:rsidP="00932462">
      <w:pPr>
        <w:spacing w:after="0" w:line="240" w:lineRule="auto"/>
        <w:ind w:firstLine="360"/>
        <w:jc w:val="both"/>
        <w:rPr>
          <w:rFonts w:ascii="Times New Roman" w:hAnsi="Times New Roman" w:cs="Times New Roman"/>
          <w:b/>
          <w:bCs/>
          <w:color w:val="000000"/>
          <w:sz w:val="24"/>
          <w:szCs w:val="24"/>
        </w:rPr>
      </w:pPr>
    </w:p>
    <w:p w:rsidR="000F41E9" w:rsidRPr="00E27C95" w:rsidRDefault="000F41E9" w:rsidP="00932462">
      <w:pPr>
        <w:spacing w:after="0" w:line="240" w:lineRule="auto"/>
        <w:ind w:firstLine="360"/>
        <w:jc w:val="both"/>
        <w:rPr>
          <w:rFonts w:ascii="Times New Roman" w:hAnsi="Times New Roman" w:cs="Times New Roman"/>
          <w:color w:val="000000"/>
          <w:sz w:val="24"/>
          <w:szCs w:val="24"/>
        </w:rPr>
      </w:pPr>
      <w:r w:rsidRPr="00E27C95">
        <w:rPr>
          <w:rFonts w:ascii="Times New Roman" w:hAnsi="Times New Roman" w:cs="Times New Roman"/>
          <w:b/>
          <w:bCs/>
          <w:color w:val="000000"/>
          <w:sz w:val="24"/>
          <w:szCs w:val="24"/>
        </w:rPr>
        <w:t>Учебный план</w:t>
      </w:r>
      <w:r w:rsidRPr="00E27C95">
        <w:rPr>
          <w:rFonts w:ascii="Times New Roman" w:hAnsi="Times New Roman" w:cs="Times New Roman"/>
          <w:color w:val="000000"/>
          <w:sz w:val="24"/>
          <w:szCs w:val="24"/>
        </w:rPr>
        <w:t xml:space="preserve"> как часть государственного стандарта охватывает круг следующих вопросов:</w:t>
      </w:r>
    </w:p>
    <w:p w:rsidR="000F41E9" w:rsidRPr="00E27C95" w:rsidRDefault="000F41E9" w:rsidP="00932462">
      <w:pPr>
        <w:spacing w:after="0" w:line="240" w:lineRule="auto"/>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t>1  Продолжительность обучения (в учебных годах): общую и по каждой ступени.</w:t>
      </w:r>
    </w:p>
    <w:p w:rsidR="000F41E9" w:rsidRPr="00E27C95" w:rsidRDefault="000F41E9" w:rsidP="00932462">
      <w:pPr>
        <w:spacing w:after="0" w:line="240" w:lineRule="auto"/>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lastRenderedPageBreak/>
        <w:t xml:space="preserve">2. Недельную учебную  нагрузку </w:t>
      </w:r>
      <w:proofErr w:type="gramStart"/>
      <w:r w:rsidRPr="00E27C95">
        <w:rPr>
          <w:rFonts w:ascii="Times New Roman" w:hAnsi="Times New Roman" w:cs="Times New Roman"/>
          <w:color w:val="000000"/>
          <w:sz w:val="24"/>
          <w:szCs w:val="24"/>
        </w:rPr>
        <w:t>для</w:t>
      </w:r>
      <w:proofErr w:type="gramEnd"/>
      <w:r w:rsidRPr="00E27C95">
        <w:rPr>
          <w:rFonts w:ascii="Times New Roman" w:hAnsi="Times New Roman" w:cs="Times New Roman"/>
          <w:color w:val="000000"/>
          <w:sz w:val="24"/>
          <w:szCs w:val="24"/>
        </w:rPr>
        <w:t xml:space="preserve">: </w:t>
      </w:r>
    </w:p>
    <w:p w:rsidR="000F41E9" w:rsidRPr="00E27C95" w:rsidRDefault="000F41E9" w:rsidP="00932462">
      <w:pPr>
        <w:tabs>
          <w:tab w:val="num" w:pos="540"/>
        </w:tabs>
        <w:spacing w:after="0" w:line="240" w:lineRule="auto"/>
        <w:rPr>
          <w:rFonts w:ascii="Times New Roman" w:hAnsi="Times New Roman" w:cs="Times New Roman"/>
          <w:color w:val="000000"/>
          <w:sz w:val="24"/>
          <w:szCs w:val="24"/>
        </w:rPr>
      </w:pPr>
      <w:r w:rsidRPr="00E27C95">
        <w:rPr>
          <w:rFonts w:ascii="Times New Roman" w:hAnsi="Times New Roman" w:cs="Times New Roman"/>
          <w:color w:val="000000"/>
          <w:sz w:val="24"/>
          <w:szCs w:val="24"/>
        </w:rPr>
        <w:t>- учебных предметов  на каждой из ступеней общего  образования,</w:t>
      </w:r>
    </w:p>
    <w:p w:rsidR="000F41E9" w:rsidRPr="00E27C95" w:rsidRDefault="000F41E9" w:rsidP="00932462">
      <w:pPr>
        <w:tabs>
          <w:tab w:val="num" w:pos="540"/>
        </w:tabs>
        <w:spacing w:after="0" w:line="240" w:lineRule="auto"/>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t>- обязательных занятий по выбору учащихся.</w:t>
      </w:r>
    </w:p>
    <w:p w:rsidR="000F41E9" w:rsidRPr="00E27C95" w:rsidRDefault="000F41E9" w:rsidP="00932462">
      <w:pPr>
        <w:spacing w:after="0" w:line="240" w:lineRule="auto"/>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t>3.  Максимальную обязательную недельную учебную нагрузку учащихся.</w:t>
      </w:r>
    </w:p>
    <w:p w:rsidR="000F41E9" w:rsidRPr="00E27C95" w:rsidRDefault="000F41E9" w:rsidP="00932462">
      <w:pPr>
        <w:pStyle w:val="a0"/>
        <w:spacing w:after="0" w:line="240" w:lineRule="auto"/>
        <w:jc w:val="both"/>
        <w:rPr>
          <w:color w:val="000000"/>
          <w:sz w:val="24"/>
          <w:szCs w:val="24"/>
        </w:rPr>
      </w:pPr>
      <w:r w:rsidRPr="00E27C95">
        <w:rPr>
          <w:color w:val="000000"/>
          <w:sz w:val="24"/>
          <w:szCs w:val="24"/>
        </w:rPr>
        <w:t>4.  Итоговое количество  учебных часов, финансируемых государством</w:t>
      </w:r>
    </w:p>
    <w:p w:rsidR="00717861" w:rsidRDefault="00717861" w:rsidP="00932462">
      <w:pPr>
        <w:spacing w:after="0" w:line="240" w:lineRule="auto"/>
        <w:ind w:firstLine="708"/>
        <w:jc w:val="both"/>
        <w:rPr>
          <w:rFonts w:ascii="Times New Roman" w:hAnsi="Times New Roman" w:cs="Times New Roman"/>
          <w:color w:val="000000"/>
          <w:sz w:val="24"/>
          <w:szCs w:val="24"/>
        </w:rPr>
      </w:pPr>
    </w:p>
    <w:p w:rsidR="000F41E9" w:rsidRPr="00E27C95" w:rsidRDefault="000F41E9" w:rsidP="00932462">
      <w:pPr>
        <w:spacing w:after="0" w:line="240" w:lineRule="auto"/>
        <w:ind w:firstLine="708"/>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t>Единая основа учебных планов всех ступеней общеобразовательной школы – осуществление принципа преемственности,  в силу которого основные изучаемые единицы содержания получают в дальнейшем свое развитие и обогащение.</w:t>
      </w:r>
    </w:p>
    <w:p w:rsidR="00717861" w:rsidRDefault="00717861" w:rsidP="00932462">
      <w:pPr>
        <w:spacing w:after="0" w:line="240" w:lineRule="auto"/>
        <w:ind w:firstLine="708"/>
        <w:jc w:val="both"/>
        <w:rPr>
          <w:rFonts w:ascii="Times New Roman" w:hAnsi="Times New Roman" w:cs="Times New Roman"/>
          <w:color w:val="000000"/>
          <w:sz w:val="24"/>
          <w:szCs w:val="24"/>
        </w:rPr>
      </w:pPr>
    </w:p>
    <w:p w:rsidR="000F41E9" w:rsidRPr="00E27C95" w:rsidRDefault="000F41E9" w:rsidP="00932462">
      <w:pPr>
        <w:spacing w:after="0" w:line="240" w:lineRule="auto"/>
        <w:ind w:firstLine="708"/>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t>Завершив основное общее образование,</w:t>
      </w:r>
      <w:r w:rsidRPr="00E27C95">
        <w:rPr>
          <w:rFonts w:ascii="Times New Roman" w:hAnsi="Times New Roman" w:cs="Times New Roman"/>
          <w:b/>
          <w:bCs/>
          <w:color w:val="000000"/>
          <w:sz w:val="24"/>
          <w:szCs w:val="24"/>
        </w:rPr>
        <w:t xml:space="preserve"> </w:t>
      </w:r>
      <w:r w:rsidRPr="00E27C95">
        <w:rPr>
          <w:rFonts w:ascii="Times New Roman" w:hAnsi="Times New Roman" w:cs="Times New Roman"/>
          <w:color w:val="000000"/>
          <w:sz w:val="24"/>
          <w:szCs w:val="24"/>
        </w:rPr>
        <w:t>учащиеся впервые получают право выбора профессии, им предоставляется возможность попробовать свои силы в разных видах деятельности и областях знаний. На этой ступени получает развитие дифференциация, которая,  однако, не затрагивает базового ядра обязательных учебных курсов единого для школ всей страны. Основная школа еще не является профильно – дифференцированной.</w:t>
      </w:r>
    </w:p>
    <w:p w:rsidR="000F41E9" w:rsidRDefault="000F41E9" w:rsidP="00932462">
      <w:pPr>
        <w:spacing w:after="0" w:line="240" w:lineRule="auto"/>
        <w:ind w:firstLine="708"/>
        <w:jc w:val="both"/>
        <w:rPr>
          <w:rFonts w:ascii="Times New Roman" w:hAnsi="Times New Roman" w:cs="Times New Roman"/>
          <w:color w:val="000000"/>
          <w:sz w:val="24"/>
          <w:szCs w:val="24"/>
        </w:rPr>
      </w:pPr>
    </w:p>
    <w:p w:rsidR="006C4CED" w:rsidRDefault="006C4CED" w:rsidP="00932462">
      <w:pPr>
        <w:spacing w:after="0" w:line="240" w:lineRule="auto"/>
        <w:ind w:firstLine="708"/>
        <w:jc w:val="both"/>
        <w:rPr>
          <w:rFonts w:ascii="Times New Roman" w:hAnsi="Times New Roman" w:cs="Times New Roman"/>
          <w:color w:val="000000"/>
          <w:sz w:val="24"/>
          <w:szCs w:val="24"/>
        </w:rPr>
      </w:pPr>
    </w:p>
    <w:p w:rsidR="006C4CED" w:rsidRDefault="006C4CED" w:rsidP="00932462">
      <w:pPr>
        <w:spacing w:after="0" w:line="240" w:lineRule="auto"/>
        <w:ind w:firstLine="708"/>
        <w:jc w:val="both"/>
        <w:rPr>
          <w:rFonts w:ascii="Times New Roman" w:hAnsi="Times New Roman" w:cs="Times New Roman"/>
          <w:color w:val="000000"/>
          <w:sz w:val="24"/>
          <w:szCs w:val="24"/>
        </w:rPr>
      </w:pPr>
    </w:p>
    <w:p w:rsidR="006C4CED" w:rsidRDefault="006C4CED" w:rsidP="00932462">
      <w:pPr>
        <w:spacing w:after="0" w:line="240" w:lineRule="auto"/>
        <w:ind w:firstLine="708"/>
        <w:jc w:val="both"/>
        <w:rPr>
          <w:rFonts w:ascii="Times New Roman" w:hAnsi="Times New Roman" w:cs="Times New Roman"/>
          <w:color w:val="000000"/>
          <w:sz w:val="24"/>
          <w:szCs w:val="24"/>
        </w:rPr>
      </w:pPr>
    </w:p>
    <w:p w:rsidR="00717861" w:rsidRDefault="00717861" w:rsidP="00932462">
      <w:pPr>
        <w:spacing w:after="0" w:line="240" w:lineRule="auto"/>
        <w:ind w:firstLine="708"/>
        <w:jc w:val="both"/>
        <w:rPr>
          <w:rFonts w:ascii="Times New Roman" w:hAnsi="Times New Roman" w:cs="Times New Roman"/>
          <w:color w:val="000000"/>
          <w:sz w:val="24"/>
          <w:szCs w:val="24"/>
        </w:rPr>
      </w:pPr>
    </w:p>
    <w:p w:rsidR="005A6D50" w:rsidRDefault="005A6D50" w:rsidP="00932462">
      <w:pPr>
        <w:spacing w:after="0" w:line="240" w:lineRule="auto"/>
        <w:ind w:firstLine="708"/>
        <w:jc w:val="both"/>
        <w:rPr>
          <w:rFonts w:ascii="Times New Roman" w:hAnsi="Times New Roman" w:cs="Times New Roman"/>
          <w:color w:val="000000"/>
          <w:sz w:val="24"/>
          <w:szCs w:val="24"/>
        </w:rPr>
      </w:pPr>
    </w:p>
    <w:p w:rsidR="00717861" w:rsidRDefault="00717861" w:rsidP="00932462">
      <w:pPr>
        <w:spacing w:after="0" w:line="240" w:lineRule="auto"/>
        <w:ind w:firstLine="708"/>
        <w:jc w:val="both"/>
        <w:rPr>
          <w:rFonts w:ascii="Times New Roman" w:hAnsi="Times New Roman" w:cs="Times New Roman"/>
          <w:color w:val="000000"/>
          <w:sz w:val="24"/>
          <w:szCs w:val="24"/>
        </w:rPr>
      </w:pPr>
    </w:p>
    <w:p w:rsidR="00717861" w:rsidRDefault="00717861" w:rsidP="00932462">
      <w:pPr>
        <w:spacing w:after="0" w:line="240" w:lineRule="auto"/>
        <w:ind w:firstLine="708"/>
        <w:jc w:val="both"/>
        <w:rPr>
          <w:rFonts w:ascii="Times New Roman" w:hAnsi="Times New Roman" w:cs="Times New Roman"/>
          <w:color w:val="000000"/>
          <w:sz w:val="24"/>
          <w:szCs w:val="24"/>
        </w:rPr>
      </w:pPr>
    </w:p>
    <w:p w:rsidR="00717861" w:rsidRDefault="00717861" w:rsidP="00932462">
      <w:pPr>
        <w:spacing w:after="0" w:line="240" w:lineRule="auto"/>
        <w:ind w:firstLine="708"/>
        <w:jc w:val="both"/>
        <w:rPr>
          <w:rFonts w:ascii="Times New Roman" w:hAnsi="Times New Roman" w:cs="Times New Roman"/>
          <w:color w:val="000000"/>
          <w:sz w:val="24"/>
          <w:szCs w:val="24"/>
        </w:rPr>
      </w:pPr>
    </w:p>
    <w:p w:rsidR="006C4CED" w:rsidRPr="006C4CED" w:rsidRDefault="006C4CED" w:rsidP="006C4CED">
      <w:pPr>
        <w:spacing w:after="0" w:line="240" w:lineRule="auto"/>
        <w:jc w:val="center"/>
        <w:rPr>
          <w:rFonts w:ascii="Times New Roman" w:hAnsi="Times New Roman" w:cs="Times New Roman"/>
          <w:noProof/>
          <w:sz w:val="24"/>
          <w:szCs w:val="24"/>
          <w:lang w:eastAsia="ru-RU"/>
        </w:rPr>
      </w:pPr>
      <w:r w:rsidRPr="006C4CED">
        <w:rPr>
          <w:rFonts w:ascii="Times New Roman" w:hAnsi="Times New Roman" w:cs="Times New Roman"/>
          <w:b/>
          <w:spacing w:val="6"/>
          <w:sz w:val="24"/>
          <w:szCs w:val="24"/>
        </w:rPr>
        <w:t xml:space="preserve">Учебный план  </w:t>
      </w:r>
      <w:r w:rsidRPr="006C4CED">
        <w:rPr>
          <w:rFonts w:ascii="Times New Roman" w:hAnsi="Times New Roman" w:cs="Times New Roman"/>
          <w:b/>
          <w:bCs/>
          <w:sz w:val="24"/>
          <w:szCs w:val="24"/>
        </w:rPr>
        <w:t xml:space="preserve">основного общего образования  (5-9 классы), </w:t>
      </w:r>
    </w:p>
    <w:p w:rsidR="00717861" w:rsidRDefault="006C4CED" w:rsidP="006C4CED">
      <w:pPr>
        <w:spacing w:after="0" w:line="240" w:lineRule="auto"/>
        <w:jc w:val="center"/>
        <w:outlineLvl w:val="3"/>
        <w:rPr>
          <w:rFonts w:ascii="Times New Roman" w:hAnsi="Times New Roman" w:cs="Times New Roman"/>
          <w:b/>
          <w:bCs/>
          <w:sz w:val="24"/>
          <w:szCs w:val="24"/>
        </w:rPr>
      </w:pPr>
      <w:proofErr w:type="gramStart"/>
      <w:r w:rsidRPr="006C4CED">
        <w:rPr>
          <w:rFonts w:ascii="Times New Roman" w:hAnsi="Times New Roman" w:cs="Times New Roman"/>
          <w:b/>
          <w:bCs/>
          <w:sz w:val="24"/>
          <w:szCs w:val="24"/>
        </w:rPr>
        <w:t>реализующий</w:t>
      </w:r>
      <w:proofErr w:type="gramEnd"/>
      <w:r w:rsidRPr="006C4CED">
        <w:rPr>
          <w:rFonts w:ascii="Times New Roman" w:hAnsi="Times New Roman" w:cs="Times New Roman"/>
          <w:b/>
          <w:bCs/>
          <w:sz w:val="24"/>
          <w:szCs w:val="24"/>
        </w:rPr>
        <w:t xml:space="preserve">  ФГОС ООО</w:t>
      </w:r>
    </w:p>
    <w:p w:rsidR="00717861" w:rsidRDefault="00717861" w:rsidP="006C4CED">
      <w:pPr>
        <w:spacing w:after="0" w:line="240" w:lineRule="auto"/>
        <w:jc w:val="center"/>
        <w:outlineLvl w:val="3"/>
        <w:rPr>
          <w:rFonts w:ascii="Times New Roman" w:hAnsi="Times New Roman" w:cs="Times New Roman"/>
          <w:b/>
          <w:bCs/>
          <w:sz w:val="24"/>
          <w:szCs w:val="24"/>
        </w:rPr>
      </w:pPr>
    </w:p>
    <w:tbl>
      <w:tblPr>
        <w:tblW w:w="1016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6"/>
        <w:gridCol w:w="1876"/>
        <w:gridCol w:w="566"/>
        <w:gridCol w:w="566"/>
        <w:gridCol w:w="566"/>
        <w:gridCol w:w="566"/>
        <w:gridCol w:w="566"/>
        <w:gridCol w:w="566"/>
        <w:gridCol w:w="566"/>
        <w:gridCol w:w="566"/>
        <w:gridCol w:w="414"/>
        <w:gridCol w:w="414"/>
        <w:gridCol w:w="414"/>
        <w:gridCol w:w="414"/>
        <w:gridCol w:w="414"/>
      </w:tblGrid>
      <w:tr w:rsidR="00717861" w:rsidRPr="00717861" w:rsidTr="00717861">
        <w:trPr>
          <w:trHeight w:val="196"/>
          <w:jc w:val="center"/>
        </w:trPr>
        <w:tc>
          <w:tcPr>
            <w:tcW w:w="1833" w:type="dxa"/>
            <w:vMerge w:val="restart"/>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Предметные области</w:t>
            </w:r>
          </w:p>
        </w:tc>
        <w:tc>
          <w:tcPr>
            <w:tcW w:w="1832"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Учебные предметы</w:t>
            </w:r>
          </w:p>
        </w:tc>
        <w:tc>
          <w:tcPr>
            <w:tcW w:w="3870" w:type="dxa"/>
            <w:gridSpan w:val="7"/>
            <w:tcBorders>
              <w:top w:val="single" w:sz="4" w:space="0" w:color="auto"/>
              <w:left w:val="single" w:sz="4" w:space="0" w:color="auto"/>
              <w:right w:val="single" w:sz="4" w:space="0" w:color="auto"/>
            </w:tcBorders>
          </w:tcPr>
          <w:p w:rsidR="00717861" w:rsidRPr="00717861" w:rsidRDefault="00717861" w:rsidP="00A43CD4">
            <w:pPr>
              <w:ind w:right="-797"/>
              <w:jc w:val="center"/>
              <w:rPr>
                <w:rFonts w:ascii="Times New Roman" w:hAnsi="Times New Roman" w:cs="Times New Roman"/>
                <w:b/>
                <w:bCs/>
                <w:sz w:val="20"/>
                <w:szCs w:val="20"/>
              </w:rPr>
            </w:pPr>
            <w:r w:rsidRPr="00717861">
              <w:rPr>
                <w:rFonts w:ascii="Times New Roman" w:hAnsi="Times New Roman" w:cs="Times New Roman"/>
                <w:b/>
                <w:bCs/>
                <w:sz w:val="20"/>
                <w:szCs w:val="20"/>
              </w:rPr>
              <w:t>Количество   часов</w:t>
            </w:r>
          </w:p>
          <w:p w:rsidR="00717861" w:rsidRPr="00717861" w:rsidRDefault="00717861" w:rsidP="00A43CD4">
            <w:pPr>
              <w:ind w:right="-797"/>
              <w:jc w:val="center"/>
              <w:rPr>
                <w:rFonts w:ascii="Times New Roman" w:hAnsi="Times New Roman" w:cs="Times New Roman"/>
                <w:b/>
                <w:bCs/>
                <w:sz w:val="20"/>
                <w:szCs w:val="20"/>
              </w:rPr>
            </w:pPr>
            <w:r w:rsidRPr="00717861">
              <w:rPr>
                <w:rFonts w:ascii="Times New Roman" w:hAnsi="Times New Roman" w:cs="Times New Roman"/>
                <w:b/>
                <w:bCs/>
                <w:sz w:val="20"/>
                <w:szCs w:val="20"/>
              </w:rPr>
              <w:t>в неделю</w:t>
            </w:r>
          </w:p>
        </w:tc>
        <w:tc>
          <w:tcPr>
            <w:tcW w:w="596"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ind w:left="-108" w:right="-797" w:firstLine="108"/>
              <w:rPr>
                <w:rFonts w:ascii="Times New Roman" w:hAnsi="Times New Roman" w:cs="Times New Roman"/>
                <w:b/>
                <w:bCs/>
                <w:sz w:val="20"/>
                <w:szCs w:val="20"/>
              </w:rPr>
            </w:pPr>
            <w:r w:rsidRPr="00717861">
              <w:rPr>
                <w:rFonts w:ascii="Times New Roman" w:hAnsi="Times New Roman" w:cs="Times New Roman"/>
                <w:b/>
                <w:bCs/>
                <w:sz w:val="20"/>
                <w:szCs w:val="20"/>
              </w:rPr>
              <w:t>Всего</w:t>
            </w:r>
          </w:p>
        </w:tc>
        <w:tc>
          <w:tcPr>
            <w:tcW w:w="2027" w:type="dxa"/>
            <w:gridSpan w:val="5"/>
            <w:tcBorders>
              <w:top w:val="single" w:sz="4" w:space="0" w:color="auto"/>
              <w:left w:val="single" w:sz="4" w:space="0" w:color="auto"/>
              <w:bottom w:val="single" w:sz="4" w:space="0" w:color="auto"/>
              <w:right w:val="single" w:sz="4" w:space="0" w:color="auto"/>
            </w:tcBorders>
          </w:tcPr>
          <w:p w:rsidR="00717861" w:rsidRPr="00717861" w:rsidRDefault="00717861" w:rsidP="00A43CD4">
            <w:pPr>
              <w:ind w:left="-108" w:hanging="16"/>
              <w:jc w:val="center"/>
              <w:rPr>
                <w:rFonts w:ascii="Times New Roman" w:hAnsi="Times New Roman" w:cs="Times New Roman"/>
                <w:b/>
                <w:sz w:val="20"/>
                <w:szCs w:val="20"/>
              </w:rPr>
            </w:pPr>
            <w:r w:rsidRPr="00717861">
              <w:rPr>
                <w:rFonts w:ascii="Times New Roman" w:hAnsi="Times New Roman" w:cs="Times New Roman"/>
                <w:b/>
                <w:sz w:val="20"/>
                <w:szCs w:val="20"/>
              </w:rPr>
              <w:t>Формы промежуточной</w:t>
            </w:r>
          </w:p>
          <w:p w:rsidR="00717861" w:rsidRPr="00717861" w:rsidRDefault="00717861" w:rsidP="00A43CD4">
            <w:pPr>
              <w:ind w:left="34" w:right="-797" w:hanging="34"/>
              <w:jc w:val="center"/>
              <w:rPr>
                <w:rFonts w:ascii="Times New Roman" w:hAnsi="Times New Roman" w:cs="Times New Roman"/>
                <w:b/>
                <w:bCs/>
                <w:sz w:val="20"/>
                <w:szCs w:val="20"/>
              </w:rPr>
            </w:pPr>
            <w:r w:rsidRPr="00717861">
              <w:rPr>
                <w:rFonts w:ascii="Times New Roman" w:hAnsi="Times New Roman" w:cs="Times New Roman"/>
                <w:b/>
                <w:sz w:val="20"/>
                <w:szCs w:val="20"/>
              </w:rPr>
              <w:t>аттестации</w:t>
            </w:r>
          </w:p>
        </w:tc>
      </w:tr>
      <w:tr w:rsidR="00717861" w:rsidRPr="00717861" w:rsidTr="00717861">
        <w:trPr>
          <w:trHeight w:val="10"/>
          <w:jc w:val="center"/>
        </w:trPr>
        <w:tc>
          <w:tcPr>
            <w:tcW w:w="1833" w:type="dxa"/>
            <w:vMerge/>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rPr>
                <w:rFonts w:ascii="Times New Roman" w:hAnsi="Times New Roman" w:cs="Times New Roman"/>
                <w:b/>
                <w:bCs/>
                <w:sz w:val="20"/>
                <w:szCs w:val="20"/>
              </w:rPr>
            </w:pPr>
          </w:p>
        </w:tc>
        <w:tc>
          <w:tcPr>
            <w:tcW w:w="1832"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rPr>
                <w:rFonts w:ascii="Times New Roman" w:hAnsi="Times New Roman" w:cs="Times New Roman"/>
                <w:b/>
                <w:bCs/>
                <w:sz w:val="20"/>
                <w:szCs w:val="20"/>
              </w:rPr>
            </w:pPr>
            <w:r w:rsidRPr="00717861">
              <w:rPr>
                <w:rFonts w:ascii="Times New Roman" w:hAnsi="Times New Roman" w:cs="Times New Roman"/>
                <w:b/>
                <w:bCs/>
                <w:sz w:val="20"/>
                <w:szCs w:val="20"/>
              </w:rPr>
              <w:t>Классы</w:t>
            </w:r>
          </w:p>
        </w:tc>
        <w:tc>
          <w:tcPr>
            <w:tcW w:w="553" w:type="dxa"/>
            <w:tcBorders>
              <w:left w:val="single" w:sz="4" w:space="0" w:color="auto"/>
              <w:bottom w:val="single" w:sz="4" w:space="0" w:color="auto"/>
              <w:right w:val="single" w:sz="4" w:space="0" w:color="auto"/>
            </w:tcBorders>
          </w:tcPr>
          <w:p w:rsidR="00717861" w:rsidRPr="00717861" w:rsidRDefault="00717861" w:rsidP="00A43CD4">
            <w:pPr>
              <w:ind w:right="-797"/>
              <w:jc w:val="both"/>
              <w:rPr>
                <w:rFonts w:ascii="Times New Roman" w:hAnsi="Times New Roman" w:cs="Times New Roman"/>
                <w:b/>
                <w:bCs/>
                <w:sz w:val="20"/>
                <w:szCs w:val="20"/>
              </w:rPr>
            </w:pPr>
            <w:r w:rsidRPr="00717861">
              <w:rPr>
                <w:rFonts w:ascii="Times New Roman" w:hAnsi="Times New Roman" w:cs="Times New Roman"/>
                <w:b/>
                <w:bCs/>
                <w:sz w:val="20"/>
                <w:szCs w:val="20"/>
              </w:rPr>
              <w:t>5</w:t>
            </w:r>
            <w:proofErr w:type="gramStart"/>
            <w:r w:rsidRPr="00717861">
              <w:rPr>
                <w:rFonts w:ascii="Times New Roman" w:hAnsi="Times New Roman" w:cs="Times New Roman"/>
                <w:b/>
                <w:bCs/>
                <w:sz w:val="20"/>
                <w:szCs w:val="20"/>
              </w:rPr>
              <w:t xml:space="preserve"> А</w:t>
            </w:r>
            <w:proofErr w:type="gramEnd"/>
          </w:p>
        </w:tc>
        <w:tc>
          <w:tcPr>
            <w:tcW w:w="553" w:type="dxa"/>
            <w:tcBorders>
              <w:left w:val="single" w:sz="4" w:space="0" w:color="auto"/>
              <w:bottom w:val="single" w:sz="4" w:space="0" w:color="auto"/>
              <w:right w:val="single" w:sz="4" w:space="0" w:color="auto"/>
            </w:tcBorders>
          </w:tcPr>
          <w:p w:rsidR="00717861" w:rsidRPr="00717861" w:rsidRDefault="00717861" w:rsidP="00A43CD4">
            <w:pPr>
              <w:ind w:right="-797"/>
              <w:jc w:val="both"/>
              <w:rPr>
                <w:rFonts w:ascii="Times New Roman" w:hAnsi="Times New Roman" w:cs="Times New Roman"/>
                <w:b/>
                <w:bCs/>
                <w:sz w:val="20"/>
                <w:szCs w:val="20"/>
              </w:rPr>
            </w:pPr>
            <w:r w:rsidRPr="00717861">
              <w:rPr>
                <w:rFonts w:ascii="Times New Roman" w:hAnsi="Times New Roman" w:cs="Times New Roman"/>
                <w:b/>
                <w:bCs/>
                <w:sz w:val="20"/>
                <w:szCs w:val="20"/>
              </w:rPr>
              <w:t>5Б</w:t>
            </w:r>
          </w:p>
        </w:tc>
        <w:tc>
          <w:tcPr>
            <w:tcW w:w="553" w:type="dxa"/>
            <w:tcBorders>
              <w:left w:val="single" w:sz="4" w:space="0" w:color="auto"/>
              <w:bottom w:val="single" w:sz="4" w:space="0" w:color="auto"/>
              <w:right w:val="single" w:sz="4" w:space="0" w:color="auto"/>
            </w:tcBorders>
          </w:tcPr>
          <w:p w:rsidR="00717861" w:rsidRPr="00717861" w:rsidRDefault="00717861" w:rsidP="00A43CD4">
            <w:pPr>
              <w:ind w:right="-797"/>
              <w:jc w:val="both"/>
              <w:rPr>
                <w:rFonts w:ascii="Times New Roman" w:hAnsi="Times New Roman" w:cs="Times New Roman"/>
                <w:b/>
                <w:bCs/>
                <w:sz w:val="20"/>
                <w:szCs w:val="20"/>
              </w:rPr>
            </w:pPr>
            <w:r w:rsidRPr="00717861">
              <w:rPr>
                <w:rFonts w:ascii="Times New Roman" w:hAnsi="Times New Roman" w:cs="Times New Roman"/>
                <w:b/>
                <w:bCs/>
                <w:sz w:val="20"/>
                <w:szCs w:val="20"/>
              </w:rPr>
              <w:t>6</w:t>
            </w:r>
          </w:p>
        </w:tc>
        <w:tc>
          <w:tcPr>
            <w:tcW w:w="553" w:type="dxa"/>
            <w:tcBorders>
              <w:left w:val="single" w:sz="4" w:space="0" w:color="auto"/>
              <w:bottom w:val="single" w:sz="4" w:space="0" w:color="auto"/>
              <w:right w:val="single" w:sz="4" w:space="0" w:color="auto"/>
            </w:tcBorders>
          </w:tcPr>
          <w:p w:rsidR="00717861" w:rsidRPr="00717861" w:rsidRDefault="00717861" w:rsidP="00A43CD4">
            <w:pPr>
              <w:ind w:left="-108" w:right="-797"/>
              <w:jc w:val="both"/>
              <w:rPr>
                <w:rFonts w:ascii="Times New Roman" w:hAnsi="Times New Roman" w:cs="Times New Roman"/>
                <w:b/>
                <w:bCs/>
                <w:sz w:val="20"/>
                <w:szCs w:val="20"/>
              </w:rPr>
            </w:pPr>
            <w:r w:rsidRPr="00717861">
              <w:rPr>
                <w:rFonts w:ascii="Times New Roman" w:hAnsi="Times New Roman" w:cs="Times New Roman"/>
                <w:b/>
                <w:bCs/>
                <w:sz w:val="20"/>
                <w:szCs w:val="20"/>
              </w:rPr>
              <w:t xml:space="preserve"> 7</w:t>
            </w:r>
          </w:p>
        </w:tc>
        <w:tc>
          <w:tcPr>
            <w:tcW w:w="553" w:type="dxa"/>
            <w:tcBorders>
              <w:left w:val="single" w:sz="4" w:space="0" w:color="auto"/>
              <w:bottom w:val="single" w:sz="4" w:space="0" w:color="auto"/>
              <w:right w:val="single" w:sz="4" w:space="0" w:color="auto"/>
            </w:tcBorders>
          </w:tcPr>
          <w:p w:rsidR="00717861" w:rsidRPr="00717861" w:rsidRDefault="00717861" w:rsidP="00A43CD4">
            <w:pPr>
              <w:ind w:right="-797"/>
              <w:jc w:val="both"/>
              <w:rPr>
                <w:rFonts w:ascii="Times New Roman" w:hAnsi="Times New Roman" w:cs="Times New Roman"/>
                <w:b/>
                <w:bCs/>
                <w:sz w:val="20"/>
                <w:szCs w:val="20"/>
              </w:rPr>
            </w:pPr>
            <w:r w:rsidRPr="00717861">
              <w:rPr>
                <w:rFonts w:ascii="Times New Roman" w:hAnsi="Times New Roman" w:cs="Times New Roman"/>
                <w:b/>
                <w:bCs/>
                <w:sz w:val="20"/>
                <w:szCs w:val="20"/>
              </w:rPr>
              <w:t>8А</w:t>
            </w:r>
          </w:p>
        </w:tc>
        <w:tc>
          <w:tcPr>
            <w:tcW w:w="553" w:type="dxa"/>
            <w:tcBorders>
              <w:left w:val="single" w:sz="4" w:space="0" w:color="auto"/>
              <w:bottom w:val="single" w:sz="4" w:space="0" w:color="auto"/>
              <w:right w:val="single" w:sz="4" w:space="0" w:color="auto"/>
            </w:tcBorders>
          </w:tcPr>
          <w:p w:rsidR="00717861" w:rsidRPr="00717861" w:rsidRDefault="00717861" w:rsidP="00A43CD4">
            <w:pPr>
              <w:ind w:right="-797"/>
              <w:jc w:val="both"/>
              <w:rPr>
                <w:rFonts w:ascii="Times New Roman" w:hAnsi="Times New Roman" w:cs="Times New Roman"/>
                <w:b/>
                <w:bCs/>
                <w:sz w:val="20"/>
                <w:szCs w:val="20"/>
              </w:rPr>
            </w:pPr>
            <w:r w:rsidRPr="00717861">
              <w:rPr>
                <w:rFonts w:ascii="Times New Roman" w:hAnsi="Times New Roman" w:cs="Times New Roman"/>
                <w:b/>
                <w:bCs/>
                <w:sz w:val="20"/>
                <w:szCs w:val="20"/>
              </w:rPr>
              <w:t>8Б</w:t>
            </w:r>
          </w:p>
        </w:tc>
        <w:tc>
          <w:tcPr>
            <w:tcW w:w="553" w:type="dxa"/>
            <w:tcBorders>
              <w:left w:val="single" w:sz="4" w:space="0" w:color="auto"/>
              <w:bottom w:val="single" w:sz="4" w:space="0" w:color="auto"/>
              <w:right w:val="single" w:sz="4" w:space="0" w:color="auto"/>
            </w:tcBorders>
          </w:tcPr>
          <w:p w:rsidR="00717861" w:rsidRPr="00717861" w:rsidRDefault="00717861" w:rsidP="00A43CD4">
            <w:pPr>
              <w:tabs>
                <w:tab w:val="left" w:pos="225"/>
              </w:tabs>
              <w:ind w:right="-797"/>
              <w:jc w:val="both"/>
              <w:rPr>
                <w:rFonts w:ascii="Times New Roman" w:hAnsi="Times New Roman" w:cs="Times New Roman"/>
                <w:b/>
                <w:bCs/>
                <w:sz w:val="20"/>
                <w:szCs w:val="20"/>
              </w:rPr>
            </w:pPr>
            <w:r w:rsidRPr="00717861">
              <w:rPr>
                <w:rFonts w:ascii="Times New Roman" w:hAnsi="Times New Roman" w:cs="Times New Roman"/>
                <w:b/>
                <w:bCs/>
                <w:sz w:val="20"/>
                <w:szCs w:val="20"/>
              </w:rPr>
              <w:t>9</w:t>
            </w:r>
          </w:p>
        </w:tc>
        <w:tc>
          <w:tcPr>
            <w:tcW w:w="596"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ind w:right="-797"/>
              <w:jc w:val="both"/>
              <w:rPr>
                <w:rFonts w:ascii="Times New Roman" w:hAnsi="Times New Roman" w:cs="Times New Roman"/>
                <w:b/>
                <w:bCs/>
                <w:sz w:val="20"/>
                <w:szCs w:val="20"/>
              </w:rPr>
            </w:pPr>
          </w:p>
        </w:tc>
        <w:tc>
          <w:tcPr>
            <w:tcW w:w="404" w:type="dxa"/>
            <w:tcBorders>
              <w:top w:val="single" w:sz="4" w:space="0" w:color="auto"/>
              <w:left w:val="single" w:sz="4" w:space="0" w:color="auto"/>
              <w:right w:val="single" w:sz="4" w:space="0" w:color="auto"/>
            </w:tcBorders>
            <w:vAlign w:val="center"/>
          </w:tcPr>
          <w:p w:rsidR="00717861" w:rsidRPr="00717861" w:rsidRDefault="00717861" w:rsidP="00A43CD4">
            <w:pPr>
              <w:tabs>
                <w:tab w:val="left" w:pos="-116"/>
                <w:tab w:val="center" w:pos="451"/>
              </w:tabs>
              <w:ind w:left="-116" w:right="-797"/>
              <w:rPr>
                <w:rFonts w:ascii="Times New Roman" w:hAnsi="Times New Roman" w:cs="Times New Roman"/>
                <w:b/>
                <w:bCs/>
                <w:sz w:val="20"/>
                <w:szCs w:val="20"/>
              </w:rPr>
            </w:pPr>
            <w:r w:rsidRPr="00717861">
              <w:rPr>
                <w:rFonts w:ascii="Times New Roman" w:hAnsi="Times New Roman" w:cs="Times New Roman"/>
                <w:b/>
                <w:bCs/>
                <w:sz w:val="20"/>
                <w:szCs w:val="20"/>
              </w:rPr>
              <w:t xml:space="preserve">     5</w:t>
            </w:r>
          </w:p>
        </w:tc>
        <w:tc>
          <w:tcPr>
            <w:tcW w:w="405" w:type="dxa"/>
            <w:tcBorders>
              <w:top w:val="single" w:sz="4" w:space="0" w:color="auto"/>
              <w:left w:val="single" w:sz="4" w:space="0" w:color="auto"/>
              <w:right w:val="single" w:sz="4" w:space="0" w:color="auto"/>
            </w:tcBorders>
            <w:vAlign w:val="center"/>
          </w:tcPr>
          <w:p w:rsidR="00717861" w:rsidRPr="00717861" w:rsidRDefault="00717861" w:rsidP="00A43CD4">
            <w:pPr>
              <w:ind w:right="-797"/>
              <w:rPr>
                <w:rFonts w:ascii="Times New Roman" w:hAnsi="Times New Roman" w:cs="Times New Roman"/>
                <w:b/>
                <w:bCs/>
                <w:sz w:val="20"/>
                <w:szCs w:val="20"/>
              </w:rPr>
            </w:pPr>
            <w:r w:rsidRPr="00717861">
              <w:rPr>
                <w:rFonts w:ascii="Times New Roman" w:hAnsi="Times New Roman" w:cs="Times New Roman"/>
                <w:b/>
                <w:bCs/>
                <w:sz w:val="20"/>
                <w:szCs w:val="20"/>
              </w:rPr>
              <w:t xml:space="preserve">    6</w:t>
            </w:r>
          </w:p>
        </w:tc>
        <w:tc>
          <w:tcPr>
            <w:tcW w:w="405" w:type="dxa"/>
            <w:tcBorders>
              <w:top w:val="single" w:sz="4" w:space="0" w:color="auto"/>
              <w:left w:val="single" w:sz="4" w:space="0" w:color="auto"/>
              <w:right w:val="single" w:sz="4" w:space="0" w:color="auto"/>
            </w:tcBorders>
            <w:vAlign w:val="center"/>
          </w:tcPr>
          <w:p w:rsidR="00717861" w:rsidRPr="00717861" w:rsidRDefault="00717861" w:rsidP="00A43CD4">
            <w:pPr>
              <w:ind w:right="-797"/>
              <w:rPr>
                <w:rFonts w:ascii="Times New Roman" w:hAnsi="Times New Roman" w:cs="Times New Roman"/>
                <w:b/>
                <w:bCs/>
                <w:sz w:val="20"/>
                <w:szCs w:val="20"/>
              </w:rPr>
            </w:pPr>
            <w:r w:rsidRPr="00717861">
              <w:rPr>
                <w:rFonts w:ascii="Times New Roman" w:hAnsi="Times New Roman" w:cs="Times New Roman"/>
                <w:b/>
                <w:bCs/>
                <w:sz w:val="20"/>
                <w:szCs w:val="20"/>
              </w:rPr>
              <w:t xml:space="preserve">   7</w:t>
            </w:r>
          </w:p>
        </w:tc>
        <w:tc>
          <w:tcPr>
            <w:tcW w:w="405" w:type="dxa"/>
            <w:tcBorders>
              <w:top w:val="single" w:sz="4" w:space="0" w:color="auto"/>
              <w:left w:val="single" w:sz="4" w:space="0" w:color="auto"/>
              <w:right w:val="single" w:sz="4" w:space="0" w:color="auto"/>
            </w:tcBorders>
            <w:vAlign w:val="center"/>
          </w:tcPr>
          <w:p w:rsidR="00717861" w:rsidRPr="00717861" w:rsidRDefault="00717861" w:rsidP="00A43CD4">
            <w:pPr>
              <w:ind w:right="-797"/>
              <w:rPr>
                <w:rFonts w:ascii="Times New Roman" w:hAnsi="Times New Roman" w:cs="Times New Roman"/>
                <w:b/>
                <w:bCs/>
                <w:sz w:val="20"/>
                <w:szCs w:val="20"/>
              </w:rPr>
            </w:pPr>
            <w:r w:rsidRPr="00717861">
              <w:rPr>
                <w:rFonts w:ascii="Times New Roman" w:hAnsi="Times New Roman" w:cs="Times New Roman"/>
                <w:b/>
                <w:bCs/>
                <w:sz w:val="20"/>
                <w:szCs w:val="20"/>
              </w:rPr>
              <w:t xml:space="preserve">    8</w:t>
            </w:r>
          </w:p>
        </w:tc>
        <w:tc>
          <w:tcPr>
            <w:tcW w:w="406" w:type="dxa"/>
            <w:tcBorders>
              <w:top w:val="single" w:sz="4" w:space="0" w:color="auto"/>
              <w:left w:val="single" w:sz="4" w:space="0" w:color="auto"/>
              <w:right w:val="single" w:sz="4" w:space="0" w:color="auto"/>
            </w:tcBorders>
            <w:vAlign w:val="center"/>
          </w:tcPr>
          <w:p w:rsidR="00717861" w:rsidRPr="00717861" w:rsidRDefault="00717861" w:rsidP="00A43CD4">
            <w:pPr>
              <w:ind w:right="-797"/>
              <w:rPr>
                <w:rFonts w:ascii="Times New Roman" w:hAnsi="Times New Roman" w:cs="Times New Roman"/>
                <w:b/>
                <w:bCs/>
                <w:sz w:val="20"/>
                <w:szCs w:val="20"/>
              </w:rPr>
            </w:pPr>
            <w:r w:rsidRPr="00717861">
              <w:rPr>
                <w:rFonts w:ascii="Times New Roman" w:hAnsi="Times New Roman" w:cs="Times New Roman"/>
                <w:b/>
                <w:bCs/>
                <w:sz w:val="20"/>
                <w:szCs w:val="20"/>
              </w:rPr>
              <w:t xml:space="preserve">   9</w:t>
            </w:r>
          </w:p>
        </w:tc>
      </w:tr>
      <w:tr w:rsidR="00717861" w:rsidRPr="00717861" w:rsidTr="00717861">
        <w:trPr>
          <w:trHeight w:val="214"/>
          <w:jc w:val="center"/>
        </w:trPr>
        <w:tc>
          <w:tcPr>
            <w:tcW w:w="7535" w:type="dxa"/>
            <w:gridSpan w:val="9"/>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
                <w:bCs/>
                <w:i/>
                <w:sz w:val="20"/>
                <w:szCs w:val="20"/>
              </w:rPr>
            </w:pPr>
            <w:r w:rsidRPr="00717861">
              <w:rPr>
                <w:rFonts w:ascii="Times New Roman" w:hAnsi="Times New Roman" w:cs="Times New Roman"/>
                <w:b/>
                <w:bCs/>
                <w:i/>
                <w:sz w:val="20"/>
                <w:szCs w:val="20"/>
              </w:rPr>
              <w:t>Обязательная часть</w:t>
            </w:r>
          </w:p>
        </w:tc>
        <w:tc>
          <w:tcPr>
            <w:tcW w:w="596"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
                <w:bCs/>
                <w:i/>
                <w:sz w:val="20"/>
                <w:szCs w:val="20"/>
              </w:rPr>
            </w:pP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
                <w:bCs/>
                <w:i/>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
                <w:bCs/>
                <w:i/>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
                <w:bCs/>
                <w:i/>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
                <w:bCs/>
                <w:i/>
                <w:sz w:val="20"/>
                <w:szCs w:val="20"/>
              </w:rPr>
            </w:pP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
                <w:bCs/>
                <w:i/>
                <w:sz w:val="20"/>
                <w:szCs w:val="20"/>
              </w:rPr>
            </w:pPr>
          </w:p>
        </w:tc>
      </w:tr>
      <w:tr w:rsidR="00717861" w:rsidRPr="00717861" w:rsidTr="00717861">
        <w:trPr>
          <w:trHeight w:val="220"/>
          <w:jc w:val="center"/>
        </w:trPr>
        <w:tc>
          <w:tcPr>
            <w:tcW w:w="1833" w:type="dxa"/>
            <w:vMerge w:val="restart"/>
            <w:tcBorders>
              <w:top w:val="single" w:sz="4" w:space="0" w:color="auto"/>
              <w:left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 xml:space="preserve">Русский язык и </w:t>
            </w:r>
            <w:r w:rsidRPr="00717861">
              <w:rPr>
                <w:rFonts w:ascii="Times New Roman" w:hAnsi="Times New Roman" w:cs="Times New Roman"/>
                <w:bCs/>
                <w:sz w:val="20"/>
                <w:szCs w:val="20"/>
              </w:rPr>
              <w:lastRenderedPageBreak/>
              <w:t>литература</w:t>
            </w: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lastRenderedPageBreak/>
              <w:t>Русский язык</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6</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4</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29</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bCs/>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bCs/>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bCs/>
                <w:sz w:val="20"/>
                <w:szCs w:val="20"/>
              </w:rPr>
              <w:t>кр</w:t>
            </w: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bCs/>
                <w:sz w:val="20"/>
                <w:szCs w:val="20"/>
              </w:rPr>
              <w:t>кр</w:t>
            </w:r>
          </w:p>
        </w:tc>
      </w:tr>
      <w:tr w:rsidR="00717861" w:rsidRPr="00717861" w:rsidTr="00717861">
        <w:trPr>
          <w:trHeight w:val="68"/>
          <w:jc w:val="center"/>
        </w:trPr>
        <w:tc>
          <w:tcPr>
            <w:tcW w:w="1833" w:type="dxa"/>
            <w:vMerge/>
            <w:tcBorders>
              <w:left w:val="single" w:sz="4" w:space="0" w:color="auto"/>
              <w:right w:val="single" w:sz="4" w:space="0" w:color="auto"/>
            </w:tcBorders>
            <w:vAlign w:val="center"/>
          </w:tcPr>
          <w:p w:rsidR="00717861" w:rsidRPr="00717861" w:rsidRDefault="00717861" w:rsidP="00A43CD4">
            <w:pPr>
              <w:rPr>
                <w:rFonts w:ascii="Times New Roman" w:hAnsi="Times New Roman" w:cs="Times New Roman"/>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Литература</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18</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с</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bCs/>
                <w:sz w:val="20"/>
                <w:szCs w:val="20"/>
              </w:rPr>
              <w:t>с</w:t>
            </w: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bCs/>
                <w:sz w:val="20"/>
                <w:szCs w:val="20"/>
              </w:rPr>
              <w:t>с</w:t>
            </w:r>
          </w:p>
        </w:tc>
      </w:tr>
      <w:tr w:rsidR="00717861" w:rsidRPr="00717861" w:rsidTr="00717861">
        <w:trPr>
          <w:trHeight w:val="342"/>
          <w:jc w:val="center"/>
        </w:trPr>
        <w:tc>
          <w:tcPr>
            <w:tcW w:w="1833" w:type="dxa"/>
            <w:vMerge w:val="restart"/>
            <w:tcBorders>
              <w:left w:val="single" w:sz="4" w:space="0" w:color="auto"/>
              <w:right w:val="single" w:sz="4" w:space="0" w:color="auto"/>
            </w:tcBorders>
          </w:tcPr>
          <w:p w:rsidR="00717861" w:rsidRPr="00717861" w:rsidRDefault="00717861" w:rsidP="00A43CD4">
            <w:pPr>
              <w:rPr>
                <w:rFonts w:ascii="Times New Roman" w:hAnsi="Times New Roman" w:cs="Times New Roman"/>
                <w:sz w:val="20"/>
                <w:szCs w:val="20"/>
              </w:rPr>
            </w:pPr>
            <w:r w:rsidRPr="00717861">
              <w:rPr>
                <w:rFonts w:ascii="Times New Roman" w:hAnsi="Times New Roman" w:cs="Times New Roman"/>
                <w:sz w:val="20"/>
                <w:szCs w:val="20"/>
              </w:rPr>
              <w:lastRenderedPageBreak/>
              <w:t>Родной язык и родная литература</w:t>
            </w: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sz w:val="20"/>
                <w:szCs w:val="20"/>
              </w:rPr>
            </w:pPr>
            <w:r w:rsidRPr="00717861">
              <w:rPr>
                <w:rFonts w:ascii="Times New Roman" w:hAnsi="Times New Roman" w:cs="Times New Roman"/>
                <w:sz w:val="20"/>
                <w:szCs w:val="20"/>
              </w:rPr>
              <w:t>Родной язык (русский)</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sz w:val="20"/>
                <w:szCs w:val="20"/>
              </w:rPr>
            </w:pPr>
            <w:r w:rsidRPr="00717861">
              <w:rPr>
                <w:rFonts w:ascii="Times New Roman" w:hAnsi="Times New Roman" w:cs="Times New Roman"/>
                <w:b/>
                <w:sz w:val="20"/>
                <w:szCs w:val="20"/>
              </w:rPr>
              <w:t>1,75</w:t>
            </w:r>
          </w:p>
        </w:tc>
        <w:tc>
          <w:tcPr>
            <w:tcW w:w="404"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w:t>
            </w:r>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w:t>
            </w:r>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w:t>
            </w:r>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w:t>
            </w:r>
          </w:p>
        </w:tc>
        <w:tc>
          <w:tcPr>
            <w:tcW w:w="406"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r>
      <w:tr w:rsidR="00717861" w:rsidRPr="00717861" w:rsidTr="00717861">
        <w:trPr>
          <w:trHeight w:val="68"/>
          <w:jc w:val="center"/>
        </w:trPr>
        <w:tc>
          <w:tcPr>
            <w:tcW w:w="1833" w:type="dxa"/>
            <w:vMerge/>
            <w:tcBorders>
              <w:left w:val="single" w:sz="4" w:space="0" w:color="auto"/>
              <w:right w:val="single" w:sz="4" w:space="0" w:color="auto"/>
            </w:tcBorders>
          </w:tcPr>
          <w:p w:rsidR="00717861" w:rsidRPr="00717861" w:rsidRDefault="00717861" w:rsidP="00A43CD4">
            <w:pPr>
              <w:rPr>
                <w:rFonts w:ascii="Times New Roman" w:hAnsi="Times New Roman" w:cs="Times New Roman"/>
                <w:sz w:val="20"/>
                <w:szCs w:val="20"/>
              </w:rPr>
            </w:pP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sz w:val="20"/>
                <w:szCs w:val="20"/>
              </w:rPr>
            </w:pPr>
            <w:r w:rsidRPr="00717861">
              <w:rPr>
                <w:rFonts w:ascii="Times New Roman" w:hAnsi="Times New Roman" w:cs="Times New Roman"/>
                <w:sz w:val="20"/>
                <w:szCs w:val="20"/>
              </w:rPr>
              <w:t>Родная литература</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0,25</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sz w:val="20"/>
                <w:szCs w:val="20"/>
              </w:rPr>
            </w:pPr>
            <w:r w:rsidRPr="00717861">
              <w:rPr>
                <w:rFonts w:ascii="Times New Roman" w:hAnsi="Times New Roman" w:cs="Times New Roman"/>
                <w:b/>
                <w:sz w:val="20"/>
                <w:szCs w:val="20"/>
              </w:rPr>
              <w:t>1,75</w:t>
            </w:r>
          </w:p>
        </w:tc>
        <w:tc>
          <w:tcPr>
            <w:tcW w:w="404"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w:t>
            </w:r>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w:t>
            </w:r>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w:t>
            </w:r>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w:t>
            </w:r>
          </w:p>
        </w:tc>
        <w:tc>
          <w:tcPr>
            <w:tcW w:w="406"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r>
      <w:tr w:rsidR="00717861" w:rsidRPr="00717861" w:rsidTr="00717861">
        <w:trPr>
          <w:trHeight w:val="342"/>
          <w:jc w:val="center"/>
        </w:trPr>
        <w:tc>
          <w:tcPr>
            <w:tcW w:w="1833" w:type="dxa"/>
            <w:vMerge w:val="restart"/>
            <w:tcBorders>
              <w:left w:val="single" w:sz="4" w:space="0" w:color="auto"/>
              <w:right w:val="single" w:sz="4" w:space="0" w:color="auto"/>
            </w:tcBorders>
            <w:vAlign w:val="center"/>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 xml:space="preserve">Иностранные языки </w:t>
            </w:r>
          </w:p>
          <w:p w:rsidR="00717861" w:rsidRPr="00717861" w:rsidRDefault="00717861" w:rsidP="00A43CD4">
            <w:pPr>
              <w:rPr>
                <w:rFonts w:ascii="Times New Roman" w:hAnsi="Times New Roman" w:cs="Times New Roman"/>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 xml:space="preserve">Иностранный язык (английский) </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lang w:val="en-US"/>
              </w:rPr>
            </w:pPr>
            <w:r w:rsidRPr="00717861">
              <w:rPr>
                <w:rFonts w:ascii="Times New Roman" w:hAnsi="Times New Roman" w:cs="Times New Roman"/>
                <w:bCs/>
                <w:sz w:val="20"/>
                <w:szCs w:val="20"/>
                <w:lang w:val="en-US"/>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21</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r>
      <w:tr w:rsidR="00717861" w:rsidRPr="00717861" w:rsidTr="00717861">
        <w:trPr>
          <w:trHeight w:val="68"/>
          <w:jc w:val="center"/>
        </w:trPr>
        <w:tc>
          <w:tcPr>
            <w:tcW w:w="1833" w:type="dxa"/>
            <w:vMerge/>
            <w:tcBorders>
              <w:left w:val="single" w:sz="4" w:space="0" w:color="auto"/>
              <w:bottom w:val="single" w:sz="4" w:space="0" w:color="auto"/>
              <w:right w:val="single" w:sz="4" w:space="0" w:color="auto"/>
            </w:tcBorders>
            <w:vAlign w:val="center"/>
          </w:tcPr>
          <w:p w:rsidR="00717861" w:rsidRPr="00717861" w:rsidRDefault="00717861" w:rsidP="00A43CD4">
            <w:pPr>
              <w:rPr>
                <w:rFonts w:ascii="Times New Roman" w:hAnsi="Times New Roman" w:cs="Times New Roman"/>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 xml:space="preserve">Второй </w:t>
            </w:r>
            <w:proofErr w:type="gramStart"/>
            <w:r w:rsidRPr="00717861">
              <w:rPr>
                <w:rFonts w:ascii="Times New Roman" w:hAnsi="Times New Roman" w:cs="Times New Roman"/>
                <w:bCs/>
                <w:sz w:val="20"/>
                <w:szCs w:val="20"/>
              </w:rPr>
              <w:t>иностран-ный</w:t>
            </w:r>
            <w:proofErr w:type="gramEnd"/>
            <w:r w:rsidRPr="00717861">
              <w:rPr>
                <w:rFonts w:ascii="Times New Roman" w:hAnsi="Times New Roman" w:cs="Times New Roman"/>
                <w:bCs/>
                <w:sz w:val="20"/>
                <w:szCs w:val="20"/>
              </w:rPr>
              <w:t xml:space="preserve">   язык (немецкий) </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8</w:t>
            </w:r>
          </w:p>
        </w:tc>
        <w:tc>
          <w:tcPr>
            <w:tcW w:w="404"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6"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r>
      <w:tr w:rsidR="00717861" w:rsidRPr="00717861" w:rsidTr="00717861">
        <w:trPr>
          <w:trHeight w:val="220"/>
          <w:jc w:val="center"/>
        </w:trPr>
        <w:tc>
          <w:tcPr>
            <w:tcW w:w="1833" w:type="dxa"/>
            <w:vMerge w:val="restart"/>
            <w:tcBorders>
              <w:top w:val="single" w:sz="4" w:space="0" w:color="auto"/>
              <w:left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Математика и информатика</w:t>
            </w: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Математика</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15</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r>
      <w:tr w:rsidR="00717861" w:rsidRPr="00717861" w:rsidTr="00717861">
        <w:trPr>
          <w:trHeight w:val="68"/>
          <w:jc w:val="center"/>
        </w:trPr>
        <w:tc>
          <w:tcPr>
            <w:tcW w:w="1833" w:type="dxa"/>
            <w:vMerge/>
            <w:tcBorders>
              <w:left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Алгебра</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3</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sz w:val="20"/>
                <w:szCs w:val="20"/>
              </w:rPr>
            </w:pPr>
            <w:r w:rsidRPr="00717861">
              <w:rPr>
                <w:rFonts w:ascii="Times New Roman" w:hAnsi="Times New Roman" w:cs="Times New Roman"/>
                <w:b/>
                <w:sz w:val="20"/>
                <w:szCs w:val="20"/>
              </w:rPr>
              <w:t>12</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sz w:val="20"/>
                <w:szCs w:val="20"/>
              </w:rPr>
              <w:t>кр</w:t>
            </w:r>
          </w:p>
        </w:tc>
      </w:tr>
      <w:tr w:rsidR="00717861" w:rsidRPr="00717861" w:rsidTr="00717861">
        <w:trPr>
          <w:trHeight w:val="68"/>
          <w:jc w:val="center"/>
        </w:trPr>
        <w:tc>
          <w:tcPr>
            <w:tcW w:w="1833" w:type="dxa"/>
            <w:vMerge/>
            <w:tcBorders>
              <w:left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Геометрия</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2</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sz w:val="20"/>
                <w:szCs w:val="20"/>
              </w:rPr>
            </w:pPr>
            <w:r w:rsidRPr="00717861">
              <w:rPr>
                <w:rFonts w:ascii="Times New Roman" w:hAnsi="Times New Roman" w:cs="Times New Roman"/>
                <w:b/>
                <w:sz w:val="20"/>
                <w:szCs w:val="20"/>
              </w:rPr>
              <w:t>8</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r>
      <w:tr w:rsidR="00717861" w:rsidRPr="00717861" w:rsidTr="00717861">
        <w:trPr>
          <w:trHeight w:val="68"/>
          <w:jc w:val="center"/>
        </w:trPr>
        <w:tc>
          <w:tcPr>
            <w:tcW w:w="1833" w:type="dxa"/>
            <w:vMerge/>
            <w:tcBorders>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Информатика</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ind w:left="-68"/>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1</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sz w:val="20"/>
                <w:szCs w:val="20"/>
              </w:rPr>
            </w:pPr>
            <w:r w:rsidRPr="00717861">
              <w:rPr>
                <w:rFonts w:ascii="Times New Roman" w:hAnsi="Times New Roman" w:cs="Times New Roman"/>
                <w:b/>
                <w:sz w:val="20"/>
                <w:szCs w:val="20"/>
              </w:rPr>
              <w:t>5</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proofErr w:type="gramStart"/>
            <w:r w:rsidRPr="00717861">
              <w:rPr>
                <w:rFonts w:ascii="Times New Roman" w:hAnsi="Times New Roman" w:cs="Times New Roman"/>
                <w:sz w:val="20"/>
                <w:szCs w:val="20"/>
              </w:rPr>
              <w:t>п</w:t>
            </w:r>
            <w:proofErr w:type="gramEnd"/>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r>
      <w:tr w:rsidR="00717861" w:rsidRPr="00717861" w:rsidTr="00717861">
        <w:trPr>
          <w:trHeight w:val="442"/>
          <w:jc w:val="center"/>
        </w:trPr>
        <w:tc>
          <w:tcPr>
            <w:tcW w:w="1833" w:type="dxa"/>
            <w:vMerge w:val="restart"/>
            <w:tcBorders>
              <w:top w:val="single" w:sz="4" w:space="0" w:color="auto"/>
              <w:left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Общественно-научные предметы</w:t>
            </w: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История  России.</w:t>
            </w:r>
          </w:p>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Всеобщая история</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3</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15</w:t>
            </w:r>
          </w:p>
        </w:tc>
        <w:tc>
          <w:tcPr>
            <w:tcW w:w="404"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6"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r>
      <w:tr w:rsidR="00717861" w:rsidRPr="00717861" w:rsidTr="00717861">
        <w:trPr>
          <w:trHeight w:val="68"/>
          <w:jc w:val="center"/>
        </w:trPr>
        <w:tc>
          <w:tcPr>
            <w:tcW w:w="1833" w:type="dxa"/>
            <w:vMerge/>
            <w:tcBorders>
              <w:left w:val="single" w:sz="4" w:space="0" w:color="auto"/>
              <w:right w:val="single" w:sz="4" w:space="0" w:color="auto"/>
            </w:tcBorders>
            <w:vAlign w:val="center"/>
          </w:tcPr>
          <w:p w:rsidR="00717861" w:rsidRPr="00717861" w:rsidRDefault="00717861" w:rsidP="00A43CD4">
            <w:pPr>
              <w:rPr>
                <w:rFonts w:ascii="Times New Roman" w:hAnsi="Times New Roman" w:cs="Times New Roman"/>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Обществознание</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7</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roofErr w:type="gramStart"/>
            <w:r w:rsidRPr="00717861">
              <w:rPr>
                <w:rFonts w:ascii="Times New Roman" w:hAnsi="Times New Roman" w:cs="Times New Roman"/>
                <w:sz w:val="20"/>
                <w:szCs w:val="20"/>
              </w:rPr>
              <w:t>п</w:t>
            </w:r>
            <w:proofErr w:type="gramEnd"/>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roofErr w:type="gramStart"/>
            <w:r w:rsidRPr="00717861">
              <w:rPr>
                <w:rFonts w:ascii="Times New Roman" w:hAnsi="Times New Roman" w:cs="Times New Roman"/>
                <w:bCs/>
                <w:sz w:val="20"/>
                <w:szCs w:val="20"/>
              </w:rPr>
              <w:t>п</w:t>
            </w:r>
            <w:proofErr w:type="gramEnd"/>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roofErr w:type="gramStart"/>
            <w:r w:rsidRPr="00717861">
              <w:rPr>
                <w:rFonts w:ascii="Times New Roman" w:hAnsi="Times New Roman" w:cs="Times New Roman"/>
                <w:bCs/>
                <w:sz w:val="20"/>
                <w:szCs w:val="20"/>
              </w:rPr>
              <w:t>п</w:t>
            </w:r>
            <w:proofErr w:type="gramEnd"/>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roofErr w:type="gramStart"/>
            <w:r w:rsidRPr="00717861">
              <w:rPr>
                <w:rFonts w:ascii="Times New Roman" w:hAnsi="Times New Roman" w:cs="Times New Roman"/>
                <w:bCs/>
                <w:sz w:val="20"/>
                <w:szCs w:val="20"/>
              </w:rPr>
              <w:t>п</w:t>
            </w:r>
            <w:proofErr w:type="gramEnd"/>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roofErr w:type="gramStart"/>
            <w:r w:rsidRPr="00717861">
              <w:rPr>
                <w:rFonts w:ascii="Times New Roman" w:hAnsi="Times New Roman" w:cs="Times New Roman"/>
                <w:bCs/>
                <w:sz w:val="20"/>
                <w:szCs w:val="20"/>
              </w:rPr>
              <w:t>п</w:t>
            </w:r>
            <w:proofErr w:type="gramEnd"/>
          </w:p>
        </w:tc>
      </w:tr>
      <w:tr w:rsidR="00717861" w:rsidRPr="00717861" w:rsidTr="00717861">
        <w:trPr>
          <w:trHeight w:val="68"/>
          <w:jc w:val="center"/>
        </w:trPr>
        <w:tc>
          <w:tcPr>
            <w:tcW w:w="1833" w:type="dxa"/>
            <w:vMerge/>
            <w:tcBorders>
              <w:left w:val="single" w:sz="4" w:space="0" w:color="auto"/>
              <w:right w:val="single" w:sz="4" w:space="0" w:color="auto"/>
            </w:tcBorders>
            <w:vAlign w:val="center"/>
          </w:tcPr>
          <w:p w:rsidR="00717861" w:rsidRPr="00717861" w:rsidRDefault="00717861" w:rsidP="00A43CD4">
            <w:pPr>
              <w:rPr>
                <w:rFonts w:ascii="Times New Roman" w:hAnsi="Times New Roman" w:cs="Times New Roman"/>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География</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11</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r>
      <w:tr w:rsidR="00717861" w:rsidRPr="00717861" w:rsidTr="00717861">
        <w:trPr>
          <w:trHeight w:val="214"/>
          <w:jc w:val="center"/>
        </w:trPr>
        <w:tc>
          <w:tcPr>
            <w:tcW w:w="1833" w:type="dxa"/>
            <w:vMerge w:val="restart"/>
            <w:tcBorders>
              <w:top w:val="single" w:sz="4" w:space="0" w:color="auto"/>
              <w:left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proofErr w:type="gramStart"/>
            <w:r w:rsidRPr="00717861">
              <w:rPr>
                <w:rFonts w:ascii="Times New Roman" w:hAnsi="Times New Roman" w:cs="Times New Roman"/>
                <w:bCs/>
                <w:sz w:val="20"/>
                <w:szCs w:val="20"/>
              </w:rPr>
              <w:t>Естественно-научные</w:t>
            </w:r>
            <w:proofErr w:type="gramEnd"/>
            <w:r w:rsidRPr="00717861">
              <w:rPr>
                <w:rFonts w:ascii="Times New Roman" w:hAnsi="Times New Roman" w:cs="Times New Roman"/>
                <w:bCs/>
                <w:sz w:val="20"/>
                <w:szCs w:val="20"/>
              </w:rPr>
              <w:t xml:space="preserve"> предметы</w:t>
            </w: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Биология</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10</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r>
      <w:tr w:rsidR="00717861" w:rsidRPr="00717861" w:rsidTr="00717861">
        <w:trPr>
          <w:trHeight w:val="68"/>
          <w:jc w:val="center"/>
        </w:trPr>
        <w:tc>
          <w:tcPr>
            <w:tcW w:w="1833" w:type="dxa"/>
            <w:vMerge/>
            <w:tcBorders>
              <w:left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Физика</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8</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r>
      <w:tr w:rsidR="00717861" w:rsidRPr="00717861" w:rsidTr="00717861">
        <w:trPr>
          <w:trHeight w:val="68"/>
          <w:jc w:val="center"/>
        </w:trPr>
        <w:tc>
          <w:tcPr>
            <w:tcW w:w="1833" w:type="dxa"/>
            <w:vMerge/>
            <w:tcBorders>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Химия</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6</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sz w:val="20"/>
                <w:szCs w:val="20"/>
              </w:rPr>
              <w:t>кр</w:t>
            </w: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r>
      <w:tr w:rsidR="00717861" w:rsidRPr="00717861" w:rsidTr="00717861">
        <w:trPr>
          <w:trHeight w:val="783"/>
          <w:jc w:val="center"/>
        </w:trPr>
        <w:tc>
          <w:tcPr>
            <w:tcW w:w="183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Основы духовно-нравственной</w:t>
            </w:r>
          </w:p>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lastRenderedPageBreak/>
              <w:t>культуры  народов</w:t>
            </w:r>
          </w:p>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России</w:t>
            </w: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lastRenderedPageBreak/>
              <w:t>Основы духовно-нравственной</w:t>
            </w:r>
          </w:p>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lastRenderedPageBreak/>
              <w:t>культуры  народов  России</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lastRenderedPageBreak/>
              <w:t>0,5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0,5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1</w:t>
            </w:r>
          </w:p>
        </w:tc>
        <w:tc>
          <w:tcPr>
            <w:tcW w:w="404"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аэ</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r>
      <w:tr w:rsidR="00717861" w:rsidRPr="00717861" w:rsidTr="00717861">
        <w:trPr>
          <w:trHeight w:val="214"/>
          <w:jc w:val="center"/>
        </w:trPr>
        <w:tc>
          <w:tcPr>
            <w:tcW w:w="1833" w:type="dxa"/>
            <w:vMerge w:val="restart"/>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lastRenderedPageBreak/>
              <w:t>Искусство</w:t>
            </w: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 xml:space="preserve">Музыка </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6</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кр</w:t>
            </w: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r>
      <w:tr w:rsidR="00717861" w:rsidRPr="00717861" w:rsidTr="00717861">
        <w:trPr>
          <w:trHeight w:val="68"/>
          <w:jc w:val="center"/>
        </w:trPr>
        <w:tc>
          <w:tcPr>
            <w:tcW w:w="1833" w:type="dxa"/>
            <w:vMerge/>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rPr>
                <w:rFonts w:ascii="Times New Roman" w:hAnsi="Times New Roman" w:cs="Times New Roman"/>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Изобразительное искусство</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4</w:t>
            </w:r>
          </w:p>
        </w:tc>
        <w:tc>
          <w:tcPr>
            <w:tcW w:w="404"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proofErr w:type="gramStart"/>
            <w:r w:rsidRPr="00717861">
              <w:rPr>
                <w:rFonts w:ascii="Times New Roman" w:hAnsi="Times New Roman" w:cs="Times New Roman"/>
                <w:bCs/>
                <w:sz w:val="20"/>
                <w:szCs w:val="20"/>
              </w:rPr>
              <w:t>тр</w:t>
            </w:r>
            <w:proofErr w:type="gramEnd"/>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proofErr w:type="gramStart"/>
            <w:r w:rsidRPr="00717861">
              <w:rPr>
                <w:rFonts w:ascii="Times New Roman" w:hAnsi="Times New Roman" w:cs="Times New Roman"/>
                <w:bCs/>
                <w:sz w:val="20"/>
                <w:szCs w:val="20"/>
              </w:rPr>
              <w:t>тр</w:t>
            </w:r>
            <w:proofErr w:type="gramEnd"/>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proofErr w:type="gramStart"/>
            <w:r w:rsidRPr="00717861">
              <w:rPr>
                <w:rFonts w:ascii="Times New Roman" w:hAnsi="Times New Roman" w:cs="Times New Roman"/>
                <w:bCs/>
                <w:sz w:val="20"/>
                <w:szCs w:val="20"/>
              </w:rPr>
              <w:t>тр</w:t>
            </w:r>
            <w:proofErr w:type="gramEnd"/>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r>
      <w:tr w:rsidR="00717861" w:rsidRPr="00717861" w:rsidTr="00717861">
        <w:trPr>
          <w:trHeight w:val="220"/>
          <w:jc w:val="center"/>
        </w:trPr>
        <w:tc>
          <w:tcPr>
            <w:tcW w:w="183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Технология</w:t>
            </w: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Технология</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w:t>
            </w: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10</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roofErr w:type="gramStart"/>
            <w:r w:rsidRPr="00717861">
              <w:rPr>
                <w:rFonts w:ascii="Times New Roman" w:hAnsi="Times New Roman" w:cs="Times New Roman"/>
                <w:bCs/>
                <w:sz w:val="20"/>
                <w:szCs w:val="20"/>
              </w:rPr>
              <w:t>п</w:t>
            </w:r>
            <w:proofErr w:type="gramEnd"/>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roofErr w:type="gramStart"/>
            <w:r w:rsidRPr="00717861">
              <w:rPr>
                <w:rFonts w:ascii="Times New Roman" w:hAnsi="Times New Roman" w:cs="Times New Roman"/>
                <w:bCs/>
                <w:sz w:val="20"/>
                <w:szCs w:val="20"/>
              </w:rPr>
              <w:t>п</w:t>
            </w:r>
            <w:proofErr w:type="gramEnd"/>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roofErr w:type="gramStart"/>
            <w:r w:rsidRPr="00717861">
              <w:rPr>
                <w:rFonts w:ascii="Times New Roman" w:hAnsi="Times New Roman" w:cs="Times New Roman"/>
                <w:bCs/>
                <w:sz w:val="20"/>
                <w:szCs w:val="20"/>
              </w:rPr>
              <w:t>п</w:t>
            </w:r>
            <w:proofErr w:type="gramEnd"/>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roofErr w:type="gramStart"/>
            <w:r w:rsidRPr="00717861">
              <w:rPr>
                <w:rFonts w:ascii="Times New Roman" w:hAnsi="Times New Roman" w:cs="Times New Roman"/>
                <w:bCs/>
                <w:sz w:val="20"/>
                <w:szCs w:val="20"/>
              </w:rPr>
              <w:t>п</w:t>
            </w:r>
            <w:proofErr w:type="gramEnd"/>
          </w:p>
        </w:tc>
        <w:tc>
          <w:tcPr>
            <w:tcW w:w="406"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r>
      <w:tr w:rsidR="00717861" w:rsidRPr="00717861" w:rsidTr="00717861">
        <w:trPr>
          <w:trHeight w:val="470"/>
          <w:jc w:val="center"/>
        </w:trPr>
        <w:tc>
          <w:tcPr>
            <w:tcW w:w="1833" w:type="dxa"/>
            <w:vMerge w:val="restart"/>
            <w:tcBorders>
              <w:top w:val="single" w:sz="4" w:space="0" w:color="auto"/>
              <w:left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Физическая культура и основы безопасности жизнедеятельности</w:t>
            </w: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Style w:val="1255"/>
                <w:sz w:val="20"/>
                <w:szCs w:val="20"/>
              </w:rPr>
              <w:t>Основы безопасности жизнедеятельности</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3</w:t>
            </w:r>
          </w:p>
        </w:tc>
        <w:tc>
          <w:tcPr>
            <w:tcW w:w="404"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left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кр</w:t>
            </w:r>
          </w:p>
        </w:tc>
        <w:tc>
          <w:tcPr>
            <w:tcW w:w="406" w:type="dxa"/>
            <w:tcBorders>
              <w:left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кр</w:t>
            </w:r>
          </w:p>
        </w:tc>
      </w:tr>
      <w:tr w:rsidR="00717861" w:rsidRPr="00717861" w:rsidTr="00717861">
        <w:trPr>
          <w:trHeight w:val="68"/>
          <w:jc w:val="center"/>
        </w:trPr>
        <w:tc>
          <w:tcPr>
            <w:tcW w:w="1833" w:type="dxa"/>
            <w:vMerge/>
            <w:tcBorders>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Cs/>
                <w:sz w:val="20"/>
                <w:szCs w:val="20"/>
              </w:rPr>
            </w:pPr>
            <w:r w:rsidRPr="00717861">
              <w:rPr>
                <w:rFonts w:ascii="Times New Roman" w:hAnsi="Times New Roman" w:cs="Times New Roman"/>
                <w:bCs/>
                <w:sz w:val="20"/>
                <w:szCs w:val="20"/>
              </w:rPr>
              <w:t>Физическая культура</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2,5</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17,5</w:t>
            </w:r>
          </w:p>
        </w:tc>
        <w:tc>
          <w:tcPr>
            <w:tcW w:w="404" w:type="dxa"/>
            <w:tcBorders>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з</w:t>
            </w:r>
          </w:p>
        </w:tc>
        <w:tc>
          <w:tcPr>
            <w:tcW w:w="405" w:type="dxa"/>
            <w:tcBorders>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з</w:t>
            </w:r>
          </w:p>
        </w:tc>
        <w:tc>
          <w:tcPr>
            <w:tcW w:w="405" w:type="dxa"/>
            <w:tcBorders>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з</w:t>
            </w:r>
          </w:p>
        </w:tc>
        <w:tc>
          <w:tcPr>
            <w:tcW w:w="405" w:type="dxa"/>
            <w:tcBorders>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з</w:t>
            </w:r>
          </w:p>
        </w:tc>
        <w:tc>
          <w:tcPr>
            <w:tcW w:w="406" w:type="dxa"/>
            <w:tcBorders>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з</w:t>
            </w:r>
          </w:p>
        </w:tc>
      </w:tr>
      <w:tr w:rsidR="00717861" w:rsidRPr="00717861" w:rsidTr="00717861">
        <w:trPr>
          <w:trHeight w:val="214"/>
          <w:jc w:val="center"/>
        </w:trPr>
        <w:tc>
          <w:tcPr>
            <w:tcW w:w="3666" w:type="dxa"/>
            <w:gridSpan w:val="2"/>
            <w:tcBorders>
              <w:top w:val="single" w:sz="4" w:space="0" w:color="auto"/>
              <w:left w:val="single" w:sz="4" w:space="0" w:color="auto"/>
              <w:bottom w:val="single" w:sz="4" w:space="0" w:color="auto"/>
              <w:right w:val="single" w:sz="4" w:space="0" w:color="auto"/>
            </w:tcBorders>
          </w:tcPr>
          <w:p w:rsidR="00717861" w:rsidRPr="00717861" w:rsidRDefault="00717861" w:rsidP="00A43CD4">
            <w:pPr>
              <w:rPr>
                <w:rFonts w:ascii="Times New Roman" w:hAnsi="Times New Roman" w:cs="Times New Roman"/>
                <w:b/>
                <w:bCs/>
                <w:sz w:val="20"/>
                <w:szCs w:val="20"/>
              </w:rPr>
            </w:pPr>
            <w:r w:rsidRPr="00717861">
              <w:rPr>
                <w:rFonts w:ascii="Times New Roman" w:hAnsi="Times New Roman" w:cs="Times New Roman"/>
                <w:b/>
                <w:bCs/>
                <w:sz w:val="20"/>
                <w:szCs w:val="20"/>
              </w:rPr>
              <w:t>Итого</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28,5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28,5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29</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32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33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33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33</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217</w:t>
            </w:r>
          </w:p>
        </w:tc>
        <w:tc>
          <w:tcPr>
            <w:tcW w:w="404"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6"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r>
      <w:tr w:rsidR="00717861" w:rsidRPr="00717861" w:rsidTr="00717861">
        <w:trPr>
          <w:trHeight w:val="220"/>
          <w:jc w:val="center"/>
        </w:trPr>
        <w:tc>
          <w:tcPr>
            <w:tcW w:w="8131" w:type="dxa"/>
            <w:gridSpan w:val="10"/>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i/>
                <w:sz w:val="20"/>
                <w:szCs w:val="20"/>
              </w:rPr>
            </w:pPr>
            <w:r w:rsidRPr="00717861">
              <w:rPr>
                <w:rFonts w:ascii="Times New Roman" w:hAnsi="Times New Roman" w:cs="Times New Roman"/>
                <w:b/>
                <w:bCs/>
                <w:i/>
                <w:sz w:val="20"/>
                <w:szCs w:val="20"/>
              </w:rPr>
              <w:t>Часть, формируемая участниками образовательных отношений</w:t>
            </w:r>
          </w:p>
        </w:tc>
        <w:tc>
          <w:tcPr>
            <w:tcW w:w="404"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i/>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i/>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i/>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i/>
                <w:sz w:val="20"/>
                <w:szCs w:val="20"/>
              </w:rPr>
            </w:pPr>
          </w:p>
        </w:tc>
        <w:tc>
          <w:tcPr>
            <w:tcW w:w="406"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i/>
                <w:sz w:val="20"/>
                <w:szCs w:val="20"/>
              </w:rPr>
            </w:pPr>
          </w:p>
        </w:tc>
      </w:tr>
      <w:tr w:rsidR="00717861" w:rsidRPr="00717861" w:rsidTr="00717861">
        <w:trPr>
          <w:trHeight w:val="214"/>
          <w:jc w:val="center"/>
        </w:trPr>
        <w:tc>
          <w:tcPr>
            <w:tcW w:w="3666" w:type="dxa"/>
            <w:gridSpan w:val="2"/>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Истоки</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w:t>
            </w: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0,5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w:t>
            </w: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0,5</w:t>
            </w:r>
          </w:p>
        </w:tc>
        <w:tc>
          <w:tcPr>
            <w:tcW w:w="404"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6"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r>
      <w:tr w:rsidR="00717861" w:rsidRPr="00717861" w:rsidTr="00717861">
        <w:trPr>
          <w:trHeight w:val="220"/>
          <w:jc w:val="center"/>
        </w:trPr>
        <w:tc>
          <w:tcPr>
            <w:tcW w:w="3666" w:type="dxa"/>
            <w:gridSpan w:val="2"/>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sz w:val="20"/>
                <w:szCs w:val="20"/>
              </w:rPr>
            </w:pPr>
            <w:r w:rsidRPr="00717861">
              <w:rPr>
                <w:rFonts w:ascii="Times New Roman" w:hAnsi="Times New Roman" w:cs="Times New Roman"/>
                <w:sz w:val="20"/>
                <w:szCs w:val="20"/>
              </w:rPr>
              <w:t>Информатика</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0,5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0,5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ind w:left="-68"/>
              <w:jc w:val="center"/>
              <w:rPr>
                <w:rFonts w:ascii="Times New Roman" w:hAnsi="Times New Roman" w:cs="Times New Roman"/>
                <w:bCs/>
                <w:sz w:val="20"/>
                <w:szCs w:val="20"/>
              </w:rPr>
            </w:pPr>
            <w:r w:rsidRPr="00717861">
              <w:rPr>
                <w:rFonts w:ascii="Times New Roman" w:hAnsi="Times New Roman" w:cs="Times New Roman"/>
                <w:bCs/>
                <w:sz w:val="20"/>
                <w:szCs w:val="20"/>
              </w:rPr>
              <w:t>0,5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Cs/>
                <w:sz w:val="20"/>
                <w:szCs w:val="20"/>
              </w:rPr>
            </w:pPr>
            <w:r w:rsidRPr="00717861">
              <w:rPr>
                <w:rFonts w:ascii="Times New Roman" w:hAnsi="Times New Roman" w:cs="Times New Roman"/>
                <w:bCs/>
                <w:sz w:val="20"/>
                <w:szCs w:val="20"/>
              </w:rPr>
              <w:t>1,5</w:t>
            </w:r>
          </w:p>
        </w:tc>
        <w:tc>
          <w:tcPr>
            <w:tcW w:w="404"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6"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r>
      <w:tr w:rsidR="00717861" w:rsidRPr="00717861" w:rsidTr="00717861">
        <w:trPr>
          <w:trHeight w:val="220"/>
          <w:jc w:val="center"/>
        </w:trPr>
        <w:tc>
          <w:tcPr>
            <w:tcW w:w="3666" w:type="dxa"/>
            <w:gridSpan w:val="2"/>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rPr>
                <w:rFonts w:ascii="Times New Roman" w:hAnsi="Times New Roman" w:cs="Times New Roman"/>
                <w:bCs/>
                <w:sz w:val="20"/>
                <w:szCs w:val="20"/>
                <w:lang w:val="en-US"/>
              </w:rPr>
            </w:pPr>
            <w:r w:rsidRPr="00717861">
              <w:rPr>
                <w:rFonts w:ascii="Times New Roman" w:hAnsi="Times New Roman" w:cs="Times New Roman"/>
                <w:b/>
                <w:bCs/>
                <w:sz w:val="20"/>
                <w:szCs w:val="20"/>
              </w:rPr>
              <w:t>Итого</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0,5</w:t>
            </w: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0,5</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1</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w:t>
            </w:r>
          </w:p>
        </w:tc>
        <w:tc>
          <w:tcPr>
            <w:tcW w:w="553"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2</w:t>
            </w:r>
          </w:p>
        </w:tc>
        <w:tc>
          <w:tcPr>
            <w:tcW w:w="404"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5"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c>
          <w:tcPr>
            <w:tcW w:w="406" w:type="dxa"/>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Cs/>
                <w:sz w:val="20"/>
                <w:szCs w:val="20"/>
              </w:rPr>
            </w:pPr>
          </w:p>
        </w:tc>
      </w:tr>
      <w:tr w:rsidR="00717861" w:rsidRPr="00717861" w:rsidTr="00717861">
        <w:trPr>
          <w:trHeight w:val="470"/>
          <w:jc w:val="center"/>
        </w:trPr>
        <w:tc>
          <w:tcPr>
            <w:tcW w:w="3666" w:type="dxa"/>
            <w:gridSpan w:val="2"/>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both"/>
              <w:rPr>
                <w:rFonts w:ascii="Times New Roman" w:hAnsi="Times New Roman" w:cs="Times New Roman"/>
                <w:b/>
                <w:sz w:val="20"/>
                <w:szCs w:val="20"/>
              </w:rPr>
            </w:pPr>
            <w:r w:rsidRPr="00717861">
              <w:rPr>
                <w:rFonts w:ascii="Times New Roman" w:hAnsi="Times New Roman" w:cs="Times New Roman"/>
                <w:b/>
                <w:sz w:val="20"/>
                <w:szCs w:val="20"/>
              </w:rPr>
              <w:t xml:space="preserve">Максимально допустимая аудиторная недельная нагрузка (в академических часах)   </w:t>
            </w:r>
            <w:r w:rsidRPr="00717861">
              <w:rPr>
                <w:rFonts w:ascii="Times New Roman" w:hAnsi="Times New Roman" w:cs="Times New Roman"/>
                <w:spacing w:val="-3"/>
                <w:sz w:val="20"/>
                <w:szCs w:val="20"/>
              </w:rPr>
              <w:t>при 5-дневной учебной неделе</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29</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29</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30</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32</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33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33</w:t>
            </w:r>
          </w:p>
        </w:tc>
        <w:tc>
          <w:tcPr>
            <w:tcW w:w="553"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33</w:t>
            </w:r>
          </w:p>
        </w:tc>
        <w:tc>
          <w:tcPr>
            <w:tcW w:w="596" w:type="dxa"/>
            <w:tcBorders>
              <w:top w:val="single" w:sz="4" w:space="0" w:color="auto"/>
              <w:left w:val="single" w:sz="4" w:space="0" w:color="auto"/>
              <w:bottom w:val="single" w:sz="4" w:space="0" w:color="auto"/>
              <w:right w:val="single" w:sz="4" w:space="0" w:color="auto"/>
            </w:tcBorders>
            <w:vAlign w:val="center"/>
          </w:tcPr>
          <w:p w:rsidR="00717861" w:rsidRPr="00717861" w:rsidRDefault="00717861" w:rsidP="00A43CD4">
            <w:pPr>
              <w:jc w:val="center"/>
              <w:rPr>
                <w:rFonts w:ascii="Times New Roman" w:hAnsi="Times New Roman" w:cs="Times New Roman"/>
                <w:b/>
                <w:bCs/>
                <w:sz w:val="20"/>
                <w:szCs w:val="20"/>
              </w:rPr>
            </w:pPr>
            <w:r w:rsidRPr="00717861">
              <w:rPr>
                <w:rFonts w:ascii="Times New Roman" w:hAnsi="Times New Roman" w:cs="Times New Roman"/>
                <w:b/>
                <w:bCs/>
                <w:sz w:val="20"/>
                <w:szCs w:val="20"/>
              </w:rPr>
              <w:t>219</w:t>
            </w:r>
          </w:p>
        </w:tc>
        <w:tc>
          <w:tcPr>
            <w:tcW w:w="2027" w:type="dxa"/>
            <w:gridSpan w:val="5"/>
            <w:tcBorders>
              <w:top w:val="single" w:sz="4" w:space="0" w:color="auto"/>
              <w:left w:val="single" w:sz="4" w:space="0" w:color="auto"/>
              <w:bottom w:val="single" w:sz="4" w:space="0" w:color="auto"/>
              <w:right w:val="single" w:sz="4" w:space="0" w:color="auto"/>
            </w:tcBorders>
          </w:tcPr>
          <w:p w:rsidR="00717861" w:rsidRPr="00717861" w:rsidRDefault="00717861" w:rsidP="00A43CD4">
            <w:pPr>
              <w:jc w:val="center"/>
              <w:rPr>
                <w:rFonts w:ascii="Times New Roman" w:hAnsi="Times New Roman" w:cs="Times New Roman"/>
                <w:b/>
                <w:bCs/>
                <w:sz w:val="20"/>
                <w:szCs w:val="20"/>
              </w:rPr>
            </w:pPr>
          </w:p>
        </w:tc>
      </w:tr>
    </w:tbl>
    <w:p w:rsidR="006C4CED" w:rsidRPr="006C4CED" w:rsidRDefault="006C4CED" w:rsidP="00717861">
      <w:pPr>
        <w:spacing w:after="0" w:line="240" w:lineRule="auto"/>
        <w:outlineLvl w:val="3"/>
        <w:rPr>
          <w:rFonts w:ascii="Times New Roman" w:hAnsi="Times New Roman" w:cs="Times New Roman"/>
          <w:b/>
          <w:bCs/>
          <w:sz w:val="24"/>
          <w:szCs w:val="24"/>
        </w:rPr>
      </w:pPr>
    </w:p>
    <w:p w:rsidR="006C4CED" w:rsidRDefault="006C4CED" w:rsidP="00717861">
      <w:pPr>
        <w:spacing w:after="0" w:line="240" w:lineRule="auto"/>
        <w:jc w:val="both"/>
        <w:rPr>
          <w:rFonts w:ascii="Times New Roman" w:hAnsi="Times New Roman" w:cs="Times New Roman"/>
          <w:sz w:val="24"/>
          <w:szCs w:val="24"/>
        </w:rPr>
      </w:pPr>
      <w:r w:rsidRPr="006C4CED">
        <w:rPr>
          <w:rFonts w:ascii="Times New Roman" w:hAnsi="Times New Roman" w:cs="Times New Roman"/>
          <w:b/>
          <w:bCs/>
          <w:sz w:val="24"/>
          <w:szCs w:val="24"/>
        </w:rPr>
        <w:tab/>
      </w:r>
      <w:r w:rsidRPr="006C4CED">
        <w:rPr>
          <w:rFonts w:ascii="Times New Roman" w:hAnsi="Times New Roman" w:cs="Times New Roman"/>
          <w:sz w:val="24"/>
          <w:szCs w:val="24"/>
        </w:rPr>
        <w:t xml:space="preserve">Условные обозначения:  кр – контрольная работа, с </w:t>
      </w:r>
      <w:proofErr w:type="gramStart"/>
      <w:r w:rsidRPr="006C4CED">
        <w:rPr>
          <w:rFonts w:ascii="Times New Roman" w:hAnsi="Times New Roman" w:cs="Times New Roman"/>
          <w:sz w:val="24"/>
          <w:szCs w:val="24"/>
        </w:rPr>
        <w:t>–с</w:t>
      </w:r>
      <w:proofErr w:type="gramEnd"/>
      <w:r w:rsidRPr="006C4CED">
        <w:rPr>
          <w:rFonts w:ascii="Times New Roman" w:hAnsi="Times New Roman" w:cs="Times New Roman"/>
          <w:sz w:val="24"/>
          <w:szCs w:val="24"/>
        </w:rPr>
        <w:t>очинение, п - проект, тр – творческая работа, з – зачет,  аэ – активный экзамен,  т – тест.</w:t>
      </w:r>
    </w:p>
    <w:p w:rsidR="00717861" w:rsidRPr="006C4CED" w:rsidRDefault="00717861" w:rsidP="00717861">
      <w:pPr>
        <w:spacing w:after="0" w:line="240" w:lineRule="auto"/>
        <w:jc w:val="both"/>
        <w:rPr>
          <w:rFonts w:ascii="Times New Roman" w:hAnsi="Times New Roman" w:cs="Times New Roman"/>
          <w:sz w:val="24"/>
          <w:szCs w:val="24"/>
        </w:rPr>
      </w:pPr>
    </w:p>
    <w:p w:rsidR="006C4CED" w:rsidRPr="0001615E" w:rsidRDefault="006C4CED" w:rsidP="00717861">
      <w:pPr>
        <w:pStyle w:val="afff8"/>
        <w:ind w:firstLine="708"/>
      </w:pPr>
      <w:r w:rsidRPr="006C4CED">
        <w:lastRenderedPageBreak/>
        <w:t xml:space="preserve">МБОУ «Чушевицкая средняя школа» реализует образовательные программы основного общего образования по  ФГОС ООО, утвержденные приказом Министерства </w:t>
      </w:r>
      <w:r w:rsidRPr="0001615E">
        <w:t>образования и науки РФ от 17 декабря 2010 года №1897</w:t>
      </w:r>
      <w:r w:rsidRPr="0001615E">
        <w:rPr>
          <w:i/>
        </w:rPr>
        <w:t xml:space="preserve">, </w:t>
      </w:r>
      <w:r w:rsidRPr="0001615E">
        <w:t>с изменениями от</w:t>
      </w:r>
      <w:r w:rsidRPr="0001615E">
        <w:rPr>
          <w:lang w:eastAsia="ru-RU"/>
        </w:rPr>
        <w:t xml:space="preserve">  29 декабря 2014 года № 1643, </w:t>
      </w:r>
      <w:r w:rsidRPr="0001615E">
        <w:t xml:space="preserve">с  последующими изменениями.  </w:t>
      </w:r>
    </w:p>
    <w:p w:rsidR="006C4CED" w:rsidRPr="0001615E" w:rsidRDefault="006C4CED" w:rsidP="00717861">
      <w:pPr>
        <w:spacing w:after="0" w:line="240" w:lineRule="auto"/>
        <w:ind w:firstLine="708"/>
        <w:jc w:val="both"/>
        <w:rPr>
          <w:rFonts w:ascii="Times New Roman" w:hAnsi="Times New Roman" w:cs="Times New Roman"/>
          <w:color w:val="000000"/>
          <w:sz w:val="24"/>
          <w:szCs w:val="24"/>
          <w:lang w:eastAsia="ru-RU"/>
        </w:rPr>
      </w:pPr>
      <w:r w:rsidRPr="0001615E">
        <w:rPr>
          <w:rFonts w:ascii="Times New Roman" w:hAnsi="Times New Roman" w:cs="Times New Roman"/>
          <w:color w:val="000000"/>
          <w:sz w:val="24"/>
          <w:szCs w:val="24"/>
          <w:lang w:eastAsia="ru-RU"/>
        </w:rPr>
        <w:t>В </w:t>
      </w:r>
      <w:bookmarkStart w:id="1" w:name="YANDEX_96"/>
      <w:bookmarkEnd w:id="1"/>
      <w:r w:rsidRPr="0001615E">
        <w:rPr>
          <w:rFonts w:ascii="Times New Roman" w:hAnsi="Times New Roman" w:cs="Times New Roman"/>
          <w:color w:val="000000"/>
          <w:sz w:val="24"/>
          <w:szCs w:val="24"/>
          <w:lang w:eastAsia="ru-RU"/>
        </w:rPr>
        <w:t xml:space="preserve">5-9 классах </w:t>
      </w:r>
      <w:bookmarkStart w:id="2" w:name="YANDEX_98"/>
      <w:bookmarkEnd w:id="2"/>
      <w:r w:rsidRPr="0001615E">
        <w:rPr>
          <w:rFonts w:ascii="Times New Roman" w:hAnsi="Times New Roman" w:cs="Times New Roman"/>
          <w:color w:val="000000"/>
          <w:sz w:val="24"/>
          <w:szCs w:val="24"/>
          <w:lang w:eastAsia="ru-RU"/>
        </w:rPr>
        <w:t xml:space="preserve">обучение по  ФГОС основного общего образования продолжается в штатном  режиме. </w:t>
      </w:r>
    </w:p>
    <w:p w:rsidR="006C4CED" w:rsidRPr="0001615E" w:rsidRDefault="006C4CED" w:rsidP="00717861">
      <w:pPr>
        <w:spacing w:after="0" w:line="240" w:lineRule="auto"/>
        <w:ind w:firstLine="708"/>
        <w:jc w:val="both"/>
        <w:rPr>
          <w:rFonts w:ascii="Times New Roman" w:hAnsi="Times New Roman" w:cs="Times New Roman"/>
          <w:color w:val="000000"/>
          <w:sz w:val="24"/>
          <w:szCs w:val="24"/>
          <w:lang w:eastAsia="ru-RU"/>
        </w:rPr>
      </w:pPr>
      <w:r w:rsidRPr="0001615E">
        <w:rPr>
          <w:rFonts w:ascii="Times New Roman" w:hAnsi="Times New Roman" w:cs="Times New Roman"/>
          <w:color w:val="000000"/>
          <w:sz w:val="24"/>
          <w:szCs w:val="24"/>
          <w:lang w:eastAsia="ru-RU"/>
        </w:rPr>
        <w:t>Учебный </w:t>
      </w:r>
      <w:bookmarkStart w:id="3" w:name="YANDEX_100"/>
      <w:bookmarkEnd w:id="3"/>
      <w:r w:rsidRPr="0001615E">
        <w:rPr>
          <w:rFonts w:ascii="Times New Roman" w:hAnsi="Times New Roman" w:cs="Times New Roman"/>
          <w:color w:val="000000"/>
          <w:sz w:val="24"/>
          <w:szCs w:val="24"/>
          <w:lang w:eastAsia="ru-RU"/>
        </w:rPr>
        <w:t xml:space="preserve"> план </w:t>
      </w:r>
      <w:bookmarkStart w:id="4" w:name="YANDEX_101"/>
      <w:bookmarkEnd w:id="4"/>
      <w:r w:rsidRPr="0001615E">
        <w:rPr>
          <w:rFonts w:ascii="Times New Roman" w:hAnsi="Times New Roman" w:cs="Times New Roman"/>
          <w:color w:val="000000"/>
          <w:sz w:val="24"/>
          <w:szCs w:val="24"/>
          <w:lang w:eastAsia="ru-RU"/>
        </w:rPr>
        <w:t xml:space="preserve"> 5-9  </w:t>
      </w:r>
      <w:bookmarkStart w:id="5" w:name="YANDEX_102"/>
      <w:bookmarkEnd w:id="5"/>
      <w:r w:rsidRPr="0001615E">
        <w:rPr>
          <w:rFonts w:ascii="Times New Roman" w:hAnsi="Times New Roman" w:cs="Times New Roman"/>
          <w:color w:val="000000"/>
          <w:sz w:val="24"/>
          <w:szCs w:val="24"/>
          <w:lang w:eastAsia="ru-RU"/>
        </w:rPr>
        <w:t>классов сформирован на основании следующих документов федерального и регионального уровня:</w:t>
      </w:r>
    </w:p>
    <w:p w:rsidR="006C4CED" w:rsidRPr="0001615E" w:rsidRDefault="006C4CED" w:rsidP="00717861">
      <w:pPr>
        <w:pStyle w:val="dash041e005f0431005f044b005f0447005f043d005f044b005f0439"/>
        <w:jc w:val="both"/>
        <w:rPr>
          <w:rStyle w:val="dash041e005f0431005f044b005f0447005f043d005f044b005f0439005f005fchar1char1"/>
          <w:color w:val="FF0000"/>
        </w:rPr>
      </w:pPr>
      <w:r w:rsidRPr="0001615E">
        <w:rPr>
          <w:rStyle w:val="dash041e005f0431005f044b005f0447005f043d005f044b005f0439005f005fchar1char1"/>
        </w:rPr>
        <w:t xml:space="preserve">1) Федеральный закон </w:t>
      </w:r>
      <w:r w:rsidRPr="0001615E">
        <w:t>от 29 декабря 2012 года № 273 - ФЗ «О</w:t>
      </w:r>
      <w:r w:rsidRPr="0001615E">
        <w:rPr>
          <w:rStyle w:val="dash041e005f0431005f044b005f0447005f043d005f044b005f0439005f005fchar1char1"/>
        </w:rPr>
        <w:t>б образовании в Российской Федерации»,</w:t>
      </w:r>
    </w:p>
    <w:p w:rsidR="006C4CED" w:rsidRPr="0001615E" w:rsidRDefault="006C4CED" w:rsidP="00717861">
      <w:pPr>
        <w:spacing w:after="0" w:line="240" w:lineRule="auto"/>
        <w:jc w:val="both"/>
        <w:rPr>
          <w:rFonts w:ascii="Times New Roman" w:hAnsi="Times New Roman" w:cs="Times New Roman"/>
          <w:sz w:val="24"/>
          <w:szCs w:val="24"/>
        </w:rPr>
      </w:pPr>
      <w:r w:rsidRPr="0001615E">
        <w:rPr>
          <w:rStyle w:val="dash041e005f0431005f044b005f0447005f043d005f044b005f0439005f005fchar1char1"/>
        </w:rPr>
        <w:t xml:space="preserve">2) </w:t>
      </w:r>
      <w:r w:rsidRPr="0001615E">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 с изменениями и дополнениями, </w:t>
      </w:r>
    </w:p>
    <w:p w:rsidR="006C4CED" w:rsidRPr="0001615E" w:rsidRDefault="006C4CED" w:rsidP="00717861">
      <w:pPr>
        <w:spacing w:after="0" w:line="240" w:lineRule="auto"/>
        <w:jc w:val="both"/>
        <w:rPr>
          <w:rFonts w:ascii="Times New Roman" w:hAnsi="Times New Roman" w:cs="Times New Roman"/>
          <w:sz w:val="24"/>
          <w:szCs w:val="24"/>
        </w:rPr>
      </w:pPr>
      <w:r w:rsidRPr="0001615E">
        <w:rPr>
          <w:rStyle w:val="dash041e005f0431005f044b005f0447005f043d005f044b005f0439005f005fchar1char1"/>
        </w:rPr>
        <w:t xml:space="preserve">3) </w:t>
      </w:r>
      <w:r w:rsidRPr="0001615E">
        <w:rPr>
          <w:rFonts w:ascii="Times New Roman" w:hAnsi="Times New Roman" w:cs="Times New Roman"/>
          <w:sz w:val="24"/>
          <w:szCs w:val="24"/>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C4CED" w:rsidRPr="0001615E" w:rsidRDefault="006C4CED" w:rsidP="00717861">
      <w:pPr>
        <w:spacing w:after="0" w:line="240" w:lineRule="auto"/>
        <w:jc w:val="both"/>
        <w:rPr>
          <w:rFonts w:ascii="Times New Roman" w:hAnsi="Times New Roman" w:cs="Times New Roman"/>
          <w:color w:val="0D0D0D"/>
          <w:sz w:val="24"/>
          <w:szCs w:val="24"/>
        </w:rPr>
      </w:pPr>
      <w:r w:rsidRPr="0001615E">
        <w:rPr>
          <w:rStyle w:val="dash041e005f0431005f044b005f0447005f043d005f044b005f0439005f005fchar1char1"/>
        </w:rPr>
        <w:t>4)</w:t>
      </w:r>
      <w:r w:rsidRPr="0001615E">
        <w:rPr>
          <w:rFonts w:ascii="Times New Roman" w:hAnsi="Times New Roman" w:cs="Times New Roman"/>
          <w:sz w:val="24"/>
          <w:szCs w:val="24"/>
        </w:rPr>
        <w:t xml:space="preserve"> </w:t>
      </w:r>
      <w:r w:rsidRPr="0001615E">
        <w:rPr>
          <w:rFonts w:ascii="Times New Roman" w:hAnsi="Times New Roman" w:cs="Times New Roman"/>
          <w:color w:val="0D0D0D"/>
          <w:sz w:val="24"/>
          <w:szCs w:val="24"/>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(с последующими изменениями),</w:t>
      </w:r>
    </w:p>
    <w:p w:rsidR="006C4CED" w:rsidRPr="0001615E" w:rsidRDefault="006C4CED" w:rsidP="00717861">
      <w:pPr>
        <w:spacing w:after="0" w:line="240" w:lineRule="auto"/>
        <w:jc w:val="both"/>
        <w:rPr>
          <w:rFonts w:ascii="Times New Roman" w:hAnsi="Times New Roman" w:cs="Times New Roman"/>
          <w:sz w:val="24"/>
          <w:szCs w:val="24"/>
        </w:rPr>
      </w:pPr>
      <w:r w:rsidRPr="0001615E">
        <w:rPr>
          <w:rFonts w:ascii="Times New Roman" w:hAnsi="Times New Roman" w:cs="Times New Roman"/>
          <w:sz w:val="24"/>
          <w:szCs w:val="24"/>
        </w:rPr>
        <w:t xml:space="preserve">5) </w:t>
      </w:r>
      <w:r w:rsidRPr="0001615E">
        <w:rPr>
          <w:rStyle w:val="dash041e005f0431005f044b005f0447005f043d005f044b005f0439005f005fchar1char1"/>
        </w:rPr>
        <w:t>Примерная основная образовательная программа ООО</w:t>
      </w:r>
      <w:proofErr w:type="gramStart"/>
      <w:r w:rsidRPr="0001615E">
        <w:rPr>
          <w:rStyle w:val="dash041e005f0431005f044b005f0447005f043d005f044b005f0439005f005fchar1char1"/>
        </w:rPr>
        <w:t>,о</w:t>
      </w:r>
      <w:proofErr w:type="gramEnd"/>
      <w:r w:rsidRPr="0001615E">
        <w:rPr>
          <w:rStyle w:val="dash041e005f0431005f044b005f0447005f043d005f044b005f0439005f005fchar1char1"/>
        </w:rPr>
        <w:t>добренная федеральным УМО от 08.04.15 протокол №1/15,</w:t>
      </w:r>
    </w:p>
    <w:p w:rsidR="006C4CED" w:rsidRPr="0001615E" w:rsidRDefault="006C4CED" w:rsidP="00717861">
      <w:pPr>
        <w:spacing w:after="0" w:line="240" w:lineRule="auto"/>
        <w:jc w:val="both"/>
        <w:rPr>
          <w:rFonts w:ascii="Times New Roman" w:hAnsi="Times New Roman" w:cs="Times New Roman"/>
          <w:sz w:val="24"/>
          <w:szCs w:val="24"/>
        </w:rPr>
      </w:pPr>
      <w:r w:rsidRPr="0001615E">
        <w:rPr>
          <w:rFonts w:ascii="Times New Roman" w:hAnsi="Times New Roman" w:cs="Times New Roman"/>
          <w:sz w:val="24"/>
          <w:szCs w:val="24"/>
        </w:rPr>
        <w:t>6) Приказ Минобрнауки России от 31 марта 2014 года № 253 «Об утверждении федеральных перечней учебников, рекомендуемых при реализации имеющих государственную аккредитацию образовательных программ начального общего, основного общего, среднего общего образования», с  последующими изменениями</w:t>
      </w:r>
      <w:r w:rsidRPr="0001615E">
        <w:rPr>
          <w:rFonts w:ascii="Times New Roman" w:hAnsi="Times New Roman" w:cs="Times New Roman"/>
          <w:color w:val="000000"/>
          <w:sz w:val="24"/>
          <w:szCs w:val="24"/>
        </w:rPr>
        <w:t>,</w:t>
      </w:r>
    </w:p>
    <w:p w:rsidR="006C4CED" w:rsidRPr="0001615E" w:rsidRDefault="006C4CED" w:rsidP="00717861">
      <w:pPr>
        <w:spacing w:after="0" w:line="240" w:lineRule="auto"/>
        <w:jc w:val="both"/>
        <w:rPr>
          <w:rStyle w:val="dash041e005f0431005f044b005f0447005f043d005f044b005f0439005f005fchar1char1"/>
        </w:rPr>
      </w:pPr>
      <w:r w:rsidRPr="0001615E">
        <w:rPr>
          <w:rFonts w:ascii="Times New Roman" w:hAnsi="Times New Roman" w:cs="Times New Roman"/>
          <w:sz w:val="24"/>
          <w:szCs w:val="24"/>
        </w:rPr>
        <w:t>7) 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rsidR="006C4CED" w:rsidRPr="0001615E" w:rsidRDefault="006C4CED" w:rsidP="00717861">
      <w:pPr>
        <w:spacing w:after="0" w:line="240" w:lineRule="auto"/>
        <w:jc w:val="both"/>
        <w:rPr>
          <w:rFonts w:ascii="Times New Roman" w:hAnsi="Times New Roman" w:cs="Times New Roman"/>
          <w:color w:val="000000"/>
          <w:sz w:val="24"/>
          <w:szCs w:val="24"/>
        </w:rPr>
      </w:pPr>
      <w:r w:rsidRPr="0001615E">
        <w:rPr>
          <w:rFonts w:ascii="Times New Roman" w:hAnsi="Times New Roman" w:cs="Times New Roman"/>
          <w:color w:val="000000"/>
          <w:sz w:val="24"/>
          <w:szCs w:val="24"/>
        </w:rPr>
        <w:t>8)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01615E">
        <w:rPr>
          <w:rFonts w:ascii="Times New Roman" w:hAnsi="Times New Roman" w:cs="Times New Roman"/>
          <w:sz w:val="24"/>
          <w:szCs w:val="24"/>
        </w:rPr>
        <w:t>с  последующими изменениями</w:t>
      </w:r>
      <w:r w:rsidRPr="0001615E">
        <w:rPr>
          <w:rFonts w:ascii="Times New Roman" w:hAnsi="Times New Roman" w:cs="Times New Roman"/>
          <w:color w:val="000000"/>
          <w:sz w:val="24"/>
          <w:szCs w:val="24"/>
        </w:rPr>
        <w:t>),</w:t>
      </w:r>
    </w:p>
    <w:p w:rsidR="006C4CED" w:rsidRPr="0001615E" w:rsidRDefault="006C4CED" w:rsidP="00717861">
      <w:pPr>
        <w:pStyle w:val="32"/>
        <w:spacing w:after="0"/>
        <w:ind w:left="0"/>
        <w:rPr>
          <w:b/>
          <w:sz w:val="24"/>
          <w:szCs w:val="24"/>
        </w:rPr>
      </w:pPr>
      <w:r w:rsidRPr="0001615E">
        <w:rPr>
          <w:rStyle w:val="dash041e005f0431005f044b005f0447005f043d005f044b005f0439005f005fchar1char1"/>
        </w:rPr>
        <w:t xml:space="preserve">9) </w:t>
      </w:r>
      <w:r w:rsidRPr="0001615E">
        <w:rPr>
          <w:sz w:val="24"/>
          <w:szCs w:val="24"/>
        </w:rPr>
        <w:t>Основная  образовательная  программа основного общего образования МБОУ «Чушевицкая средняя  школа» на 2019-2024 г.,</w:t>
      </w:r>
      <w:r w:rsidRPr="0001615E">
        <w:rPr>
          <w:rFonts w:eastAsia="+mn-ea"/>
          <w:b/>
          <w:bCs/>
          <w:color w:val="000000"/>
          <w:kern w:val="24"/>
          <w:sz w:val="24"/>
          <w:szCs w:val="24"/>
        </w:rPr>
        <w:t xml:space="preserve"> </w:t>
      </w:r>
    </w:p>
    <w:p w:rsidR="006C4CED" w:rsidRPr="0001615E" w:rsidRDefault="006C4CED" w:rsidP="00717861">
      <w:pPr>
        <w:pStyle w:val="dash041e005f0431005f044b005f0447005f043d005f044b005f0439"/>
        <w:jc w:val="both"/>
      </w:pPr>
      <w:r w:rsidRPr="0001615E">
        <w:t>10) Устав МБОУ «Чушевицкая средняя школа».</w:t>
      </w:r>
    </w:p>
    <w:p w:rsidR="006C4CED" w:rsidRPr="0001615E" w:rsidRDefault="006C4CED" w:rsidP="00717861">
      <w:pPr>
        <w:spacing w:after="0" w:line="240" w:lineRule="auto"/>
        <w:ind w:firstLine="567"/>
        <w:jc w:val="both"/>
        <w:rPr>
          <w:rFonts w:ascii="Times New Roman" w:hAnsi="Times New Roman" w:cs="Times New Roman"/>
          <w:color w:val="000000"/>
          <w:sz w:val="24"/>
          <w:szCs w:val="24"/>
          <w:lang w:eastAsia="ru-RU"/>
        </w:rPr>
      </w:pPr>
      <w:r w:rsidRPr="0001615E">
        <w:rPr>
          <w:rFonts w:ascii="Times New Roman" w:hAnsi="Times New Roman" w:cs="Times New Roman"/>
          <w:color w:val="000000"/>
          <w:sz w:val="24"/>
          <w:szCs w:val="24"/>
          <w:lang w:eastAsia="ru-RU"/>
        </w:rPr>
        <w:t>Учебный план, реализующий  ФГОС ООО,  определяет общие рамки отбора содержания основного общего образования, разработки требований к его усвоению и организации образовательной деятельности, а также выступает в качестве одного из основных механизмов его реализации.</w:t>
      </w:r>
    </w:p>
    <w:p w:rsidR="006C4CED" w:rsidRPr="0001615E" w:rsidRDefault="006C4CED" w:rsidP="00717861">
      <w:pPr>
        <w:spacing w:after="0" w:line="240" w:lineRule="auto"/>
        <w:ind w:firstLine="567"/>
        <w:jc w:val="both"/>
        <w:rPr>
          <w:rFonts w:ascii="Times New Roman" w:hAnsi="Times New Roman" w:cs="Times New Roman"/>
          <w:sz w:val="24"/>
          <w:szCs w:val="24"/>
        </w:rPr>
      </w:pPr>
      <w:r w:rsidRPr="0001615E">
        <w:rPr>
          <w:rFonts w:ascii="Times New Roman" w:hAnsi="Times New Roman" w:cs="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6C4CED" w:rsidRPr="0001615E" w:rsidRDefault="006C4CED" w:rsidP="00717861">
      <w:pPr>
        <w:tabs>
          <w:tab w:val="left" w:pos="0"/>
        </w:tabs>
        <w:autoSpaceDE w:val="0"/>
        <w:autoSpaceDN w:val="0"/>
        <w:adjustRightInd w:val="0"/>
        <w:spacing w:after="0" w:line="240" w:lineRule="auto"/>
        <w:jc w:val="both"/>
        <w:rPr>
          <w:rStyle w:val="Zag11"/>
          <w:rFonts w:ascii="Times New Roman" w:eastAsia="@Arial Unicode MS" w:hAnsi="Times New Roman" w:cs="Times New Roman"/>
          <w:sz w:val="24"/>
          <w:szCs w:val="24"/>
        </w:rPr>
      </w:pPr>
      <w:r w:rsidRPr="0001615E">
        <w:rPr>
          <w:rFonts w:ascii="Times New Roman" w:hAnsi="Times New Roman" w:cs="Times New Roman"/>
          <w:color w:val="000000"/>
          <w:sz w:val="24"/>
          <w:szCs w:val="24"/>
          <w:lang w:eastAsia="ru-RU"/>
        </w:rPr>
        <w:t xml:space="preserve"> </w:t>
      </w:r>
      <w:r w:rsidRPr="0001615E">
        <w:rPr>
          <w:rFonts w:ascii="Times New Roman" w:hAnsi="Times New Roman" w:cs="Times New Roman"/>
          <w:color w:val="000000"/>
          <w:sz w:val="24"/>
          <w:szCs w:val="24"/>
          <w:lang w:eastAsia="ru-RU"/>
        </w:rPr>
        <w:tab/>
      </w:r>
      <w:r w:rsidRPr="0001615E">
        <w:rPr>
          <w:rStyle w:val="Zag11"/>
          <w:rFonts w:ascii="Times New Roman" w:eastAsia="@Arial Unicode MS" w:hAnsi="Times New Roman" w:cs="Times New Roman"/>
          <w:b/>
          <w:sz w:val="24"/>
          <w:szCs w:val="24"/>
        </w:rPr>
        <w:t>Целями реализации</w:t>
      </w:r>
      <w:r w:rsidRPr="0001615E">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являются: </w:t>
      </w:r>
    </w:p>
    <w:p w:rsidR="006C4CED" w:rsidRPr="0001615E" w:rsidRDefault="006C4CED" w:rsidP="00717861">
      <w:pPr>
        <w:spacing w:after="0" w:line="240" w:lineRule="auto"/>
        <w:contextualSpacing/>
        <w:jc w:val="both"/>
        <w:rPr>
          <w:rStyle w:val="Zag11"/>
          <w:rFonts w:ascii="Times New Roman" w:eastAsia="@Arial Unicode MS" w:hAnsi="Times New Roman" w:cs="Times New Roman"/>
          <w:sz w:val="24"/>
          <w:szCs w:val="24"/>
        </w:rPr>
      </w:pPr>
      <w:r w:rsidRPr="0001615E">
        <w:rPr>
          <w:rStyle w:val="dash0410005f0431005f0437005f0430005f0446005f0020005f0441005f043f005f0438005f0441005f043a005f0430005f005fchar1char1"/>
        </w:rPr>
        <w:lastRenderedPageBreak/>
        <w:t>— </w:t>
      </w:r>
      <w:r w:rsidRPr="0001615E">
        <w:rPr>
          <w:rStyle w:val="Zag11"/>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6C4CED" w:rsidRPr="0001615E" w:rsidRDefault="006C4CED" w:rsidP="00717861">
      <w:pPr>
        <w:spacing w:after="0" w:line="240" w:lineRule="auto"/>
        <w:contextualSpacing/>
        <w:jc w:val="both"/>
        <w:rPr>
          <w:rFonts w:ascii="Times New Roman" w:hAnsi="Times New Roman" w:cs="Times New Roman"/>
          <w:sz w:val="24"/>
          <w:szCs w:val="24"/>
        </w:rPr>
      </w:pPr>
      <w:r w:rsidRPr="0001615E">
        <w:rPr>
          <w:rStyle w:val="dash0410005f0431005f0437005f0430005f0446005f0020005f0441005f043f005f0438005f0441005f043a005f0430005f005fchar1char1"/>
        </w:rPr>
        <w:t>— </w:t>
      </w:r>
      <w:r w:rsidRPr="0001615E">
        <w:rPr>
          <w:rFonts w:ascii="Times New Roman" w:hAnsi="Times New Roman" w:cs="Times New Roman"/>
          <w:sz w:val="24"/>
          <w:szCs w:val="24"/>
        </w:rPr>
        <w:t>становление и развитие личности в её индивидуальности, самобытности, уникальности, неповторимости.</w:t>
      </w:r>
    </w:p>
    <w:p w:rsidR="006C4CED" w:rsidRPr="0001615E" w:rsidRDefault="006C4CED" w:rsidP="00717861">
      <w:pPr>
        <w:spacing w:after="0" w:line="240" w:lineRule="auto"/>
        <w:ind w:firstLine="708"/>
        <w:contextualSpacing/>
        <w:jc w:val="both"/>
        <w:rPr>
          <w:rStyle w:val="Zag11"/>
          <w:rFonts w:ascii="Times New Roman" w:eastAsia="@Arial Unicode MS" w:hAnsi="Times New Roman" w:cs="Times New Roman"/>
          <w:sz w:val="24"/>
          <w:szCs w:val="24"/>
        </w:rPr>
      </w:pPr>
      <w:r w:rsidRPr="0001615E">
        <w:rPr>
          <w:rStyle w:val="Zag11"/>
          <w:rFonts w:ascii="Times New Roman" w:eastAsia="@Arial Unicode MS" w:hAnsi="Times New Roman" w:cs="Times New Roman"/>
          <w:b/>
          <w:sz w:val="24"/>
          <w:szCs w:val="24"/>
        </w:rPr>
        <w:t>Достижение поставленных целей  предусматривает решение следующих основных задач</w:t>
      </w:r>
      <w:r w:rsidRPr="0001615E">
        <w:rPr>
          <w:rStyle w:val="Zag11"/>
          <w:rFonts w:ascii="Times New Roman" w:eastAsia="@Arial Unicode MS" w:hAnsi="Times New Roman" w:cs="Times New Roman"/>
          <w:sz w:val="24"/>
          <w:szCs w:val="24"/>
        </w:rPr>
        <w:t>:</w:t>
      </w:r>
    </w:p>
    <w:p w:rsidR="006C4CED" w:rsidRPr="0001615E" w:rsidRDefault="006C4CED" w:rsidP="00717861">
      <w:pPr>
        <w:spacing w:after="0" w:line="240" w:lineRule="auto"/>
        <w:contextualSpacing/>
        <w:jc w:val="both"/>
        <w:rPr>
          <w:rStyle w:val="Zag11"/>
          <w:rFonts w:ascii="Times New Roman" w:eastAsia="@Arial Unicode MS" w:hAnsi="Times New Roman" w:cs="Times New Roman"/>
          <w:sz w:val="24"/>
          <w:szCs w:val="24"/>
        </w:rPr>
      </w:pPr>
      <w:r w:rsidRPr="0001615E">
        <w:rPr>
          <w:rStyle w:val="dash0410005f0431005f0437005f0430005f0446005f0020005f0441005f043f005f0438005f0441005f043a005f0430005f005fchar1char1"/>
        </w:rPr>
        <w:t>— </w:t>
      </w:r>
      <w:r w:rsidRPr="0001615E">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ФГОС ООО;</w:t>
      </w:r>
    </w:p>
    <w:p w:rsidR="006C4CED" w:rsidRPr="0001615E" w:rsidRDefault="006C4CED" w:rsidP="0001615E">
      <w:pPr>
        <w:spacing w:after="0" w:line="240" w:lineRule="auto"/>
        <w:contextualSpacing/>
        <w:jc w:val="both"/>
        <w:rPr>
          <w:rStyle w:val="Zag11"/>
          <w:rFonts w:ascii="Times New Roman" w:eastAsia="@Arial Unicode MS" w:hAnsi="Times New Roman" w:cs="Times New Roman"/>
          <w:sz w:val="24"/>
          <w:szCs w:val="24"/>
        </w:rPr>
      </w:pPr>
      <w:r w:rsidRPr="0001615E">
        <w:rPr>
          <w:rStyle w:val="dash0410005f0431005f0437005f0430005f0446005f0020005f0441005f043f005f0438005f0441005f043a005f0430005f005fchar1char1"/>
        </w:rPr>
        <w:t>— </w:t>
      </w:r>
      <w:r w:rsidRPr="0001615E">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6C4CED" w:rsidRPr="0001615E" w:rsidRDefault="006C4CED" w:rsidP="0001615E">
      <w:pPr>
        <w:spacing w:after="0" w:line="240" w:lineRule="auto"/>
        <w:contextualSpacing/>
        <w:jc w:val="both"/>
        <w:rPr>
          <w:rStyle w:val="Zag11"/>
          <w:rFonts w:ascii="Times New Roman" w:eastAsia="@Arial Unicode MS" w:hAnsi="Times New Roman" w:cs="Times New Roman"/>
          <w:sz w:val="24"/>
          <w:szCs w:val="24"/>
        </w:rPr>
      </w:pPr>
      <w:r w:rsidRPr="0001615E">
        <w:rPr>
          <w:rStyle w:val="dash0410005f0431005f0437005f0430005f0446005f0020005f0441005f043f005f0438005f0441005f043a005f0430005f005fchar1char1"/>
        </w:rPr>
        <w:t>— </w:t>
      </w:r>
      <w:r w:rsidRPr="0001615E">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6C4CED" w:rsidRPr="0001615E" w:rsidRDefault="006C4CED" w:rsidP="0001615E">
      <w:pPr>
        <w:spacing w:after="0" w:line="240" w:lineRule="auto"/>
        <w:contextualSpacing/>
        <w:jc w:val="both"/>
        <w:rPr>
          <w:rFonts w:ascii="Times New Roman" w:hAnsi="Times New Roman" w:cs="Times New Roman"/>
          <w:sz w:val="24"/>
          <w:szCs w:val="24"/>
        </w:rPr>
      </w:pPr>
      <w:r w:rsidRPr="0001615E">
        <w:rPr>
          <w:rStyle w:val="dash0410005f0431005f0437005f0430005f0446005f0020005f0441005f043f005f0438005f0441005f043a005f0430005f005fchar1char1"/>
        </w:rPr>
        <w:t>— </w:t>
      </w:r>
      <w:r w:rsidRPr="0001615E">
        <w:rPr>
          <w:rFonts w:ascii="Times New Roman" w:hAnsi="Times New Roman" w:cs="Times New Roman"/>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p>
    <w:p w:rsidR="006C4CED" w:rsidRPr="0001615E" w:rsidRDefault="006C4CED" w:rsidP="0001615E">
      <w:pPr>
        <w:spacing w:after="0" w:line="240" w:lineRule="auto"/>
        <w:contextualSpacing/>
        <w:jc w:val="both"/>
        <w:rPr>
          <w:rFonts w:ascii="Times New Roman" w:hAnsi="Times New Roman" w:cs="Times New Roman"/>
          <w:sz w:val="24"/>
          <w:szCs w:val="24"/>
        </w:rPr>
      </w:pPr>
      <w:r w:rsidRPr="0001615E">
        <w:rPr>
          <w:rFonts w:ascii="Times New Roman" w:hAnsi="Times New Roman" w:cs="Times New Roman"/>
          <w:sz w:val="24"/>
          <w:szCs w:val="24"/>
        </w:rPr>
        <w:t xml:space="preserve">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w:t>
      </w:r>
      <w:proofErr w:type="gramStart"/>
      <w:r w:rsidRPr="0001615E">
        <w:rPr>
          <w:rFonts w:ascii="Times New Roman" w:hAnsi="Times New Roman" w:cs="Times New Roman"/>
          <w:sz w:val="24"/>
          <w:szCs w:val="24"/>
        </w:rPr>
        <w:t>на</w:t>
      </w:r>
      <w:proofErr w:type="gramEnd"/>
      <w:r w:rsidRPr="0001615E">
        <w:rPr>
          <w:rFonts w:ascii="Times New Roman" w:hAnsi="Times New Roman" w:cs="Times New Roman"/>
          <w:sz w:val="24"/>
          <w:szCs w:val="24"/>
        </w:rPr>
        <w:t xml:space="preserve"> </w:t>
      </w:r>
    </w:p>
    <w:p w:rsidR="006C4CED" w:rsidRPr="0001615E" w:rsidRDefault="006C4CED" w:rsidP="0001615E">
      <w:pPr>
        <w:spacing w:after="0" w:line="240" w:lineRule="auto"/>
        <w:contextualSpacing/>
        <w:jc w:val="both"/>
        <w:rPr>
          <w:rStyle w:val="Zag11"/>
          <w:rFonts w:ascii="Times New Roman" w:eastAsia="@Arial Unicode MS" w:hAnsi="Times New Roman" w:cs="Times New Roman"/>
          <w:sz w:val="24"/>
          <w:szCs w:val="24"/>
        </w:rPr>
      </w:pPr>
      <w:proofErr w:type="gramStart"/>
      <w:r w:rsidRPr="0001615E">
        <w:rPr>
          <w:rFonts w:ascii="Times New Roman" w:hAnsi="Times New Roman" w:cs="Times New Roman"/>
          <w:sz w:val="24"/>
          <w:szCs w:val="24"/>
        </w:rPr>
        <w:t>знаниях</w:t>
      </w:r>
      <w:proofErr w:type="gramEnd"/>
      <w:r w:rsidRPr="0001615E">
        <w:rPr>
          <w:rFonts w:ascii="Times New Roman" w:hAnsi="Times New Roman" w:cs="Times New Roman"/>
          <w:sz w:val="24"/>
          <w:szCs w:val="24"/>
        </w:rPr>
        <w:t>, но и на соответствующем культурном уровне развития личности, созданию необходимых условий для её самореализации;</w:t>
      </w:r>
    </w:p>
    <w:p w:rsidR="006C4CED" w:rsidRPr="0001615E" w:rsidRDefault="006C4CED" w:rsidP="0001615E">
      <w:pPr>
        <w:spacing w:after="0" w:line="240" w:lineRule="auto"/>
        <w:contextualSpacing/>
        <w:jc w:val="both"/>
        <w:rPr>
          <w:rStyle w:val="Zag11"/>
          <w:rFonts w:ascii="Times New Roman" w:eastAsia="@Arial Unicode MS" w:hAnsi="Times New Roman" w:cs="Times New Roman"/>
          <w:sz w:val="24"/>
          <w:szCs w:val="24"/>
        </w:rPr>
      </w:pPr>
      <w:r w:rsidRPr="0001615E">
        <w:rPr>
          <w:rStyle w:val="dash0410005f0431005f0437005f0430005f0446005f0020005f0441005f043f005f0438005f0441005f043a005f0430005f005fchar1char1"/>
        </w:rPr>
        <w:t>— </w:t>
      </w:r>
      <w:r w:rsidRPr="0001615E">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6C4CED" w:rsidRPr="0001615E" w:rsidRDefault="006C4CED" w:rsidP="0001615E">
      <w:pPr>
        <w:spacing w:after="0" w:line="240" w:lineRule="auto"/>
        <w:contextualSpacing/>
        <w:jc w:val="both"/>
        <w:rPr>
          <w:rStyle w:val="Zag11"/>
          <w:rFonts w:ascii="Times New Roman" w:eastAsia="@Arial Unicode MS" w:hAnsi="Times New Roman" w:cs="Times New Roman"/>
          <w:sz w:val="24"/>
          <w:szCs w:val="24"/>
        </w:rPr>
      </w:pPr>
      <w:r w:rsidRPr="0001615E">
        <w:rPr>
          <w:rStyle w:val="dash0410005f0431005f0437005f0430005f0446005f0020005f0441005f043f005f0438005f0441005f043a005f0430005f005fchar1char1"/>
        </w:rPr>
        <w:t>— </w:t>
      </w:r>
      <w:r w:rsidRPr="0001615E">
        <w:rPr>
          <w:rStyle w:val="Zag11"/>
          <w:rFonts w:ascii="Times New Roman" w:eastAsia="@Arial Unicode MS" w:hAnsi="Times New Roman" w:cs="Times New Roman"/>
          <w:sz w:val="24"/>
          <w:szCs w:val="24"/>
        </w:rPr>
        <w:t>взаимодействие образовательного учреждения при реализации основной образовательной программы с социальными партнёрами;</w:t>
      </w:r>
    </w:p>
    <w:p w:rsidR="006C4CED" w:rsidRPr="0001615E" w:rsidRDefault="006C4CED" w:rsidP="0001615E">
      <w:pPr>
        <w:spacing w:after="0" w:line="240" w:lineRule="auto"/>
        <w:contextualSpacing/>
        <w:jc w:val="both"/>
        <w:rPr>
          <w:rStyle w:val="Zag11"/>
          <w:rFonts w:ascii="Times New Roman" w:eastAsia="@Arial Unicode MS" w:hAnsi="Times New Roman" w:cs="Times New Roman"/>
          <w:sz w:val="24"/>
          <w:szCs w:val="24"/>
        </w:rPr>
      </w:pPr>
      <w:r w:rsidRPr="0001615E">
        <w:rPr>
          <w:rStyle w:val="dash0410005f0431005f0437005f0430005f0446005f0020005f0441005f043f005f0438005f0441005f043a005f0430005f005fchar1char1"/>
        </w:rPr>
        <w:t>— </w:t>
      </w:r>
      <w:r w:rsidRPr="0001615E">
        <w:rPr>
          <w:rStyle w:val="Zag11"/>
          <w:rFonts w:ascii="Times New Roman" w:eastAsia="@Arial Unicode MS" w:hAnsi="Times New Roman" w:cs="Times New Roman"/>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6C4CED" w:rsidRPr="0001615E" w:rsidRDefault="006C4CED" w:rsidP="0001615E">
      <w:pPr>
        <w:spacing w:after="0" w:line="240" w:lineRule="auto"/>
        <w:contextualSpacing/>
        <w:jc w:val="both"/>
        <w:rPr>
          <w:rStyle w:val="Zag11"/>
          <w:rFonts w:ascii="Times New Roman" w:eastAsia="@Arial Unicode MS" w:hAnsi="Times New Roman" w:cs="Times New Roman"/>
          <w:sz w:val="24"/>
          <w:szCs w:val="24"/>
        </w:rPr>
      </w:pPr>
      <w:r w:rsidRPr="0001615E">
        <w:rPr>
          <w:rStyle w:val="dash0410005f0431005f0437005f0430005f0446005f0020005f0441005f043f005f0438005f0441005f043a005f0430005f005fchar1char1"/>
        </w:rPr>
        <w:t>— </w:t>
      </w:r>
      <w:r w:rsidRPr="0001615E">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6C4CED" w:rsidRPr="0001615E" w:rsidRDefault="006C4CED" w:rsidP="0001615E">
      <w:pPr>
        <w:spacing w:after="0" w:line="240" w:lineRule="auto"/>
        <w:contextualSpacing/>
        <w:jc w:val="both"/>
        <w:rPr>
          <w:rStyle w:val="Zag11"/>
          <w:rFonts w:ascii="Times New Roman" w:eastAsia="@Arial Unicode MS" w:hAnsi="Times New Roman" w:cs="Times New Roman"/>
          <w:sz w:val="24"/>
          <w:szCs w:val="24"/>
        </w:rPr>
      </w:pPr>
      <w:r w:rsidRPr="0001615E">
        <w:rPr>
          <w:rStyle w:val="dash0410005f0431005f0437005f0430005f0446005f0020005f0441005f043f005f0438005f0441005f043a005f0430005f005fchar1char1"/>
        </w:rPr>
        <w:t>— </w:t>
      </w:r>
      <w:r w:rsidRPr="0001615E">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C4CED" w:rsidRPr="0001615E" w:rsidRDefault="006C4CED" w:rsidP="0001615E">
      <w:pPr>
        <w:spacing w:after="0" w:line="240" w:lineRule="auto"/>
        <w:contextualSpacing/>
        <w:jc w:val="both"/>
        <w:rPr>
          <w:rStyle w:val="Zag11"/>
          <w:rFonts w:ascii="Times New Roman" w:eastAsia="@Arial Unicode MS" w:hAnsi="Times New Roman" w:cs="Times New Roman"/>
          <w:sz w:val="24"/>
          <w:szCs w:val="24"/>
        </w:rPr>
      </w:pPr>
      <w:r w:rsidRPr="0001615E">
        <w:rPr>
          <w:rStyle w:val="dash0410005f0431005f0437005f0430005f0446005f0020005f0441005f043f005f0438005f0441005f043a005f0430005f005fchar1char1"/>
        </w:rPr>
        <w:t>— </w:t>
      </w:r>
      <w:r w:rsidRPr="0001615E">
        <w:rPr>
          <w:rStyle w:val="Zag11"/>
          <w:rFonts w:ascii="Times New Roman" w:eastAsia="@Arial Unicode MS" w:hAnsi="Times New Roman" w:cs="Times New Roman"/>
          <w:sz w:val="24"/>
          <w:szCs w:val="24"/>
        </w:rPr>
        <w:t xml:space="preserve">включение </w:t>
      </w:r>
      <w:proofErr w:type="gramStart"/>
      <w:r w:rsidRPr="0001615E">
        <w:rPr>
          <w:rStyle w:val="Zag11"/>
          <w:rFonts w:ascii="Times New Roman" w:eastAsia="@Arial Unicode MS" w:hAnsi="Times New Roman" w:cs="Times New Roman"/>
          <w:sz w:val="24"/>
          <w:szCs w:val="24"/>
        </w:rPr>
        <w:t>обучающихся</w:t>
      </w:r>
      <w:proofErr w:type="gramEnd"/>
      <w:r w:rsidRPr="0001615E">
        <w:rPr>
          <w:rStyle w:val="Zag11"/>
          <w:rFonts w:ascii="Times New Roman" w:eastAsia="@Arial Unicode MS" w:hAnsi="Times New Roman" w:cs="Times New Roman"/>
          <w:sz w:val="24"/>
          <w:szCs w:val="24"/>
        </w:rPr>
        <w:t xml:space="preserve">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6C4CED" w:rsidRPr="0001615E" w:rsidRDefault="006C4CED" w:rsidP="0001615E">
      <w:pPr>
        <w:spacing w:after="0" w:line="240" w:lineRule="auto"/>
        <w:contextualSpacing/>
        <w:jc w:val="both"/>
        <w:rPr>
          <w:rStyle w:val="Zag11"/>
          <w:rFonts w:ascii="Times New Roman" w:eastAsia="@Arial Unicode MS" w:hAnsi="Times New Roman" w:cs="Times New Roman"/>
          <w:sz w:val="24"/>
          <w:szCs w:val="24"/>
        </w:rPr>
      </w:pPr>
      <w:r w:rsidRPr="0001615E">
        <w:rPr>
          <w:rStyle w:val="dash0410005f0431005f0437005f0430005f0446005f0020005f0441005f043f005f0438005f0441005f043a005f0430005f005fchar1char1"/>
        </w:rPr>
        <w:t>— </w:t>
      </w:r>
      <w:r w:rsidRPr="0001615E">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6C4CED" w:rsidRPr="0001615E" w:rsidRDefault="006C4CED" w:rsidP="0001615E">
      <w:pPr>
        <w:spacing w:after="0" w:line="240" w:lineRule="auto"/>
        <w:contextualSpacing/>
        <w:jc w:val="both"/>
        <w:rPr>
          <w:rStyle w:val="Zag11"/>
          <w:rFonts w:ascii="Times New Roman" w:eastAsia="@Arial Unicode MS" w:hAnsi="Times New Roman" w:cs="Times New Roman"/>
          <w:sz w:val="24"/>
          <w:szCs w:val="24"/>
        </w:rPr>
      </w:pPr>
      <w:r w:rsidRPr="0001615E">
        <w:rPr>
          <w:rStyle w:val="dash0410005f0431005f0437005f0430005f0446005f0020005f0441005f043f005f0438005f0441005f043a005f0430005f005fchar1char1"/>
        </w:rPr>
        <w:t>— </w:t>
      </w:r>
      <w:r w:rsidRPr="0001615E">
        <w:rPr>
          <w:rStyle w:val="Zag11"/>
          <w:rFonts w:ascii="Times New Roman" w:eastAsia="@Arial Unicode MS" w:hAnsi="Times New Roman" w:cs="Times New Roman"/>
          <w:sz w:val="24"/>
          <w:szCs w:val="24"/>
        </w:rPr>
        <w:t>сохранение и укрепление физического, психического и социального здоровья обучающихся, обеспечение их безопасности.</w:t>
      </w:r>
    </w:p>
    <w:p w:rsidR="006C4CED" w:rsidRPr="0001615E" w:rsidRDefault="006C4CED" w:rsidP="0001615E">
      <w:pPr>
        <w:spacing w:after="0" w:line="240" w:lineRule="auto"/>
        <w:ind w:firstLine="708"/>
        <w:contextualSpacing/>
        <w:jc w:val="both"/>
        <w:rPr>
          <w:rStyle w:val="Zag11"/>
          <w:rFonts w:ascii="Times New Roman" w:eastAsia="@Arial Unicode MS" w:hAnsi="Times New Roman" w:cs="Times New Roman"/>
          <w:sz w:val="24"/>
          <w:szCs w:val="24"/>
        </w:rPr>
      </w:pPr>
      <w:r w:rsidRPr="0001615E">
        <w:rPr>
          <w:rStyle w:val="Zag11"/>
          <w:rFonts w:ascii="Times New Roman" w:eastAsia="@Arial Unicode MS" w:hAnsi="Times New Roman" w:cs="Times New Roman"/>
          <w:sz w:val="24"/>
          <w:szCs w:val="24"/>
        </w:rPr>
        <w:t>В основе реализации основной образовательной программы лежит системно-деятельностный подход.</w:t>
      </w:r>
    </w:p>
    <w:p w:rsidR="006C4CED" w:rsidRPr="0001615E" w:rsidRDefault="006C4CED" w:rsidP="0001615E">
      <w:pPr>
        <w:spacing w:after="0" w:line="240" w:lineRule="auto"/>
        <w:ind w:firstLine="708"/>
        <w:contextualSpacing/>
        <w:jc w:val="both"/>
        <w:rPr>
          <w:rFonts w:ascii="Times New Roman" w:hAnsi="Times New Roman" w:cs="Times New Roman"/>
          <w:b/>
          <w:sz w:val="24"/>
          <w:szCs w:val="24"/>
        </w:rPr>
      </w:pPr>
      <w:r w:rsidRPr="0001615E">
        <w:rPr>
          <w:rFonts w:ascii="Times New Roman" w:hAnsi="Times New Roman" w:cs="Times New Roman"/>
          <w:b/>
          <w:sz w:val="24"/>
          <w:szCs w:val="24"/>
        </w:rPr>
        <w:t>Цель учебного плана:</w:t>
      </w:r>
    </w:p>
    <w:p w:rsidR="006C4CED" w:rsidRPr="0001615E" w:rsidRDefault="006C4CED" w:rsidP="0001615E">
      <w:pPr>
        <w:spacing w:after="0" w:line="240" w:lineRule="auto"/>
        <w:contextualSpacing/>
        <w:jc w:val="both"/>
        <w:rPr>
          <w:rFonts w:ascii="Times New Roman" w:hAnsi="Times New Roman" w:cs="Times New Roman"/>
          <w:sz w:val="24"/>
          <w:szCs w:val="24"/>
        </w:rPr>
      </w:pPr>
      <w:r w:rsidRPr="0001615E">
        <w:rPr>
          <w:rFonts w:ascii="Times New Roman" w:hAnsi="Times New Roman" w:cs="Times New Roman"/>
          <w:sz w:val="24"/>
          <w:szCs w:val="24"/>
        </w:rPr>
        <w:lastRenderedPageBreak/>
        <w:t>Обеспечение достижения планируемых результатов (предметных, метапредметных и личностных) освоения основной образовательной программы основного общего образования всеми обучающимися.</w:t>
      </w:r>
      <w:r w:rsidRPr="0001615E">
        <w:rPr>
          <w:rFonts w:ascii="Times New Roman" w:hAnsi="Times New Roman" w:cs="Times New Roman"/>
          <w:sz w:val="24"/>
          <w:szCs w:val="24"/>
        </w:rPr>
        <w:tab/>
      </w:r>
    </w:p>
    <w:p w:rsidR="006C4CED" w:rsidRPr="0001615E" w:rsidRDefault="006C4CED" w:rsidP="0001615E">
      <w:pPr>
        <w:spacing w:after="0" w:line="240" w:lineRule="auto"/>
        <w:ind w:firstLine="708"/>
        <w:contextualSpacing/>
        <w:jc w:val="both"/>
        <w:rPr>
          <w:rFonts w:ascii="Times New Roman" w:hAnsi="Times New Roman" w:cs="Times New Roman"/>
          <w:b/>
          <w:sz w:val="24"/>
          <w:szCs w:val="24"/>
        </w:rPr>
      </w:pPr>
      <w:r w:rsidRPr="0001615E">
        <w:rPr>
          <w:rFonts w:ascii="Times New Roman" w:hAnsi="Times New Roman" w:cs="Times New Roman"/>
          <w:b/>
          <w:sz w:val="24"/>
          <w:szCs w:val="24"/>
        </w:rPr>
        <w:t>Задачи учебного плана:</w:t>
      </w:r>
    </w:p>
    <w:p w:rsidR="006C4CED" w:rsidRPr="0001615E" w:rsidRDefault="006C4CED" w:rsidP="0001615E">
      <w:pPr>
        <w:spacing w:after="0" w:line="240" w:lineRule="auto"/>
        <w:contextualSpacing/>
        <w:jc w:val="both"/>
        <w:rPr>
          <w:rFonts w:ascii="Times New Roman" w:hAnsi="Times New Roman" w:cs="Times New Roman"/>
          <w:sz w:val="24"/>
          <w:szCs w:val="24"/>
        </w:rPr>
      </w:pPr>
      <w:r w:rsidRPr="0001615E">
        <w:rPr>
          <w:rFonts w:ascii="Times New Roman" w:hAnsi="Times New Roman" w:cs="Times New Roman"/>
          <w:sz w:val="24"/>
          <w:szCs w:val="24"/>
        </w:rPr>
        <w:t>- обеспечить преемственность начального общего, основного общего образования;</w:t>
      </w:r>
    </w:p>
    <w:p w:rsidR="006C4CED" w:rsidRPr="0001615E" w:rsidRDefault="006C4CED" w:rsidP="0001615E">
      <w:pPr>
        <w:spacing w:after="0" w:line="240" w:lineRule="auto"/>
        <w:contextualSpacing/>
        <w:jc w:val="both"/>
        <w:rPr>
          <w:rFonts w:ascii="Times New Roman" w:hAnsi="Times New Roman" w:cs="Times New Roman"/>
          <w:sz w:val="24"/>
          <w:szCs w:val="24"/>
        </w:rPr>
      </w:pPr>
      <w:r w:rsidRPr="0001615E">
        <w:rPr>
          <w:rFonts w:ascii="Times New Roman" w:hAnsi="Times New Roman" w:cs="Times New Roman"/>
          <w:sz w:val="24"/>
          <w:szCs w:val="24"/>
        </w:rPr>
        <w:t xml:space="preserve">- обеспечить личностное развитие </w:t>
      </w:r>
      <w:proofErr w:type="gramStart"/>
      <w:r w:rsidRPr="0001615E">
        <w:rPr>
          <w:rFonts w:ascii="Times New Roman" w:hAnsi="Times New Roman" w:cs="Times New Roman"/>
          <w:sz w:val="24"/>
          <w:szCs w:val="24"/>
        </w:rPr>
        <w:t>обучающегося</w:t>
      </w:r>
      <w:proofErr w:type="gramEnd"/>
      <w:r w:rsidRPr="0001615E">
        <w:rPr>
          <w:rFonts w:ascii="Times New Roman" w:hAnsi="Times New Roman" w:cs="Times New Roman"/>
          <w:sz w:val="24"/>
          <w:szCs w:val="24"/>
        </w:rPr>
        <w:t xml:space="preserve"> в соответствии с его индивидуальностью;</w:t>
      </w:r>
    </w:p>
    <w:p w:rsidR="006C4CED" w:rsidRPr="0001615E" w:rsidRDefault="006C4CED" w:rsidP="0001615E">
      <w:pPr>
        <w:spacing w:after="0" w:line="240" w:lineRule="auto"/>
        <w:contextualSpacing/>
        <w:jc w:val="both"/>
        <w:rPr>
          <w:rFonts w:ascii="Times New Roman" w:hAnsi="Times New Roman" w:cs="Times New Roman"/>
          <w:sz w:val="24"/>
          <w:szCs w:val="24"/>
        </w:rPr>
      </w:pPr>
      <w:r w:rsidRPr="0001615E">
        <w:rPr>
          <w:rFonts w:ascii="Times New Roman" w:hAnsi="Times New Roman" w:cs="Times New Roman"/>
          <w:sz w:val="24"/>
          <w:szCs w:val="24"/>
        </w:rPr>
        <w:t>- обеспечить  получение основного общего образования в объеме государственного образовательного стандарта: определить и развить интерес и склонности к конкретной области знания; оказать помощь в определении индивидуального образовательного маршрута;</w:t>
      </w:r>
    </w:p>
    <w:p w:rsidR="006C4CED" w:rsidRPr="0001615E" w:rsidRDefault="006C4CED" w:rsidP="0001615E">
      <w:pPr>
        <w:spacing w:after="0" w:line="240" w:lineRule="auto"/>
        <w:contextualSpacing/>
        <w:jc w:val="both"/>
        <w:rPr>
          <w:rFonts w:ascii="Times New Roman" w:hAnsi="Times New Roman" w:cs="Times New Roman"/>
          <w:sz w:val="24"/>
          <w:szCs w:val="24"/>
        </w:rPr>
      </w:pPr>
      <w:r w:rsidRPr="0001615E">
        <w:rPr>
          <w:rFonts w:ascii="Times New Roman" w:hAnsi="Times New Roman" w:cs="Times New Roman"/>
          <w:sz w:val="24"/>
          <w:szCs w:val="24"/>
        </w:rPr>
        <w:t xml:space="preserve">- способствовать развитию проектной деятельности учащихся как формы организации  урочной и внеурочной работы. </w:t>
      </w:r>
    </w:p>
    <w:p w:rsidR="006C4CED" w:rsidRPr="0001615E" w:rsidRDefault="006C4CED" w:rsidP="0001615E">
      <w:pPr>
        <w:spacing w:after="0" w:line="240" w:lineRule="auto"/>
        <w:ind w:firstLine="708"/>
        <w:jc w:val="both"/>
        <w:rPr>
          <w:rFonts w:ascii="Times New Roman" w:hAnsi="Times New Roman" w:cs="Times New Roman"/>
          <w:bCs/>
          <w:sz w:val="24"/>
          <w:szCs w:val="24"/>
        </w:rPr>
      </w:pPr>
      <w:r w:rsidRPr="0001615E">
        <w:rPr>
          <w:rFonts w:ascii="Times New Roman" w:hAnsi="Times New Roman" w:cs="Times New Roman"/>
          <w:bCs/>
          <w:sz w:val="24"/>
          <w:szCs w:val="24"/>
        </w:rPr>
        <w:t>Учебный план составлен с целью реализации системно-деятельностного подхода, совершенствования образовательного процесса,  повышения результативности обучения детей, обеспечение вариативности образовательного процесса, сохранения единого образовательного пространства.</w:t>
      </w:r>
    </w:p>
    <w:p w:rsidR="006C4CED" w:rsidRPr="0001615E" w:rsidRDefault="006C4CED" w:rsidP="0001615E">
      <w:pPr>
        <w:autoSpaceDE w:val="0"/>
        <w:autoSpaceDN w:val="0"/>
        <w:adjustRightInd w:val="0"/>
        <w:spacing w:after="0" w:line="240" w:lineRule="auto"/>
        <w:ind w:firstLine="708"/>
        <w:jc w:val="both"/>
        <w:rPr>
          <w:rFonts w:ascii="Times New Roman" w:hAnsi="Times New Roman" w:cs="Times New Roman"/>
          <w:sz w:val="24"/>
          <w:szCs w:val="24"/>
        </w:rPr>
      </w:pPr>
      <w:r w:rsidRPr="0001615E">
        <w:rPr>
          <w:rFonts w:ascii="Times New Roman" w:hAnsi="Times New Roman" w:cs="Times New Roman"/>
          <w:sz w:val="24"/>
          <w:szCs w:val="24"/>
        </w:rPr>
        <w:t>Общее количество учебных часов  за 5 лет составляет 5338 часов.</w:t>
      </w:r>
    </w:p>
    <w:p w:rsidR="006C4CED" w:rsidRPr="0001615E" w:rsidRDefault="006C4CED" w:rsidP="0001615E">
      <w:pPr>
        <w:tabs>
          <w:tab w:val="left" w:pos="0"/>
        </w:tabs>
        <w:autoSpaceDE w:val="0"/>
        <w:autoSpaceDN w:val="0"/>
        <w:adjustRightInd w:val="0"/>
        <w:spacing w:after="0" w:line="240" w:lineRule="auto"/>
        <w:jc w:val="both"/>
        <w:rPr>
          <w:rFonts w:ascii="Times New Roman" w:hAnsi="Times New Roman" w:cs="Times New Roman"/>
          <w:color w:val="000000"/>
          <w:sz w:val="24"/>
          <w:szCs w:val="24"/>
          <w:lang w:eastAsia="ru-RU"/>
        </w:rPr>
      </w:pPr>
      <w:r w:rsidRPr="0001615E">
        <w:rPr>
          <w:rFonts w:ascii="Times New Roman" w:hAnsi="Times New Roman" w:cs="Times New Roman"/>
          <w:b/>
          <w:bCs/>
          <w:sz w:val="24"/>
          <w:szCs w:val="24"/>
        </w:rPr>
        <w:t xml:space="preserve"> </w:t>
      </w:r>
      <w:r w:rsidRPr="0001615E">
        <w:rPr>
          <w:rFonts w:ascii="Times New Roman" w:hAnsi="Times New Roman" w:cs="Times New Roman"/>
          <w:color w:val="000000"/>
          <w:sz w:val="24"/>
          <w:szCs w:val="24"/>
          <w:lang w:eastAsia="ru-RU"/>
        </w:rPr>
        <w:t xml:space="preserve">Учебный план состоит из двух частей: обязательной части и части, формируемой </w:t>
      </w:r>
      <w:r w:rsidRPr="0001615E">
        <w:rPr>
          <w:rFonts w:ascii="Times New Roman" w:hAnsi="Times New Roman" w:cs="Times New Roman"/>
          <w:bCs/>
          <w:sz w:val="24"/>
          <w:szCs w:val="24"/>
        </w:rPr>
        <w:t xml:space="preserve"> участниками образовательных отношений</w:t>
      </w:r>
      <w:r w:rsidRPr="0001615E">
        <w:rPr>
          <w:rFonts w:ascii="Times New Roman" w:hAnsi="Times New Roman" w:cs="Times New Roman"/>
          <w:color w:val="000000"/>
          <w:sz w:val="24"/>
          <w:szCs w:val="24"/>
          <w:lang w:eastAsia="ru-RU"/>
        </w:rPr>
        <w:t>.</w:t>
      </w:r>
    </w:p>
    <w:p w:rsidR="006C4CED" w:rsidRPr="0001615E" w:rsidRDefault="006C4CED" w:rsidP="0001615E">
      <w:pPr>
        <w:spacing w:after="0" w:line="240" w:lineRule="auto"/>
        <w:ind w:firstLine="454"/>
        <w:jc w:val="both"/>
        <w:rPr>
          <w:rFonts w:ascii="Times New Roman" w:hAnsi="Times New Roman" w:cs="Times New Roman"/>
          <w:color w:val="000000"/>
          <w:sz w:val="24"/>
          <w:szCs w:val="24"/>
          <w:lang w:eastAsia="ru-RU"/>
        </w:rPr>
      </w:pPr>
      <w:r w:rsidRPr="0001615E">
        <w:rPr>
          <w:rFonts w:ascii="Times New Roman" w:hAnsi="Times New Roman" w:cs="Times New Roman"/>
          <w:b/>
          <w:bCs/>
          <w:color w:val="000000"/>
          <w:sz w:val="24"/>
          <w:szCs w:val="24"/>
          <w:lang w:eastAsia="ru-RU"/>
        </w:rPr>
        <w:t>Обязательная часть</w:t>
      </w:r>
      <w:r w:rsidRPr="0001615E">
        <w:rPr>
          <w:rFonts w:ascii="Times New Roman" w:hAnsi="Times New Roman" w:cs="Times New Roman"/>
          <w:b/>
          <w:color w:val="000000"/>
          <w:sz w:val="24"/>
          <w:szCs w:val="24"/>
          <w:lang w:eastAsia="ru-RU"/>
        </w:rPr>
        <w:t> учебного плана</w:t>
      </w:r>
      <w:r w:rsidRPr="0001615E">
        <w:rPr>
          <w:rFonts w:ascii="Times New Roman" w:hAnsi="Times New Roman" w:cs="Times New Roman"/>
          <w:color w:val="000000"/>
          <w:sz w:val="24"/>
          <w:szCs w:val="24"/>
          <w:lang w:eastAsia="ru-RU"/>
        </w:rPr>
        <w:t xml:space="preserve"> определяет состав учебных предметов обязательных предметных областей  и учебное время, отводимое на их изучение по классам (годам) обучения.</w:t>
      </w:r>
    </w:p>
    <w:p w:rsidR="006C4CED" w:rsidRPr="0001615E" w:rsidRDefault="006C4CED" w:rsidP="0001615E">
      <w:pPr>
        <w:spacing w:after="0" w:line="240" w:lineRule="auto"/>
        <w:ind w:firstLine="454"/>
        <w:jc w:val="both"/>
        <w:rPr>
          <w:rFonts w:ascii="Times New Roman" w:hAnsi="Times New Roman" w:cs="Times New Roman"/>
          <w:sz w:val="24"/>
          <w:szCs w:val="24"/>
        </w:rPr>
      </w:pPr>
      <w:r w:rsidRPr="0001615E">
        <w:rPr>
          <w:rFonts w:ascii="Times New Roman" w:hAnsi="Times New Roman" w:cs="Times New Roman"/>
          <w:bCs/>
          <w:color w:val="000000"/>
          <w:sz w:val="24"/>
          <w:szCs w:val="24"/>
          <w:lang w:eastAsia="ru-RU"/>
        </w:rPr>
        <w:t xml:space="preserve"> Обязательная часть</w:t>
      </w:r>
      <w:r w:rsidRPr="0001615E">
        <w:rPr>
          <w:rFonts w:ascii="Times New Roman" w:hAnsi="Times New Roman" w:cs="Times New Roman"/>
          <w:color w:val="000000"/>
          <w:sz w:val="24"/>
          <w:szCs w:val="24"/>
          <w:lang w:eastAsia="ru-RU"/>
        </w:rPr>
        <w:t> </w:t>
      </w:r>
      <w:r w:rsidRPr="0001615E">
        <w:rPr>
          <w:rFonts w:ascii="Times New Roman" w:hAnsi="Times New Roman" w:cs="Times New Roman"/>
          <w:sz w:val="24"/>
          <w:szCs w:val="24"/>
        </w:rPr>
        <w:t xml:space="preserve"> учебного плана включает учебные предметы, позволяющие заложить фундамент знаний по основным предметам. </w:t>
      </w:r>
      <w:proofErr w:type="gramStart"/>
      <w:r w:rsidRPr="0001615E">
        <w:rPr>
          <w:rFonts w:ascii="Times New Roman" w:hAnsi="Times New Roman" w:cs="Times New Roman"/>
          <w:sz w:val="24"/>
          <w:szCs w:val="24"/>
        </w:rPr>
        <w:t>Она представлена  в 5-9 классах учебными  предметами «Русский язык», «Литература», «Родной язык (русский)», «Родная литература», «Иностранный  язык (английский)», «Второй  иностранный  язык (немецкий)», «Математика», «Алгебра»,  «Геометрия», «Информатика», «История России.</w:t>
      </w:r>
      <w:proofErr w:type="gramEnd"/>
      <w:r w:rsidRPr="0001615E">
        <w:rPr>
          <w:rFonts w:ascii="Times New Roman" w:hAnsi="Times New Roman" w:cs="Times New Roman"/>
          <w:sz w:val="24"/>
          <w:szCs w:val="24"/>
        </w:rPr>
        <w:t xml:space="preserve"> </w:t>
      </w:r>
      <w:proofErr w:type="gramStart"/>
      <w:r w:rsidRPr="0001615E">
        <w:rPr>
          <w:rFonts w:ascii="Times New Roman" w:hAnsi="Times New Roman" w:cs="Times New Roman"/>
          <w:sz w:val="24"/>
          <w:szCs w:val="24"/>
        </w:rPr>
        <w:t>Всеобщая история», «Обществознание», «География», «Физика», «Биология», «Химия», «Изобразительное искусство», «Музыка», «Физическая культура», «</w:t>
      </w:r>
      <w:r w:rsidRPr="0001615E">
        <w:rPr>
          <w:rStyle w:val="1255"/>
          <w:sz w:val="24"/>
          <w:szCs w:val="24"/>
        </w:rPr>
        <w:t>Основы безопасности жизнедеятельности»,</w:t>
      </w:r>
      <w:r w:rsidRPr="0001615E">
        <w:rPr>
          <w:rFonts w:ascii="Times New Roman" w:hAnsi="Times New Roman" w:cs="Times New Roman"/>
          <w:sz w:val="24"/>
          <w:szCs w:val="24"/>
        </w:rPr>
        <w:t xml:space="preserve"> «</w:t>
      </w:r>
      <w:r w:rsidRPr="0001615E">
        <w:rPr>
          <w:rFonts w:ascii="Times New Roman" w:hAnsi="Times New Roman" w:cs="Times New Roman"/>
          <w:bCs/>
          <w:sz w:val="24"/>
          <w:szCs w:val="24"/>
        </w:rPr>
        <w:t>Основы духовно-нравственной культуры  народов  России</w:t>
      </w:r>
      <w:r w:rsidRPr="0001615E">
        <w:rPr>
          <w:rFonts w:ascii="Times New Roman" w:hAnsi="Times New Roman" w:cs="Times New Roman"/>
          <w:sz w:val="24"/>
          <w:szCs w:val="24"/>
        </w:rPr>
        <w:t xml:space="preserve">», «Технология»  и   реализуется  в  полном  объеме. </w:t>
      </w:r>
      <w:r w:rsidRPr="0001615E">
        <w:rPr>
          <w:rFonts w:ascii="Times New Roman" w:hAnsi="Times New Roman" w:cs="Times New Roman"/>
          <w:bCs/>
          <w:color w:val="000000"/>
          <w:sz w:val="24"/>
          <w:szCs w:val="24"/>
          <w:lang w:eastAsia="ru-RU"/>
        </w:rPr>
        <w:t xml:space="preserve">    </w:t>
      </w:r>
      <w:proofErr w:type="gramEnd"/>
    </w:p>
    <w:p w:rsidR="006C4CED" w:rsidRPr="0001615E" w:rsidRDefault="006C4CED" w:rsidP="0001615E">
      <w:pPr>
        <w:pStyle w:val="affffd"/>
        <w:ind w:firstLine="567"/>
        <w:contextualSpacing/>
        <w:jc w:val="both"/>
        <w:rPr>
          <w:rFonts w:ascii="Times New Roman" w:hAnsi="Times New Roman" w:cs="Times New Roman"/>
          <w:sz w:val="24"/>
          <w:szCs w:val="24"/>
        </w:rPr>
      </w:pPr>
      <w:r w:rsidRPr="0001615E">
        <w:rPr>
          <w:rFonts w:ascii="Times New Roman" w:hAnsi="Times New Roman" w:cs="Times New Roman"/>
          <w:sz w:val="24"/>
          <w:szCs w:val="24"/>
        </w:rPr>
        <w:t>Общие характеристики, направления, цели и практические задачи учебных предметов приведены в разделе «Программы отдельных учебных предметов» основной образовательной программы основного общего образования  МБОУ «Чушевицкая средняя  школа».</w:t>
      </w:r>
    </w:p>
    <w:p w:rsidR="006C4CED" w:rsidRPr="0001615E" w:rsidRDefault="006C4CED" w:rsidP="0001615E">
      <w:pPr>
        <w:tabs>
          <w:tab w:val="left" w:pos="4500"/>
          <w:tab w:val="left" w:pos="9180"/>
          <w:tab w:val="left" w:pos="9360"/>
        </w:tabs>
        <w:spacing w:after="0" w:line="240" w:lineRule="auto"/>
        <w:ind w:firstLine="567"/>
        <w:contextualSpacing/>
        <w:jc w:val="both"/>
        <w:rPr>
          <w:rFonts w:ascii="Times New Roman" w:hAnsi="Times New Roman" w:cs="Times New Roman"/>
          <w:sz w:val="24"/>
          <w:szCs w:val="24"/>
        </w:rPr>
      </w:pPr>
      <w:r w:rsidRPr="0001615E">
        <w:rPr>
          <w:rFonts w:ascii="Times New Roman" w:hAnsi="Times New Roman" w:cs="Times New Roman"/>
          <w:b/>
          <w:sz w:val="24"/>
          <w:szCs w:val="24"/>
        </w:rPr>
        <w:t>Часть учебного плана, формируемая участниками образовательных отношений, определяет содержание образования</w:t>
      </w:r>
      <w:r w:rsidRPr="0001615E">
        <w:rPr>
          <w:rFonts w:ascii="Times New Roman" w:hAnsi="Times New Roman" w:cs="Times New Roman"/>
          <w:sz w:val="24"/>
          <w:szCs w:val="24"/>
        </w:rPr>
        <w:t xml:space="preserve">, обеспечивающего реализацию интересов и потребностей обучающихся, родителей (законных представителей) несовершеннолетних обучающихся, организации, осуществляющей образовательную деятельность. На основании результатов изучения интересов и </w:t>
      </w:r>
      <w:proofErr w:type="gramStart"/>
      <w:r w:rsidRPr="0001615E">
        <w:rPr>
          <w:rFonts w:ascii="Times New Roman" w:hAnsi="Times New Roman" w:cs="Times New Roman"/>
          <w:sz w:val="24"/>
          <w:szCs w:val="24"/>
        </w:rPr>
        <w:t>потребностей</w:t>
      </w:r>
      <w:proofErr w:type="gramEnd"/>
      <w:r w:rsidRPr="0001615E">
        <w:rPr>
          <w:rFonts w:ascii="Times New Roman" w:hAnsi="Times New Roman" w:cs="Times New Roman"/>
          <w:sz w:val="24"/>
          <w:szCs w:val="24"/>
        </w:rPr>
        <w:t xml:space="preserve"> обучающихся и их родителей  часы части учебного плана, формируемой участниками образовательных отношений распределены  следующим образом:</w:t>
      </w:r>
    </w:p>
    <w:p w:rsidR="006C4CED" w:rsidRPr="0001615E" w:rsidRDefault="006C4CED" w:rsidP="0001615E">
      <w:pPr>
        <w:tabs>
          <w:tab w:val="left" w:pos="4500"/>
          <w:tab w:val="left" w:pos="9180"/>
          <w:tab w:val="left" w:pos="9360"/>
        </w:tabs>
        <w:spacing w:after="0" w:line="240" w:lineRule="auto"/>
        <w:contextualSpacing/>
        <w:jc w:val="both"/>
        <w:rPr>
          <w:rFonts w:ascii="Times New Roman" w:hAnsi="Times New Roman" w:cs="Times New Roman"/>
          <w:sz w:val="24"/>
          <w:szCs w:val="24"/>
        </w:rPr>
      </w:pPr>
      <w:r w:rsidRPr="0001615E">
        <w:rPr>
          <w:rFonts w:ascii="Times New Roman" w:hAnsi="Times New Roman" w:cs="Times New Roman"/>
          <w:sz w:val="24"/>
          <w:szCs w:val="24"/>
        </w:rPr>
        <w:t>- по 0,5 ч  на учебный  курс «Мир  информатики»  в 5 и 6 классах,</w:t>
      </w:r>
    </w:p>
    <w:p w:rsidR="006C4CED" w:rsidRPr="0001615E" w:rsidRDefault="006C4CED" w:rsidP="0001615E">
      <w:pPr>
        <w:spacing w:after="0" w:line="240" w:lineRule="auto"/>
        <w:jc w:val="both"/>
        <w:rPr>
          <w:rFonts w:ascii="Times New Roman" w:hAnsi="Times New Roman" w:cs="Times New Roman"/>
          <w:color w:val="000000"/>
          <w:sz w:val="24"/>
          <w:szCs w:val="24"/>
          <w:lang w:eastAsia="ru-RU"/>
        </w:rPr>
      </w:pPr>
      <w:r w:rsidRPr="0001615E">
        <w:rPr>
          <w:rFonts w:ascii="Times New Roman" w:hAnsi="Times New Roman" w:cs="Times New Roman"/>
          <w:bCs/>
          <w:color w:val="000000"/>
          <w:sz w:val="24"/>
          <w:szCs w:val="24"/>
          <w:lang w:eastAsia="ru-RU"/>
        </w:rPr>
        <w:t>-  0,5 ч на учебный предмет «Истоки» в 6 классе.</w:t>
      </w:r>
    </w:p>
    <w:p w:rsidR="006C4CED" w:rsidRPr="0001615E" w:rsidRDefault="006C4CED" w:rsidP="0001615E">
      <w:pPr>
        <w:spacing w:after="0" w:line="240" w:lineRule="auto"/>
        <w:ind w:firstLine="454"/>
        <w:jc w:val="both"/>
        <w:rPr>
          <w:rFonts w:ascii="Times New Roman" w:hAnsi="Times New Roman" w:cs="Times New Roman"/>
          <w:color w:val="000000"/>
          <w:sz w:val="24"/>
          <w:szCs w:val="24"/>
          <w:lang w:eastAsia="ru-RU"/>
        </w:rPr>
      </w:pPr>
      <w:r w:rsidRPr="0001615E">
        <w:rPr>
          <w:rFonts w:ascii="Times New Roman" w:hAnsi="Times New Roman" w:cs="Times New Roman"/>
          <w:color w:val="000000"/>
          <w:sz w:val="24"/>
          <w:szCs w:val="24"/>
          <w:lang w:eastAsia="ru-RU"/>
        </w:rPr>
        <w:t>Учебная и внеурочная деятельность осуществляется в рамках реализации основной образовательной программы основного общего образования школы.</w:t>
      </w:r>
    </w:p>
    <w:p w:rsidR="006C4CED" w:rsidRPr="0001615E" w:rsidRDefault="006C4CED" w:rsidP="0001615E">
      <w:pPr>
        <w:spacing w:after="0" w:line="240" w:lineRule="auto"/>
        <w:ind w:firstLine="708"/>
        <w:jc w:val="both"/>
        <w:rPr>
          <w:rFonts w:ascii="Times New Roman" w:hAnsi="Times New Roman" w:cs="Times New Roman"/>
          <w:sz w:val="24"/>
          <w:szCs w:val="24"/>
        </w:rPr>
      </w:pPr>
      <w:r w:rsidRPr="0001615E">
        <w:rPr>
          <w:rFonts w:ascii="Times New Roman" w:hAnsi="Times New Roman" w:cs="Times New Roman"/>
          <w:sz w:val="24"/>
          <w:szCs w:val="24"/>
        </w:rPr>
        <w:lastRenderedPageBreak/>
        <w:t>В период чрезвычайных ситуаций, погодных условий, введения карантинных мероприятий по заболеваемости гриппом, ОРВИ и другими инфекционными заболеваниями, образовательный процесс осуществлять с использованием дистанционных технологий, «электронных дневников», социальных сетей и других форм.</w:t>
      </w:r>
    </w:p>
    <w:p w:rsidR="006C4CED" w:rsidRPr="0001615E" w:rsidRDefault="006C4CED" w:rsidP="0001615E">
      <w:pPr>
        <w:spacing w:after="0" w:line="240" w:lineRule="auto"/>
        <w:jc w:val="both"/>
        <w:rPr>
          <w:rFonts w:ascii="Times New Roman" w:hAnsi="Times New Roman" w:cs="Times New Roman"/>
          <w:color w:val="000000"/>
          <w:sz w:val="24"/>
          <w:szCs w:val="24"/>
          <w:lang w:eastAsia="ru-RU"/>
        </w:rPr>
      </w:pPr>
      <w:r w:rsidRPr="0001615E">
        <w:rPr>
          <w:rFonts w:ascii="Times New Roman" w:hAnsi="Times New Roman" w:cs="Times New Roman"/>
          <w:sz w:val="24"/>
          <w:szCs w:val="24"/>
        </w:rPr>
        <w:t xml:space="preserve">          Продолжительность учебного года  для учащихся 5-8 классов составляет  34 учебные недели 4 дня, продолжительность  учебного  года  для  учащихся  9 класса составляет  34 учебные недели. </w:t>
      </w:r>
      <w:r w:rsidRPr="0001615E">
        <w:rPr>
          <w:rFonts w:ascii="Times New Roman" w:hAnsi="Times New Roman" w:cs="Times New Roman"/>
          <w:color w:val="000000"/>
          <w:sz w:val="24"/>
          <w:szCs w:val="24"/>
          <w:lang w:eastAsia="ru-RU"/>
        </w:rPr>
        <w:t xml:space="preserve">Учебный план предусматривает работу школы в режиме пятидневной рабочей недели, </w:t>
      </w:r>
      <w:r w:rsidRPr="0001615E">
        <w:rPr>
          <w:rFonts w:ascii="Times New Roman" w:hAnsi="Times New Roman" w:cs="Times New Roman"/>
          <w:sz w:val="24"/>
          <w:szCs w:val="24"/>
        </w:rPr>
        <w:t xml:space="preserve">продолжительность урока составляет 45 минут. </w:t>
      </w:r>
      <w:r w:rsidRPr="0001615E">
        <w:rPr>
          <w:rFonts w:ascii="Times New Roman" w:hAnsi="Times New Roman" w:cs="Times New Roman"/>
          <w:color w:val="000000"/>
          <w:sz w:val="24"/>
          <w:szCs w:val="24"/>
          <w:lang w:eastAsia="ru-RU"/>
        </w:rPr>
        <w:t xml:space="preserve"> </w:t>
      </w:r>
    </w:p>
    <w:p w:rsidR="006C4CED" w:rsidRPr="0001615E" w:rsidRDefault="006C4CED" w:rsidP="0001615E">
      <w:pPr>
        <w:spacing w:after="0" w:line="240" w:lineRule="auto"/>
        <w:ind w:firstLine="708"/>
        <w:jc w:val="both"/>
        <w:rPr>
          <w:rFonts w:ascii="Times New Roman" w:hAnsi="Times New Roman" w:cs="Times New Roman"/>
          <w:color w:val="000000"/>
          <w:sz w:val="24"/>
          <w:szCs w:val="24"/>
          <w:lang w:eastAsia="ru-RU"/>
        </w:rPr>
      </w:pPr>
      <w:r w:rsidRPr="0001615E">
        <w:rPr>
          <w:rFonts w:ascii="Times New Roman" w:hAnsi="Times New Roman" w:cs="Times New Roman"/>
          <w:sz w:val="24"/>
          <w:szCs w:val="24"/>
        </w:rPr>
        <w:t xml:space="preserve">Максимально допустимая аудиторная недельная нагрузка (в академических часах) на учащихся  </w:t>
      </w:r>
      <w:r w:rsidRPr="0001615E">
        <w:rPr>
          <w:rFonts w:ascii="Times New Roman" w:hAnsi="Times New Roman" w:cs="Times New Roman"/>
          <w:color w:val="000000"/>
          <w:sz w:val="24"/>
          <w:szCs w:val="24"/>
          <w:lang w:eastAsia="ru-RU"/>
        </w:rPr>
        <w:t xml:space="preserve">не превышает </w:t>
      </w:r>
      <w:r w:rsidRPr="0001615E">
        <w:rPr>
          <w:rFonts w:ascii="Times New Roman" w:hAnsi="Times New Roman" w:cs="Times New Roman"/>
          <w:sz w:val="24"/>
          <w:szCs w:val="24"/>
          <w:lang w:eastAsia="ru-RU"/>
        </w:rPr>
        <w:t xml:space="preserve">максимальный общий объем </w:t>
      </w:r>
      <w:r w:rsidRPr="0001615E">
        <w:rPr>
          <w:rFonts w:ascii="Times New Roman" w:hAnsi="Times New Roman" w:cs="Times New Roman"/>
          <w:color w:val="000000"/>
          <w:sz w:val="24"/>
          <w:szCs w:val="24"/>
          <w:lang w:eastAsia="ru-RU"/>
        </w:rPr>
        <w:t xml:space="preserve"> недельной образовательной нагрузки учащихся.</w:t>
      </w:r>
    </w:p>
    <w:p w:rsidR="006C4CED" w:rsidRPr="006C4CED" w:rsidRDefault="006C4CED" w:rsidP="006C4CED">
      <w:pPr>
        <w:ind w:firstLine="708"/>
        <w:jc w:val="both"/>
        <w:rPr>
          <w:rFonts w:ascii="Times New Roman" w:hAnsi="Times New Roman" w:cs="Times New Roman"/>
          <w:sz w:val="24"/>
          <w:szCs w:val="24"/>
        </w:rPr>
      </w:pPr>
      <w:r w:rsidRPr="0001615E">
        <w:rPr>
          <w:rFonts w:ascii="Times New Roman" w:hAnsi="Times New Roman" w:cs="Times New Roman"/>
          <w:b/>
          <w:sz w:val="24"/>
          <w:szCs w:val="24"/>
        </w:rPr>
        <w:t xml:space="preserve"> </w:t>
      </w:r>
      <w:r w:rsidRPr="0001615E">
        <w:rPr>
          <w:rFonts w:ascii="Times New Roman" w:hAnsi="Times New Roman" w:cs="Times New Roman"/>
          <w:sz w:val="24"/>
          <w:szCs w:val="24"/>
        </w:rPr>
        <w:t>В целях повыше</w:t>
      </w:r>
      <w:r w:rsidRPr="006C4CED">
        <w:rPr>
          <w:rFonts w:ascii="Times New Roman" w:hAnsi="Times New Roman" w:cs="Times New Roman"/>
          <w:sz w:val="24"/>
          <w:szCs w:val="24"/>
        </w:rPr>
        <w:t>ния качества преподавания  в 7,  9  классах  предусматривается  деление на подгруппы  по иностранному языку, информатике; в  5-8 классах  предусматривается  деление на подгруппы  по технологии.</w:t>
      </w:r>
    </w:p>
    <w:p w:rsidR="006C4CED" w:rsidRPr="006C4CED" w:rsidRDefault="006C4CED" w:rsidP="006C4CED">
      <w:pPr>
        <w:ind w:firstLine="708"/>
        <w:jc w:val="both"/>
        <w:rPr>
          <w:rFonts w:ascii="Times New Roman" w:hAnsi="Times New Roman" w:cs="Times New Roman"/>
          <w:sz w:val="24"/>
          <w:szCs w:val="24"/>
        </w:rPr>
      </w:pPr>
      <w:r w:rsidRPr="006C4CED">
        <w:rPr>
          <w:rFonts w:ascii="Times New Roman" w:hAnsi="Times New Roman" w:cs="Times New Roman"/>
          <w:sz w:val="24"/>
          <w:szCs w:val="24"/>
        </w:rPr>
        <w:t xml:space="preserve"> </w:t>
      </w:r>
      <w:proofErr w:type="gramStart"/>
      <w:r w:rsidRPr="006C4CED">
        <w:rPr>
          <w:rFonts w:ascii="Times New Roman" w:hAnsi="Times New Roman" w:cs="Times New Roman"/>
          <w:sz w:val="24"/>
          <w:szCs w:val="24"/>
        </w:rPr>
        <w:t>Промежуточная аттестация  учащихся  проводится в соответствии с Положением о формах, периодичности и порядке   текущего контроля успеваемости и промежуточной аттестации учащихся МБОУ «Чушевицкая средняя школа»</w:t>
      </w:r>
      <w:r w:rsidRPr="006C4CED">
        <w:rPr>
          <w:rFonts w:ascii="Times New Roman" w:hAnsi="Times New Roman" w:cs="Times New Roman"/>
          <w:color w:val="000000"/>
          <w:sz w:val="24"/>
          <w:szCs w:val="24"/>
          <w:shd w:val="clear" w:color="auto" w:fill="FFFFFF"/>
        </w:rPr>
        <w:t>,</w:t>
      </w:r>
      <w:r w:rsidRPr="006C4CED">
        <w:rPr>
          <w:rFonts w:ascii="Times New Roman" w:hAnsi="Times New Roman" w:cs="Times New Roman"/>
          <w:sz w:val="24"/>
          <w:szCs w:val="24"/>
        </w:rPr>
        <w:t xml:space="preserve"> с фиксацией их достижений в классных журналах в виде отметок по четырехбальной   шкале, промежуточные итоговые (четвертные) отметки  выставляются  за четверти 4 раза в год, на основе которых выставляется годовая отметка.</w:t>
      </w:r>
      <w:proofErr w:type="gramEnd"/>
    </w:p>
    <w:p w:rsidR="006C4CED" w:rsidRPr="006C4CED" w:rsidRDefault="006C4CED" w:rsidP="006C4CED">
      <w:pPr>
        <w:pStyle w:val="affffd"/>
        <w:spacing w:line="0" w:lineRule="atLeast"/>
        <w:contextualSpacing/>
        <w:jc w:val="center"/>
        <w:rPr>
          <w:rFonts w:ascii="Times New Roman" w:hAnsi="Times New Roman" w:cs="Times New Roman"/>
          <w:b/>
          <w:sz w:val="24"/>
          <w:szCs w:val="24"/>
        </w:rPr>
      </w:pPr>
      <w:r w:rsidRPr="006C4CED">
        <w:rPr>
          <w:rFonts w:ascii="Times New Roman" w:hAnsi="Times New Roman" w:cs="Times New Roman"/>
          <w:b/>
          <w:sz w:val="24"/>
          <w:szCs w:val="24"/>
        </w:rPr>
        <w:t>Формы промежуточной аттестации:</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по русскому языку - в форме контрольной работы за год (кр);</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xml:space="preserve">- по математике -  в форме контрольной работы за год (кр); </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xml:space="preserve">- по литературе -  в форме  сочинения </w:t>
      </w:r>
      <w:proofErr w:type="gramStart"/>
      <w:r w:rsidRPr="006C4CED">
        <w:rPr>
          <w:rFonts w:ascii="Times New Roman" w:hAnsi="Times New Roman" w:cs="Times New Roman"/>
          <w:sz w:val="24"/>
          <w:szCs w:val="24"/>
        </w:rPr>
        <w:t xml:space="preserve">( </w:t>
      </w:r>
      <w:proofErr w:type="gramEnd"/>
      <w:r w:rsidRPr="006C4CED">
        <w:rPr>
          <w:rFonts w:ascii="Times New Roman" w:hAnsi="Times New Roman" w:cs="Times New Roman"/>
          <w:sz w:val="24"/>
          <w:szCs w:val="24"/>
        </w:rPr>
        <w:t xml:space="preserve">с); </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по информатике – в 7 классе – в форме проекта (п), в 8-9 классах - в форме контрольной работы за год (кр);</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по иностранным языкам - в форме   контрольной работы за год (кр);</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xml:space="preserve">- </w:t>
      </w:r>
      <w:proofErr w:type="gramStart"/>
      <w:r w:rsidRPr="006C4CED">
        <w:rPr>
          <w:rFonts w:ascii="Times New Roman" w:hAnsi="Times New Roman" w:cs="Times New Roman"/>
          <w:sz w:val="24"/>
          <w:szCs w:val="24"/>
        </w:rPr>
        <w:t>по</w:t>
      </w:r>
      <w:proofErr w:type="gramEnd"/>
      <w:r w:rsidRPr="006C4CED">
        <w:rPr>
          <w:rFonts w:ascii="Times New Roman" w:hAnsi="Times New Roman" w:cs="Times New Roman"/>
          <w:sz w:val="24"/>
          <w:szCs w:val="24"/>
        </w:rPr>
        <w:t xml:space="preserve"> «</w:t>
      </w:r>
      <w:proofErr w:type="gramStart"/>
      <w:r w:rsidRPr="006C4CED">
        <w:rPr>
          <w:rFonts w:ascii="Times New Roman" w:hAnsi="Times New Roman" w:cs="Times New Roman"/>
          <w:sz w:val="24"/>
          <w:szCs w:val="24"/>
        </w:rPr>
        <w:t>История</w:t>
      </w:r>
      <w:proofErr w:type="gramEnd"/>
      <w:r w:rsidRPr="006C4CED">
        <w:rPr>
          <w:rFonts w:ascii="Times New Roman" w:hAnsi="Times New Roman" w:cs="Times New Roman"/>
          <w:sz w:val="24"/>
          <w:szCs w:val="24"/>
        </w:rPr>
        <w:t xml:space="preserve"> России. Всеобщая история» - в форме  контрольной работы за год (кр);</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по обществознанию - в форме проекта (п);</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по музыке   –  в форме контрольной работы за год (кр);</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по изобразительному искусству – творческая работа (</w:t>
      </w:r>
      <w:proofErr w:type="gramStart"/>
      <w:r w:rsidRPr="006C4CED">
        <w:rPr>
          <w:rFonts w:ascii="Times New Roman" w:hAnsi="Times New Roman" w:cs="Times New Roman"/>
          <w:sz w:val="24"/>
          <w:szCs w:val="24"/>
        </w:rPr>
        <w:t>тр</w:t>
      </w:r>
      <w:proofErr w:type="gramEnd"/>
      <w:r w:rsidRPr="006C4CED">
        <w:rPr>
          <w:rFonts w:ascii="Times New Roman" w:hAnsi="Times New Roman" w:cs="Times New Roman"/>
          <w:sz w:val="24"/>
          <w:szCs w:val="24"/>
        </w:rPr>
        <w:t>);</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xml:space="preserve">- по технологии – в форме проекта (п); </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по биологии – в форме контрольной работы за год (кр);</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по географии –  в форме контрольной работы за год (кр);</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по химии – в форме контрольной работы за год (кр);</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по физике - в форме контрольной работы за год (кр);</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sz w:val="24"/>
          <w:szCs w:val="24"/>
        </w:rPr>
        <w:t>- по физической культуре – зачет (з);</w:t>
      </w:r>
    </w:p>
    <w:p w:rsidR="006C4CED" w:rsidRPr="006C4CED" w:rsidRDefault="006C4CED" w:rsidP="006C4CED">
      <w:pPr>
        <w:rPr>
          <w:rFonts w:ascii="Times New Roman" w:hAnsi="Times New Roman" w:cs="Times New Roman"/>
          <w:bCs/>
          <w:sz w:val="24"/>
          <w:szCs w:val="24"/>
        </w:rPr>
      </w:pPr>
      <w:r w:rsidRPr="006C4CED">
        <w:rPr>
          <w:rFonts w:ascii="Times New Roman" w:hAnsi="Times New Roman" w:cs="Times New Roman"/>
          <w:bCs/>
          <w:sz w:val="24"/>
          <w:szCs w:val="24"/>
        </w:rPr>
        <w:t>- по ОДНКНР – тест (т);</w:t>
      </w:r>
    </w:p>
    <w:p w:rsidR="006C4CED" w:rsidRPr="006C4CED" w:rsidRDefault="006C4CED" w:rsidP="006C4CED">
      <w:pPr>
        <w:pStyle w:val="affffd"/>
        <w:spacing w:line="0" w:lineRule="atLeast"/>
        <w:contextualSpacing/>
        <w:jc w:val="both"/>
        <w:rPr>
          <w:rFonts w:ascii="Times New Roman" w:hAnsi="Times New Roman" w:cs="Times New Roman"/>
          <w:bCs/>
          <w:sz w:val="24"/>
          <w:szCs w:val="24"/>
        </w:rPr>
      </w:pPr>
      <w:r w:rsidRPr="006C4CED">
        <w:rPr>
          <w:rFonts w:ascii="Times New Roman" w:hAnsi="Times New Roman" w:cs="Times New Roman"/>
          <w:bCs/>
          <w:sz w:val="24"/>
          <w:szCs w:val="24"/>
        </w:rPr>
        <w:lastRenderedPageBreak/>
        <w:t>- по ОБЖ –</w:t>
      </w:r>
      <w:r w:rsidRPr="006C4CED">
        <w:rPr>
          <w:rFonts w:ascii="Times New Roman" w:hAnsi="Times New Roman" w:cs="Times New Roman"/>
          <w:sz w:val="24"/>
          <w:szCs w:val="24"/>
        </w:rPr>
        <w:t xml:space="preserve"> в форме контрольной работы за год (кр)</w:t>
      </w:r>
      <w:r w:rsidRPr="006C4CED">
        <w:rPr>
          <w:rFonts w:ascii="Times New Roman" w:hAnsi="Times New Roman" w:cs="Times New Roman"/>
          <w:bCs/>
          <w:sz w:val="24"/>
          <w:szCs w:val="24"/>
        </w:rPr>
        <w:t>;</w:t>
      </w:r>
    </w:p>
    <w:p w:rsidR="006C4CED" w:rsidRPr="006C4CED" w:rsidRDefault="006C4CED" w:rsidP="006C4CED">
      <w:pPr>
        <w:pStyle w:val="affffd"/>
        <w:spacing w:line="0" w:lineRule="atLeast"/>
        <w:contextualSpacing/>
        <w:jc w:val="both"/>
        <w:rPr>
          <w:rFonts w:ascii="Times New Roman" w:hAnsi="Times New Roman" w:cs="Times New Roman"/>
          <w:sz w:val="24"/>
          <w:szCs w:val="24"/>
        </w:rPr>
      </w:pPr>
      <w:r w:rsidRPr="006C4CED">
        <w:rPr>
          <w:rFonts w:ascii="Times New Roman" w:hAnsi="Times New Roman" w:cs="Times New Roman"/>
          <w:bCs/>
          <w:sz w:val="24"/>
          <w:szCs w:val="24"/>
        </w:rPr>
        <w:t xml:space="preserve">- по родному языку (русскому) и родной литературе - текущая успеваемость, в 9 классе - </w:t>
      </w:r>
      <w:r w:rsidRPr="006C4CED">
        <w:rPr>
          <w:rFonts w:ascii="Times New Roman" w:hAnsi="Times New Roman" w:cs="Times New Roman"/>
          <w:sz w:val="24"/>
          <w:szCs w:val="24"/>
        </w:rPr>
        <w:t>в форме контрольной работы за год (кр).</w:t>
      </w:r>
    </w:p>
    <w:p w:rsidR="006C4CED" w:rsidRPr="006C4CED" w:rsidRDefault="006C4CED" w:rsidP="006C4CED">
      <w:pPr>
        <w:ind w:firstLine="708"/>
        <w:jc w:val="both"/>
        <w:rPr>
          <w:rFonts w:ascii="Times New Roman" w:hAnsi="Times New Roman" w:cs="Times New Roman"/>
          <w:sz w:val="24"/>
          <w:szCs w:val="24"/>
        </w:rPr>
      </w:pPr>
      <w:r w:rsidRPr="006C4CED">
        <w:rPr>
          <w:rFonts w:ascii="Times New Roman" w:hAnsi="Times New Roman" w:cs="Times New Roman"/>
          <w:sz w:val="24"/>
          <w:szCs w:val="24"/>
        </w:rPr>
        <w:t xml:space="preserve">  В начале и конце учебного года по учебным предметам (русский язык, математика, история, английский язык, биология, обществознание, география) ведутся диагностические карты формирования  метапредметных  результатов, </w:t>
      </w:r>
      <w:r w:rsidRPr="006C4CED">
        <w:rPr>
          <w:rFonts w:ascii="Times New Roman" w:hAnsi="Times New Roman" w:cs="Times New Roman"/>
          <w:color w:val="000000"/>
          <w:sz w:val="24"/>
          <w:szCs w:val="24"/>
          <w:lang w:eastAsia="ru-RU"/>
        </w:rPr>
        <w:t>итоговые баллы и уровень формирования УУД у каждого учащегося выставляется  в  с</w:t>
      </w:r>
      <w:r w:rsidRPr="006C4CED">
        <w:rPr>
          <w:rFonts w:ascii="Times New Roman" w:hAnsi="Times New Roman" w:cs="Times New Roman"/>
          <w:sz w:val="24"/>
          <w:szCs w:val="24"/>
        </w:rPr>
        <w:t xml:space="preserve">водную ведомость. </w:t>
      </w:r>
    </w:p>
    <w:p w:rsidR="006C4CED" w:rsidRPr="006C4CED" w:rsidRDefault="006C4CED" w:rsidP="006C4CED">
      <w:pPr>
        <w:pStyle w:val="afff8"/>
        <w:ind w:firstLine="708"/>
      </w:pPr>
      <w:proofErr w:type="gramStart"/>
      <w:r w:rsidRPr="006C4CED">
        <w:rPr>
          <w:rStyle w:val="a8"/>
          <w:i w:val="0"/>
          <w:iCs w:val="0"/>
        </w:rPr>
        <w:t xml:space="preserve">УМК предметов, включенных в учебный план для учащихся  5-9-х  классов на 2019-2020 учебный год, соответствует федеральному перечню учебников, рекомендованных (допущенных) к использованию </w:t>
      </w:r>
      <w:r w:rsidRPr="006C4CED">
        <w:t xml:space="preserve">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w:t>
      </w:r>
      <w:hyperlink r:id="rId10" w:tgtFrame="_blank" w:history="1">
        <w:r w:rsidRPr="006C4CED">
          <w:rPr>
            <w:rStyle w:val="af7"/>
            <w:color w:val="000000"/>
            <w:u w:val="none"/>
          </w:rPr>
          <w:t>Приказом  Минпросвещения России от 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w:t>
        </w:r>
        <w:proofErr w:type="gramEnd"/>
        <w:r w:rsidRPr="006C4CED">
          <w:rPr>
            <w:rStyle w:val="af7"/>
            <w:color w:val="000000"/>
            <w:u w:val="none"/>
          </w:rPr>
          <w:t xml:space="preserve"> начального общего, основного общего, среднего общего образования»</w:t>
        </w:r>
      </w:hyperlink>
      <w:r w:rsidRPr="006C4CED">
        <w:rPr>
          <w:color w:val="000000"/>
        </w:rPr>
        <w:t xml:space="preserve"> (с  последующими изменениями и дополнениями).</w:t>
      </w:r>
    </w:p>
    <w:p w:rsidR="006C4CED" w:rsidRPr="006C4CED" w:rsidRDefault="006C4CED" w:rsidP="006C4CED">
      <w:pPr>
        <w:pStyle w:val="afff8"/>
        <w:ind w:firstLine="708"/>
      </w:pPr>
      <w:r w:rsidRPr="006C4CED">
        <w:t>Реализация данного учебного плана полностью удовлетворяет образовательные потребности учащихся и обеспечивает выполнение федерального государственного образовательного стандарта основного  общего образования.</w:t>
      </w:r>
    </w:p>
    <w:p w:rsidR="006C4CED" w:rsidRPr="006C4CED" w:rsidRDefault="0001615E" w:rsidP="006C4CED">
      <w:pPr>
        <w:pStyle w:val="afff8"/>
        <w:tabs>
          <w:tab w:val="left" w:pos="1134"/>
        </w:tabs>
      </w:pPr>
      <w:r>
        <w:t xml:space="preserve"> </w:t>
      </w:r>
      <w:r w:rsidR="006C4CED" w:rsidRPr="006C4CED">
        <w:t xml:space="preserve"> Учебный план МБОУ «Чушевицкая средняя школа» имеет необходимое кадровое, методическое и материально- техническое обеспечение, что дает возможность развивать творческий потенциал личности и удовлетворить образовательные запросы и познавательные интересы учащихся и родителей (законных представителей).</w:t>
      </w:r>
    </w:p>
    <w:p w:rsidR="00717861" w:rsidRDefault="00717861" w:rsidP="0001615E">
      <w:pPr>
        <w:pStyle w:val="afff8"/>
        <w:jc w:val="center"/>
        <w:rPr>
          <w:b/>
        </w:rPr>
      </w:pPr>
    </w:p>
    <w:p w:rsidR="001301B0" w:rsidRPr="001279CB" w:rsidRDefault="001301B0" w:rsidP="001301B0">
      <w:pPr>
        <w:ind w:firstLine="1"/>
        <w:jc w:val="both"/>
        <w:rPr>
          <w:rFonts w:ascii="Times New Roman" w:hAnsi="Times New Roman" w:cs="Times New Roman"/>
          <w:b/>
          <w:sz w:val="24"/>
          <w:szCs w:val="24"/>
        </w:rPr>
      </w:pPr>
      <w:r>
        <w:rPr>
          <w:rFonts w:ascii="Times New Roman" w:hAnsi="Times New Roman" w:cs="Times New Roman"/>
          <w:b/>
          <w:sz w:val="24"/>
          <w:szCs w:val="24"/>
        </w:rPr>
        <w:t xml:space="preserve">             В случае изменений и дополнений в Учебном плане, они вносятся в ООП ООО путем внесения изменений и дополнений после рассмотрения и принятия на заседании педагогического совета МБОУ «Чушевицкая средняя школа» и утверждения Приказом по ОО.</w:t>
      </w:r>
    </w:p>
    <w:p w:rsidR="001301B0" w:rsidRPr="008404D7" w:rsidRDefault="001301B0" w:rsidP="001301B0">
      <w:pPr>
        <w:pStyle w:val="3"/>
        <w:ind w:left="709"/>
        <w:rPr>
          <w:rFonts w:ascii="Times New Roman" w:hAnsi="Times New Roman" w:cs="Times New Roman"/>
          <w:sz w:val="24"/>
          <w:szCs w:val="24"/>
        </w:rPr>
      </w:pPr>
      <w:bookmarkStart w:id="6" w:name="_Toc414553283"/>
      <w:r>
        <w:rPr>
          <w:rFonts w:ascii="Times New Roman" w:hAnsi="Times New Roman" w:cs="Times New Roman"/>
          <w:sz w:val="24"/>
          <w:szCs w:val="24"/>
        </w:rPr>
        <w:t xml:space="preserve">                                     3.2.</w:t>
      </w:r>
      <w:r w:rsidRPr="008404D7">
        <w:rPr>
          <w:rFonts w:ascii="Times New Roman" w:hAnsi="Times New Roman" w:cs="Times New Roman"/>
          <w:sz w:val="24"/>
          <w:szCs w:val="24"/>
        </w:rPr>
        <w:t xml:space="preserve"> </w:t>
      </w:r>
      <w:r>
        <w:rPr>
          <w:rFonts w:ascii="Times New Roman" w:hAnsi="Times New Roman" w:cs="Times New Roman"/>
          <w:sz w:val="24"/>
          <w:szCs w:val="24"/>
        </w:rPr>
        <w:t>К</w:t>
      </w:r>
      <w:r w:rsidRPr="008404D7">
        <w:rPr>
          <w:rFonts w:ascii="Times New Roman" w:hAnsi="Times New Roman" w:cs="Times New Roman"/>
          <w:sz w:val="24"/>
          <w:szCs w:val="24"/>
        </w:rPr>
        <w:t>алендарный учебный график</w:t>
      </w:r>
      <w:bookmarkEnd w:id="6"/>
    </w:p>
    <w:p w:rsidR="001301B0" w:rsidRDefault="001301B0" w:rsidP="001301B0">
      <w:pPr>
        <w:widowControl w:val="0"/>
        <w:spacing w:line="360" w:lineRule="auto"/>
        <w:ind w:firstLine="709"/>
        <w:jc w:val="both"/>
        <w:rPr>
          <w:rFonts w:ascii="Times New Roman" w:hAnsi="Times New Roman"/>
          <w:sz w:val="24"/>
          <w:szCs w:val="24"/>
        </w:rPr>
      </w:pPr>
      <w:r w:rsidRPr="003556EF">
        <w:rPr>
          <w:rFonts w:ascii="Times New Roman" w:hAnsi="Times New Roman"/>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w:t>
      </w:r>
      <w:r>
        <w:rPr>
          <w:rFonts w:ascii="Times New Roman" w:hAnsi="Times New Roman"/>
          <w:sz w:val="24"/>
          <w:szCs w:val="24"/>
        </w:rPr>
        <w:t xml:space="preserve"> и</w:t>
      </w:r>
      <w:r w:rsidRPr="003556EF">
        <w:rPr>
          <w:rFonts w:ascii="Times New Roman" w:hAnsi="Times New Roman"/>
          <w:sz w:val="24"/>
          <w:szCs w:val="24"/>
        </w:rPr>
        <w:t xml:space="preserve">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w:t>
      </w:r>
      <w:r>
        <w:rPr>
          <w:rFonts w:ascii="Times New Roman" w:hAnsi="Times New Roman"/>
          <w:sz w:val="24"/>
          <w:szCs w:val="24"/>
        </w:rPr>
        <w:t xml:space="preserve">никул, сроки промежуточной аттестации в 1-8,10 классах и государственной итоговой аттестации в 9 и 11 классах. </w:t>
      </w:r>
      <w:r w:rsidRPr="003556EF">
        <w:rPr>
          <w:rFonts w:ascii="Times New Roman" w:hAnsi="Times New Roman"/>
          <w:sz w:val="24"/>
          <w:szCs w:val="24"/>
        </w:rPr>
        <w:t xml:space="preserve"> </w:t>
      </w:r>
      <w:r>
        <w:rPr>
          <w:rFonts w:ascii="Times New Roman" w:hAnsi="Times New Roman"/>
          <w:sz w:val="24"/>
          <w:szCs w:val="24"/>
        </w:rPr>
        <w:t>П</w:t>
      </w:r>
      <w:r w:rsidRPr="003556EF">
        <w:rPr>
          <w:rFonts w:ascii="Times New Roman" w:hAnsi="Times New Roman"/>
          <w:sz w:val="24"/>
          <w:szCs w:val="24"/>
        </w:rPr>
        <w:t>ри составл</w:t>
      </w:r>
      <w:r>
        <w:rPr>
          <w:rFonts w:ascii="Times New Roman" w:hAnsi="Times New Roman"/>
          <w:sz w:val="24"/>
          <w:szCs w:val="24"/>
        </w:rPr>
        <w:t xml:space="preserve">ении графика учебного процесса в МБОУ «Чушевицкая средняя школа» используется </w:t>
      </w:r>
      <w:r w:rsidRPr="003556EF">
        <w:rPr>
          <w:rFonts w:ascii="Times New Roman" w:hAnsi="Times New Roman"/>
          <w:sz w:val="24"/>
          <w:szCs w:val="24"/>
        </w:rPr>
        <w:t>четв</w:t>
      </w:r>
      <w:r>
        <w:rPr>
          <w:rFonts w:ascii="Times New Roman" w:hAnsi="Times New Roman"/>
          <w:sz w:val="24"/>
          <w:szCs w:val="24"/>
        </w:rPr>
        <w:t>ертная  система организации учебного процесса. К</w:t>
      </w:r>
      <w:r w:rsidRPr="003556EF">
        <w:rPr>
          <w:rFonts w:ascii="Times New Roman" w:hAnsi="Times New Roman"/>
          <w:sz w:val="24"/>
          <w:szCs w:val="24"/>
        </w:rPr>
        <w:t xml:space="preserve">алендарный учебный график реализации образовательной программы составляется в соответствии с </w:t>
      </w:r>
      <w:r>
        <w:rPr>
          <w:rFonts w:ascii="Times New Roman" w:hAnsi="Times New Roman"/>
          <w:sz w:val="24"/>
          <w:szCs w:val="24"/>
        </w:rPr>
        <w:t xml:space="preserve">Федеральным законом РФ от 29 декабря 2012 года </w:t>
      </w:r>
      <w:r>
        <w:rPr>
          <w:rFonts w:ascii="Times New Roman" w:hAnsi="Times New Roman"/>
          <w:sz w:val="24"/>
          <w:szCs w:val="24"/>
        </w:rPr>
        <w:lastRenderedPageBreak/>
        <w:t xml:space="preserve">№273-ФЗ  </w:t>
      </w:r>
      <w:r w:rsidRPr="003556EF">
        <w:rPr>
          <w:rFonts w:ascii="Times New Roman" w:hAnsi="Times New Roman"/>
          <w:sz w:val="24"/>
          <w:szCs w:val="24"/>
        </w:rPr>
        <w:t xml:space="preserve">«Об образовании в Российской </w:t>
      </w:r>
      <w:r>
        <w:rPr>
          <w:rFonts w:ascii="Times New Roman" w:hAnsi="Times New Roman"/>
          <w:sz w:val="24"/>
          <w:szCs w:val="24"/>
        </w:rPr>
        <w:t xml:space="preserve">Федерации», </w:t>
      </w:r>
      <w:r w:rsidRPr="003556EF">
        <w:rPr>
          <w:rFonts w:ascii="Times New Roman" w:hAnsi="Times New Roman"/>
          <w:sz w:val="24"/>
          <w:szCs w:val="24"/>
        </w:rPr>
        <w:t>с учетом требований СанПиН и мнения участников образовательных отношений.</w:t>
      </w:r>
    </w:p>
    <w:p w:rsidR="001301B0" w:rsidRDefault="001301B0" w:rsidP="001301B0">
      <w:pPr>
        <w:widowControl w:val="0"/>
        <w:spacing w:after="0" w:line="240" w:lineRule="auto"/>
        <w:ind w:firstLine="709"/>
        <w:jc w:val="both"/>
        <w:rPr>
          <w:rFonts w:ascii="Times New Roman" w:hAnsi="Times New Roman" w:cs="Times New Roman"/>
          <w:b/>
          <w:sz w:val="24"/>
          <w:szCs w:val="24"/>
        </w:rPr>
      </w:pPr>
      <w:r>
        <w:rPr>
          <w:rFonts w:ascii="Times New Roman" w:hAnsi="Times New Roman"/>
          <w:sz w:val="24"/>
          <w:szCs w:val="24"/>
        </w:rPr>
        <w:t xml:space="preserve">                           </w:t>
      </w:r>
      <w:r>
        <w:rPr>
          <w:rFonts w:ascii="Times New Roman" w:hAnsi="Times New Roman" w:cs="Times New Roman"/>
          <w:b/>
          <w:sz w:val="24"/>
          <w:szCs w:val="24"/>
        </w:rPr>
        <w:t>Годовой календарный учебный график</w:t>
      </w:r>
    </w:p>
    <w:p w:rsidR="001227DA" w:rsidRPr="008D0122" w:rsidRDefault="001227DA" w:rsidP="001301B0">
      <w:pPr>
        <w:widowControl w:val="0"/>
        <w:spacing w:after="0" w:line="240" w:lineRule="auto"/>
        <w:ind w:firstLine="709"/>
        <w:jc w:val="both"/>
        <w:rPr>
          <w:rFonts w:ascii="Times New Roman" w:hAnsi="Times New Roman"/>
          <w:sz w:val="24"/>
          <w:szCs w:val="24"/>
        </w:rPr>
      </w:pPr>
    </w:p>
    <w:p w:rsidR="00717861" w:rsidRDefault="001227DA" w:rsidP="0001615E">
      <w:pPr>
        <w:pStyle w:val="afff8"/>
        <w:jc w:val="center"/>
        <w:rPr>
          <w:b/>
        </w:rPr>
      </w:pPr>
      <w:r w:rsidRPr="001227DA">
        <w:rPr>
          <w:rFonts w:eastAsia="Calibri"/>
          <w:b/>
          <w:noProof/>
          <w:kern w:val="0"/>
          <w:lang w:eastAsia="ru-RU"/>
        </w:rPr>
        <w:lastRenderedPageBreak/>
        <w:pict>
          <v:shape id="Рисунок 4" o:spid="_x0000_i1027" type="#_x0000_t75" style="width:372.75pt;height:530.25pt;visibility:visible;mso-wrap-style:square">
            <v:imagedata r:id="rId11" o:title="Рисунок" croptop="1368f" cropbottom="269f" cropleft="2424f" cropright="1245f"/>
          </v:shape>
        </w:pict>
      </w:r>
    </w:p>
    <w:p w:rsidR="00717861" w:rsidRDefault="00717861" w:rsidP="0001615E">
      <w:pPr>
        <w:pStyle w:val="afff8"/>
        <w:jc w:val="center"/>
        <w:rPr>
          <w:b/>
        </w:rPr>
      </w:pPr>
    </w:p>
    <w:p w:rsidR="00717861" w:rsidRDefault="00717861" w:rsidP="0001615E">
      <w:pPr>
        <w:pStyle w:val="afff8"/>
        <w:jc w:val="center"/>
        <w:rPr>
          <w:b/>
        </w:rPr>
      </w:pPr>
    </w:p>
    <w:p w:rsidR="00717861" w:rsidRDefault="00717861" w:rsidP="0001615E">
      <w:pPr>
        <w:pStyle w:val="afff8"/>
        <w:jc w:val="center"/>
        <w:rPr>
          <w:b/>
        </w:rPr>
      </w:pPr>
    </w:p>
    <w:p w:rsidR="00717861" w:rsidRDefault="00717861" w:rsidP="0001615E">
      <w:pPr>
        <w:pStyle w:val="afff8"/>
        <w:jc w:val="center"/>
        <w:rPr>
          <w:b/>
        </w:rPr>
      </w:pPr>
    </w:p>
    <w:p w:rsidR="00717861" w:rsidRDefault="00717861" w:rsidP="0001615E">
      <w:pPr>
        <w:pStyle w:val="afff8"/>
        <w:jc w:val="center"/>
        <w:rPr>
          <w:b/>
        </w:rPr>
      </w:pPr>
    </w:p>
    <w:p w:rsidR="0001615E" w:rsidRPr="00A54BEF" w:rsidRDefault="0001615E" w:rsidP="0001615E">
      <w:pPr>
        <w:pStyle w:val="afff8"/>
        <w:jc w:val="center"/>
        <w:rPr>
          <w:b/>
        </w:rPr>
      </w:pPr>
      <w:r w:rsidRPr="00A54BEF">
        <w:rPr>
          <w:b/>
        </w:rPr>
        <w:t>План внеурочной деятельности</w:t>
      </w:r>
    </w:p>
    <w:p w:rsidR="0001615E" w:rsidRPr="00A54BEF" w:rsidRDefault="0001615E" w:rsidP="0001615E">
      <w:pPr>
        <w:pStyle w:val="afff8"/>
        <w:jc w:val="center"/>
        <w:rPr>
          <w:b/>
        </w:rPr>
      </w:pPr>
      <w:r w:rsidRPr="00A54BEF">
        <w:rPr>
          <w:b/>
        </w:rPr>
        <w:t>МБОУ «Чушевицкая средняя школа»</w:t>
      </w:r>
    </w:p>
    <w:p w:rsidR="0001615E" w:rsidRDefault="0001615E" w:rsidP="0001615E">
      <w:pPr>
        <w:pStyle w:val="afff8"/>
        <w:jc w:val="center"/>
        <w:rPr>
          <w:b/>
        </w:rPr>
      </w:pPr>
      <w:r>
        <w:rPr>
          <w:b/>
        </w:rPr>
        <w:t>5-9 классы</w:t>
      </w:r>
      <w:r w:rsidR="001227DA">
        <w:rPr>
          <w:b/>
        </w:rPr>
        <w:t xml:space="preserve">  на 2019-2020  учебный год</w:t>
      </w:r>
    </w:p>
    <w:p w:rsidR="0001615E" w:rsidRPr="00E6298B" w:rsidRDefault="0001615E" w:rsidP="0001615E">
      <w:pPr>
        <w:pStyle w:val="afff8"/>
        <w:jc w:val="center"/>
        <w:rPr>
          <w:b/>
        </w:rPr>
      </w:pPr>
    </w:p>
    <w:tbl>
      <w:tblPr>
        <w:tblStyle w:val="afffffe"/>
        <w:tblW w:w="10739" w:type="dxa"/>
        <w:jc w:val="center"/>
        <w:tblLook w:val="04A0"/>
      </w:tblPr>
      <w:tblGrid>
        <w:gridCol w:w="2127"/>
        <w:gridCol w:w="1134"/>
        <w:gridCol w:w="1701"/>
        <w:gridCol w:w="2977"/>
        <w:gridCol w:w="2800"/>
      </w:tblGrid>
      <w:tr w:rsidR="0001615E" w:rsidTr="001301B0">
        <w:trPr>
          <w:jc w:val="center"/>
        </w:trPr>
        <w:tc>
          <w:tcPr>
            <w:tcW w:w="2127" w:type="dxa"/>
          </w:tcPr>
          <w:p w:rsidR="0001615E" w:rsidRPr="001301B0" w:rsidRDefault="0001615E" w:rsidP="001227DA">
            <w:pPr>
              <w:pStyle w:val="afff8"/>
              <w:ind w:firstLine="17"/>
              <w:jc w:val="left"/>
            </w:pPr>
            <w:r w:rsidRPr="001301B0">
              <w:t>Направление</w:t>
            </w:r>
          </w:p>
        </w:tc>
        <w:tc>
          <w:tcPr>
            <w:tcW w:w="1134" w:type="dxa"/>
          </w:tcPr>
          <w:p w:rsidR="0001615E" w:rsidRPr="001301B0" w:rsidRDefault="0001615E" w:rsidP="001227DA">
            <w:pPr>
              <w:pStyle w:val="afff8"/>
              <w:ind w:firstLine="17"/>
              <w:jc w:val="left"/>
            </w:pPr>
            <w:r w:rsidRPr="001301B0">
              <w:t>Классы</w:t>
            </w:r>
          </w:p>
        </w:tc>
        <w:tc>
          <w:tcPr>
            <w:tcW w:w="1701" w:type="dxa"/>
          </w:tcPr>
          <w:p w:rsidR="0001615E" w:rsidRPr="001301B0" w:rsidRDefault="0001615E" w:rsidP="001227DA">
            <w:pPr>
              <w:pStyle w:val="afff8"/>
              <w:ind w:firstLine="17"/>
              <w:jc w:val="left"/>
            </w:pPr>
            <w:r w:rsidRPr="001301B0">
              <w:t>Кол-во</w:t>
            </w:r>
          </w:p>
          <w:p w:rsidR="0001615E" w:rsidRPr="001301B0" w:rsidRDefault="0001615E" w:rsidP="001227DA">
            <w:pPr>
              <w:pStyle w:val="afff8"/>
              <w:ind w:firstLine="17"/>
              <w:jc w:val="left"/>
            </w:pPr>
            <w:r w:rsidRPr="001301B0">
              <w:t>часов</w:t>
            </w:r>
          </w:p>
          <w:p w:rsidR="0001615E" w:rsidRPr="001301B0" w:rsidRDefault="0001615E" w:rsidP="001227DA">
            <w:pPr>
              <w:pStyle w:val="afff8"/>
              <w:ind w:firstLine="17"/>
              <w:jc w:val="left"/>
            </w:pPr>
          </w:p>
          <w:p w:rsidR="0001615E" w:rsidRPr="001301B0" w:rsidRDefault="0001615E" w:rsidP="001227DA">
            <w:pPr>
              <w:pStyle w:val="afff8"/>
              <w:ind w:firstLine="17"/>
              <w:jc w:val="left"/>
            </w:pPr>
          </w:p>
        </w:tc>
        <w:tc>
          <w:tcPr>
            <w:tcW w:w="2977" w:type="dxa"/>
          </w:tcPr>
          <w:p w:rsidR="0001615E" w:rsidRPr="001301B0" w:rsidRDefault="0001615E" w:rsidP="001227DA">
            <w:pPr>
              <w:pStyle w:val="afff8"/>
              <w:ind w:firstLine="17"/>
              <w:jc w:val="left"/>
            </w:pPr>
            <w:r w:rsidRPr="001301B0">
              <w:t>Дополнительное</w:t>
            </w:r>
          </w:p>
          <w:p w:rsidR="0001615E" w:rsidRPr="001301B0" w:rsidRDefault="0001615E" w:rsidP="001227DA">
            <w:pPr>
              <w:pStyle w:val="afff8"/>
              <w:ind w:firstLine="17"/>
              <w:jc w:val="left"/>
            </w:pPr>
            <w:r w:rsidRPr="001301B0">
              <w:t>образование,</w:t>
            </w:r>
          </w:p>
          <w:p w:rsidR="0001615E" w:rsidRPr="001301B0" w:rsidRDefault="0001615E" w:rsidP="001227DA">
            <w:pPr>
              <w:pStyle w:val="afff8"/>
              <w:ind w:firstLine="17"/>
              <w:jc w:val="left"/>
            </w:pPr>
            <w:proofErr w:type="gramStart"/>
            <w:r w:rsidRPr="001301B0">
              <w:t>предоставляемое</w:t>
            </w:r>
            <w:proofErr w:type="gramEnd"/>
            <w:r w:rsidRPr="001301B0">
              <w:t xml:space="preserve"> школой</w:t>
            </w:r>
          </w:p>
          <w:p w:rsidR="0001615E" w:rsidRPr="001301B0" w:rsidRDefault="0001615E" w:rsidP="001227DA">
            <w:pPr>
              <w:pStyle w:val="afff8"/>
              <w:ind w:firstLine="17"/>
              <w:jc w:val="left"/>
            </w:pPr>
          </w:p>
        </w:tc>
        <w:tc>
          <w:tcPr>
            <w:tcW w:w="2800" w:type="dxa"/>
          </w:tcPr>
          <w:p w:rsidR="0001615E" w:rsidRDefault="0001615E" w:rsidP="001227DA">
            <w:pPr>
              <w:pStyle w:val="afff8"/>
              <w:ind w:firstLine="17"/>
              <w:jc w:val="center"/>
            </w:pPr>
            <w:r>
              <w:t>Мероприятия в рамках</w:t>
            </w:r>
          </w:p>
          <w:p w:rsidR="0001615E" w:rsidRDefault="0001615E" w:rsidP="001227DA">
            <w:pPr>
              <w:pStyle w:val="afff8"/>
              <w:ind w:firstLine="17"/>
              <w:jc w:val="center"/>
            </w:pPr>
            <w:r>
              <w:t>плана УВР школы</w:t>
            </w:r>
          </w:p>
        </w:tc>
      </w:tr>
      <w:tr w:rsidR="0001615E" w:rsidTr="001301B0">
        <w:trPr>
          <w:jc w:val="center"/>
        </w:trPr>
        <w:tc>
          <w:tcPr>
            <w:tcW w:w="2127" w:type="dxa"/>
            <w:vMerge w:val="restart"/>
          </w:tcPr>
          <w:p w:rsidR="0001615E" w:rsidRPr="001301B0" w:rsidRDefault="0001615E" w:rsidP="001227DA">
            <w:pPr>
              <w:pStyle w:val="afff8"/>
              <w:ind w:firstLine="17"/>
              <w:jc w:val="left"/>
            </w:pPr>
            <w:r w:rsidRPr="001301B0">
              <w:t>Спортивно-</w:t>
            </w:r>
          </w:p>
          <w:p w:rsidR="0001615E" w:rsidRPr="001301B0" w:rsidRDefault="0001615E" w:rsidP="001227DA">
            <w:pPr>
              <w:pStyle w:val="afff8"/>
              <w:ind w:firstLine="17"/>
              <w:jc w:val="left"/>
            </w:pPr>
            <w:r w:rsidRPr="001301B0">
              <w:t>оздоровительное</w:t>
            </w:r>
          </w:p>
        </w:tc>
        <w:tc>
          <w:tcPr>
            <w:tcW w:w="1134" w:type="dxa"/>
          </w:tcPr>
          <w:p w:rsidR="0001615E" w:rsidRPr="001301B0" w:rsidRDefault="0001615E" w:rsidP="001227DA">
            <w:pPr>
              <w:pStyle w:val="afff8"/>
              <w:ind w:firstLine="17"/>
              <w:jc w:val="left"/>
            </w:pPr>
            <w:r w:rsidRPr="001301B0">
              <w:t>5,6</w:t>
            </w:r>
          </w:p>
        </w:tc>
        <w:tc>
          <w:tcPr>
            <w:tcW w:w="1701" w:type="dxa"/>
          </w:tcPr>
          <w:p w:rsidR="0001615E" w:rsidRPr="001301B0" w:rsidRDefault="0001615E" w:rsidP="001227DA">
            <w:pPr>
              <w:pStyle w:val="afff8"/>
              <w:ind w:firstLine="17"/>
              <w:jc w:val="left"/>
            </w:pPr>
            <w:r w:rsidRPr="001301B0">
              <w:t>1</w:t>
            </w:r>
          </w:p>
        </w:tc>
        <w:tc>
          <w:tcPr>
            <w:tcW w:w="2977" w:type="dxa"/>
          </w:tcPr>
          <w:p w:rsidR="0001615E" w:rsidRPr="001301B0" w:rsidRDefault="0001615E" w:rsidP="001227DA">
            <w:pPr>
              <w:pStyle w:val="afff8"/>
              <w:ind w:firstLine="17"/>
              <w:jc w:val="left"/>
            </w:pPr>
            <w:r w:rsidRPr="001301B0">
              <w:t>Секция «Футбол»</w:t>
            </w:r>
          </w:p>
        </w:tc>
        <w:tc>
          <w:tcPr>
            <w:tcW w:w="2800" w:type="dxa"/>
            <w:vMerge w:val="restart"/>
          </w:tcPr>
          <w:p w:rsidR="0001615E" w:rsidRDefault="0001615E" w:rsidP="001227DA">
            <w:pPr>
              <w:pStyle w:val="afff8"/>
              <w:ind w:firstLine="17"/>
            </w:pPr>
            <w:r>
              <w:t>Общешкольные спортивные мероприятия</w:t>
            </w:r>
          </w:p>
        </w:tc>
      </w:tr>
      <w:tr w:rsidR="0001615E" w:rsidTr="001301B0">
        <w:trPr>
          <w:jc w:val="center"/>
        </w:trPr>
        <w:tc>
          <w:tcPr>
            <w:tcW w:w="2127" w:type="dxa"/>
            <w:vMerge/>
          </w:tcPr>
          <w:p w:rsidR="0001615E" w:rsidRPr="001301B0" w:rsidRDefault="0001615E" w:rsidP="001227DA">
            <w:pPr>
              <w:pStyle w:val="afff8"/>
              <w:ind w:firstLine="17"/>
              <w:jc w:val="left"/>
            </w:pPr>
          </w:p>
        </w:tc>
        <w:tc>
          <w:tcPr>
            <w:tcW w:w="1134" w:type="dxa"/>
          </w:tcPr>
          <w:p w:rsidR="0001615E" w:rsidRPr="001301B0" w:rsidRDefault="0001615E" w:rsidP="001227DA">
            <w:pPr>
              <w:pStyle w:val="afff8"/>
              <w:ind w:firstLine="17"/>
              <w:jc w:val="left"/>
            </w:pPr>
            <w:r w:rsidRPr="001301B0">
              <w:t>6- 9</w:t>
            </w:r>
          </w:p>
        </w:tc>
        <w:tc>
          <w:tcPr>
            <w:tcW w:w="1701" w:type="dxa"/>
          </w:tcPr>
          <w:p w:rsidR="0001615E" w:rsidRPr="001301B0" w:rsidRDefault="0001615E" w:rsidP="001227DA">
            <w:pPr>
              <w:pStyle w:val="afff8"/>
              <w:ind w:firstLine="17"/>
              <w:jc w:val="left"/>
            </w:pPr>
            <w:r w:rsidRPr="001301B0">
              <w:t>1</w:t>
            </w:r>
          </w:p>
        </w:tc>
        <w:tc>
          <w:tcPr>
            <w:tcW w:w="2977" w:type="dxa"/>
          </w:tcPr>
          <w:p w:rsidR="0001615E" w:rsidRPr="001301B0" w:rsidRDefault="0001615E" w:rsidP="001227DA">
            <w:pPr>
              <w:pStyle w:val="afff8"/>
              <w:ind w:firstLine="17"/>
              <w:jc w:val="left"/>
            </w:pPr>
            <w:r w:rsidRPr="001301B0">
              <w:t>Секция «Волейбол»</w:t>
            </w:r>
          </w:p>
        </w:tc>
        <w:tc>
          <w:tcPr>
            <w:tcW w:w="2800" w:type="dxa"/>
            <w:vMerge/>
          </w:tcPr>
          <w:p w:rsidR="0001615E" w:rsidRDefault="0001615E" w:rsidP="001227DA">
            <w:pPr>
              <w:pStyle w:val="afff8"/>
              <w:ind w:firstLine="17"/>
              <w:jc w:val="center"/>
            </w:pPr>
          </w:p>
        </w:tc>
      </w:tr>
      <w:tr w:rsidR="0001615E" w:rsidTr="001301B0">
        <w:trPr>
          <w:jc w:val="center"/>
        </w:trPr>
        <w:tc>
          <w:tcPr>
            <w:tcW w:w="2127" w:type="dxa"/>
            <w:vMerge/>
          </w:tcPr>
          <w:p w:rsidR="0001615E" w:rsidRPr="001301B0" w:rsidRDefault="0001615E" w:rsidP="001227DA">
            <w:pPr>
              <w:pStyle w:val="afff8"/>
              <w:ind w:firstLine="17"/>
              <w:jc w:val="left"/>
            </w:pPr>
          </w:p>
        </w:tc>
        <w:tc>
          <w:tcPr>
            <w:tcW w:w="1134" w:type="dxa"/>
          </w:tcPr>
          <w:p w:rsidR="0001615E" w:rsidRPr="001301B0" w:rsidRDefault="0001615E" w:rsidP="001227DA">
            <w:pPr>
              <w:pStyle w:val="afff8"/>
              <w:ind w:firstLine="17"/>
              <w:jc w:val="left"/>
            </w:pPr>
            <w:r w:rsidRPr="001301B0">
              <w:t>5-8</w:t>
            </w:r>
          </w:p>
        </w:tc>
        <w:tc>
          <w:tcPr>
            <w:tcW w:w="1701" w:type="dxa"/>
          </w:tcPr>
          <w:p w:rsidR="0001615E" w:rsidRPr="001301B0" w:rsidRDefault="0001615E" w:rsidP="001227DA">
            <w:pPr>
              <w:pStyle w:val="afff8"/>
              <w:ind w:firstLine="17"/>
              <w:jc w:val="left"/>
            </w:pPr>
            <w:r w:rsidRPr="001301B0">
              <w:t>1</w:t>
            </w:r>
          </w:p>
        </w:tc>
        <w:tc>
          <w:tcPr>
            <w:tcW w:w="2977" w:type="dxa"/>
          </w:tcPr>
          <w:p w:rsidR="0001615E" w:rsidRPr="001301B0" w:rsidRDefault="0001615E" w:rsidP="001227DA">
            <w:pPr>
              <w:pStyle w:val="afff8"/>
              <w:ind w:firstLine="17"/>
              <w:jc w:val="left"/>
            </w:pPr>
            <w:r w:rsidRPr="001301B0">
              <w:t>Секция «Лыжная подготовка»</w:t>
            </w:r>
          </w:p>
        </w:tc>
        <w:tc>
          <w:tcPr>
            <w:tcW w:w="2800" w:type="dxa"/>
            <w:vMerge/>
          </w:tcPr>
          <w:p w:rsidR="0001615E" w:rsidRDefault="0001615E" w:rsidP="001227DA">
            <w:pPr>
              <w:pStyle w:val="afff8"/>
              <w:ind w:firstLine="17"/>
              <w:jc w:val="center"/>
            </w:pPr>
          </w:p>
        </w:tc>
      </w:tr>
      <w:tr w:rsidR="0001615E" w:rsidTr="001301B0">
        <w:trPr>
          <w:jc w:val="center"/>
        </w:trPr>
        <w:tc>
          <w:tcPr>
            <w:tcW w:w="2127" w:type="dxa"/>
            <w:vMerge/>
          </w:tcPr>
          <w:p w:rsidR="0001615E" w:rsidRPr="001301B0" w:rsidRDefault="0001615E" w:rsidP="001227DA">
            <w:pPr>
              <w:pStyle w:val="afff8"/>
              <w:ind w:firstLine="17"/>
              <w:jc w:val="left"/>
            </w:pPr>
          </w:p>
        </w:tc>
        <w:tc>
          <w:tcPr>
            <w:tcW w:w="1134" w:type="dxa"/>
          </w:tcPr>
          <w:p w:rsidR="0001615E" w:rsidRPr="001301B0" w:rsidRDefault="0001615E" w:rsidP="001227DA">
            <w:pPr>
              <w:pStyle w:val="afff8"/>
              <w:ind w:firstLine="17"/>
              <w:jc w:val="left"/>
            </w:pPr>
            <w:r w:rsidRPr="001301B0">
              <w:t>5-9</w:t>
            </w:r>
          </w:p>
        </w:tc>
        <w:tc>
          <w:tcPr>
            <w:tcW w:w="1701" w:type="dxa"/>
          </w:tcPr>
          <w:p w:rsidR="0001615E" w:rsidRPr="001301B0" w:rsidRDefault="0001615E" w:rsidP="001227DA">
            <w:pPr>
              <w:pStyle w:val="afff8"/>
              <w:ind w:firstLine="17"/>
              <w:jc w:val="left"/>
            </w:pPr>
            <w:r w:rsidRPr="001301B0">
              <w:t>1</w:t>
            </w:r>
          </w:p>
        </w:tc>
        <w:tc>
          <w:tcPr>
            <w:tcW w:w="2977" w:type="dxa"/>
          </w:tcPr>
          <w:p w:rsidR="0001615E" w:rsidRPr="001301B0" w:rsidRDefault="0001615E" w:rsidP="001227DA">
            <w:pPr>
              <w:pStyle w:val="afff8"/>
              <w:ind w:firstLine="17"/>
              <w:jc w:val="left"/>
            </w:pPr>
            <w:r w:rsidRPr="001301B0">
              <w:t>ОФП</w:t>
            </w:r>
          </w:p>
        </w:tc>
        <w:tc>
          <w:tcPr>
            <w:tcW w:w="2800" w:type="dxa"/>
            <w:vMerge/>
          </w:tcPr>
          <w:p w:rsidR="0001615E" w:rsidRDefault="0001615E" w:rsidP="001227DA">
            <w:pPr>
              <w:pStyle w:val="afff8"/>
              <w:ind w:firstLine="17"/>
              <w:jc w:val="center"/>
            </w:pPr>
          </w:p>
        </w:tc>
      </w:tr>
      <w:tr w:rsidR="0001615E" w:rsidTr="001301B0">
        <w:trPr>
          <w:jc w:val="center"/>
        </w:trPr>
        <w:tc>
          <w:tcPr>
            <w:tcW w:w="2127" w:type="dxa"/>
          </w:tcPr>
          <w:p w:rsidR="0001615E" w:rsidRPr="001301B0" w:rsidRDefault="0001615E" w:rsidP="001227DA">
            <w:pPr>
              <w:pStyle w:val="afff8"/>
              <w:ind w:firstLine="17"/>
              <w:jc w:val="left"/>
            </w:pPr>
            <w:r w:rsidRPr="001301B0">
              <w:t>Духовно-</w:t>
            </w:r>
          </w:p>
          <w:p w:rsidR="0001615E" w:rsidRPr="001301B0" w:rsidRDefault="0001615E" w:rsidP="001227DA">
            <w:pPr>
              <w:pStyle w:val="afff8"/>
              <w:ind w:firstLine="17"/>
              <w:jc w:val="left"/>
            </w:pPr>
            <w:r w:rsidRPr="001301B0">
              <w:t>нравственное</w:t>
            </w:r>
          </w:p>
        </w:tc>
        <w:tc>
          <w:tcPr>
            <w:tcW w:w="1134" w:type="dxa"/>
          </w:tcPr>
          <w:p w:rsidR="0001615E" w:rsidRPr="001301B0" w:rsidRDefault="0001615E" w:rsidP="001227DA">
            <w:pPr>
              <w:pStyle w:val="afff8"/>
              <w:ind w:firstLine="17"/>
              <w:jc w:val="left"/>
            </w:pPr>
            <w:r w:rsidRPr="001301B0">
              <w:t>5</w:t>
            </w:r>
          </w:p>
          <w:p w:rsidR="0001615E" w:rsidRPr="001301B0" w:rsidRDefault="0001615E" w:rsidP="001227DA">
            <w:pPr>
              <w:pStyle w:val="afff8"/>
              <w:ind w:firstLine="17"/>
              <w:jc w:val="left"/>
            </w:pPr>
            <w:r w:rsidRPr="001301B0">
              <w:t>7</w:t>
            </w:r>
          </w:p>
          <w:p w:rsidR="0001615E" w:rsidRPr="001301B0" w:rsidRDefault="0001615E" w:rsidP="001227DA">
            <w:pPr>
              <w:pStyle w:val="afff8"/>
              <w:ind w:firstLine="17"/>
              <w:jc w:val="left"/>
            </w:pPr>
            <w:r w:rsidRPr="001301B0">
              <w:t>8А,8Б</w:t>
            </w:r>
          </w:p>
          <w:p w:rsidR="0001615E" w:rsidRPr="001301B0" w:rsidRDefault="0001615E" w:rsidP="001227DA">
            <w:pPr>
              <w:pStyle w:val="afff8"/>
              <w:ind w:firstLine="17"/>
              <w:jc w:val="left"/>
            </w:pPr>
            <w:r w:rsidRPr="001301B0">
              <w:t>9</w:t>
            </w:r>
          </w:p>
        </w:tc>
        <w:tc>
          <w:tcPr>
            <w:tcW w:w="1701" w:type="dxa"/>
          </w:tcPr>
          <w:p w:rsidR="0001615E" w:rsidRPr="001301B0" w:rsidRDefault="0001615E" w:rsidP="001227DA">
            <w:pPr>
              <w:pStyle w:val="afff8"/>
              <w:ind w:firstLine="17"/>
              <w:jc w:val="left"/>
            </w:pPr>
            <w:r w:rsidRPr="001301B0">
              <w:t>1</w:t>
            </w:r>
          </w:p>
          <w:p w:rsidR="0001615E" w:rsidRPr="001301B0" w:rsidRDefault="0001615E" w:rsidP="001227DA">
            <w:pPr>
              <w:pStyle w:val="afff8"/>
              <w:ind w:firstLine="17"/>
              <w:jc w:val="left"/>
            </w:pPr>
            <w:r w:rsidRPr="001301B0">
              <w:t>0,5</w:t>
            </w:r>
          </w:p>
          <w:p w:rsidR="0001615E" w:rsidRPr="001301B0" w:rsidRDefault="0001615E" w:rsidP="001227DA">
            <w:pPr>
              <w:pStyle w:val="afff8"/>
              <w:ind w:firstLine="17"/>
              <w:jc w:val="left"/>
            </w:pPr>
            <w:r w:rsidRPr="001301B0">
              <w:t>0,5+0,5</w:t>
            </w:r>
          </w:p>
          <w:p w:rsidR="0001615E" w:rsidRPr="001301B0" w:rsidRDefault="0001615E" w:rsidP="001227DA">
            <w:pPr>
              <w:pStyle w:val="afff8"/>
              <w:ind w:firstLine="17"/>
              <w:jc w:val="left"/>
            </w:pPr>
            <w:r w:rsidRPr="001301B0">
              <w:t>1</w:t>
            </w:r>
          </w:p>
        </w:tc>
        <w:tc>
          <w:tcPr>
            <w:tcW w:w="2977" w:type="dxa"/>
          </w:tcPr>
          <w:p w:rsidR="0001615E" w:rsidRPr="001301B0" w:rsidRDefault="0001615E" w:rsidP="001227DA">
            <w:pPr>
              <w:pStyle w:val="afff8"/>
              <w:ind w:firstLine="17"/>
              <w:jc w:val="left"/>
            </w:pPr>
            <w:r w:rsidRPr="001301B0">
              <w:t>Кружок «Истоки»</w:t>
            </w:r>
          </w:p>
          <w:p w:rsidR="0001615E" w:rsidRPr="001301B0" w:rsidRDefault="0001615E" w:rsidP="001227DA">
            <w:pPr>
              <w:pStyle w:val="afff8"/>
              <w:ind w:firstLine="17"/>
              <w:jc w:val="left"/>
            </w:pPr>
            <w:r w:rsidRPr="001301B0">
              <w:t>«Истоки»</w:t>
            </w:r>
          </w:p>
          <w:p w:rsidR="0001615E" w:rsidRPr="001301B0" w:rsidRDefault="0001615E" w:rsidP="001227DA">
            <w:pPr>
              <w:pStyle w:val="afff8"/>
              <w:ind w:firstLine="17"/>
              <w:jc w:val="left"/>
            </w:pPr>
            <w:r w:rsidRPr="001301B0">
              <w:t>«Истоки»</w:t>
            </w:r>
          </w:p>
          <w:p w:rsidR="0001615E" w:rsidRPr="001301B0" w:rsidRDefault="0001615E" w:rsidP="001227DA">
            <w:pPr>
              <w:pStyle w:val="afff8"/>
              <w:ind w:firstLine="17"/>
              <w:jc w:val="left"/>
            </w:pPr>
            <w:r w:rsidRPr="001301B0">
              <w:t>«Истоки»</w:t>
            </w:r>
          </w:p>
        </w:tc>
        <w:tc>
          <w:tcPr>
            <w:tcW w:w="2800" w:type="dxa"/>
          </w:tcPr>
          <w:p w:rsidR="0001615E" w:rsidRPr="00B22D23" w:rsidRDefault="0001615E" w:rsidP="001227DA">
            <w:pPr>
              <w:pStyle w:val="afff8"/>
              <w:ind w:firstLine="17"/>
            </w:pPr>
            <w:r w:rsidRPr="00B22D23">
              <w:t>ОКД (общешкольные коллективные дела),</w:t>
            </w:r>
          </w:p>
          <w:p w:rsidR="0001615E" w:rsidRPr="00B22D23" w:rsidRDefault="0001615E" w:rsidP="001227DA">
            <w:pPr>
              <w:pStyle w:val="afff8"/>
              <w:ind w:firstLine="17"/>
            </w:pPr>
            <w:r w:rsidRPr="00B22D23">
              <w:t>Участие в работе школьного научного общества.</w:t>
            </w:r>
          </w:p>
        </w:tc>
      </w:tr>
      <w:tr w:rsidR="0001615E" w:rsidTr="001301B0">
        <w:trPr>
          <w:jc w:val="center"/>
        </w:trPr>
        <w:tc>
          <w:tcPr>
            <w:tcW w:w="2127" w:type="dxa"/>
          </w:tcPr>
          <w:p w:rsidR="0001615E" w:rsidRPr="001301B0" w:rsidRDefault="0001615E" w:rsidP="001227DA">
            <w:pPr>
              <w:pStyle w:val="afff8"/>
              <w:ind w:firstLine="17"/>
              <w:jc w:val="left"/>
            </w:pPr>
            <w:r w:rsidRPr="001301B0">
              <w:t>Общеинтеллек-</w:t>
            </w:r>
          </w:p>
          <w:p w:rsidR="0001615E" w:rsidRPr="001301B0" w:rsidRDefault="0001615E" w:rsidP="001227DA">
            <w:pPr>
              <w:pStyle w:val="afff8"/>
              <w:ind w:firstLine="17"/>
              <w:jc w:val="left"/>
            </w:pPr>
            <w:r w:rsidRPr="001301B0">
              <w:t>туальное</w:t>
            </w:r>
          </w:p>
        </w:tc>
        <w:tc>
          <w:tcPr>
            <w:tcW w:w="1134" w:type="dxa"/>
          </w:tcPr>
          <w:p w:rsidR="0001615E" w:rsidRPr="001301B0" w:rsidRDefault="0001615E" w:rsidP="001227DA">
            <w:pPr>
              <w:pStyle w:val="afff8"/>
              <w:ind w:firstLine="17"/>
              <w:jc w:val="left"/>
            </w:pPr>
            <w:r w:rsidRPr="001301B0">
              <w:t>9</w:t>
            </w:r>
          </w:p>
          <w:p w:rsidR="0001615E" w:rsidRPr="001301B0" w:rsidRDefault="0001615E" w:rsidP="001227DA">
            <w:pPr>
              <w:pStyle w:val="afff8"/>
              <w:ind w:firstLine="17"/>
              <w:jc w:val="left"/>
            </w:pPr>
          </w:p>
          <w:p w:rsidR="0001615E" w:rsidRPr="001301B0" w:rsidRDefault="0001615E" w:rsidP="001227DA">
            <w:pPr>
              <w:pStyle w:val="afff8"/>
              <w:ind w:firstLine="17"/>
              <w:jc w:val="left"/>
            </w:pPr>
          </w:p>
          <w:p w:rsidR="0001615E" w:rsidRPr="001301B0" w:rsidRDefault="0001615E" w:rsidP="001227DA">
            <w:pPr>
              <w:pStyle w:val="afff8"/>
              <w:ind w:firstLine="17"/>
              <w:jc w:val="left"/>
            </w:pPr>
            <w:r w:rsidRPr="001301B0">
              <w:t>9</w:t>
            </w:r>
          </w:p>
          <w:p w:rsidR="0001615E" w:rsidRPr="001301B0" w:rsidRDefault="0001615E" w:rsidP="001227DA">
            <w:pPr>
              <w:pStyle w:val="afff8"/>
              <w:ind w:firstLine="17"/>
              <w:jc w:val="left"/>
            </w:pPr>
          </w:p>
          <w:p w:rsidR="0001615E" w:rsidRPr="001301B0" w:rsidRDefault="0001615E" w:rsidP="001227DA">
            <w:pPr>
              <w:pStyle w:val="afff8"/>
              <w:ind w:firstLine="17"/>
              <w:jc w:val="left"/>
            </w:pPr>
          </w:p>
          <w:p w:rsidR="0001615E" w:rsidRPr="001301B0" w:rsidRDefault="0001615E" w:rsidP="001227DA">
            <w:pPr>
              <w:pStyle w:val="afff8"/>
              <w:ind w:firstLine="17"/>
              <w:jc w:val="left"/>
            </w:pPr>
            <w:r w:rsidRPr="001301B0">
              <w:t>8-9</w:t>
            </w:r>
          </w:p>
          <w:p w:rsidR="0001615E" w:rsidRPr="001301B0" w:rsidRDefault="0001615E" w:rsidP="001227DA">
            <w:pPr>
              <w:pStyle w:val="afff8"/>
              <w:ind w:firstLine="17"/>
              <w:jc w:val="left"/>
            </w:pPr>
          </w:p>
          <w:p w:rsidR="0001615E" w:rsidRPr="001301B0" w:rsidRDefault="0001615E" w:rsidP="001227DA">
            <w:pPr>
              <w:pStyle w:val="afff8"/>
              <w:ind w:firstLine="17"/>
              <w:jc w:val="left"/>
            </w:pPr>
            <w:r w:rsidRPr="001301B0">
              <w:t>9</w:t>
            </w:r>
          </w:p>
          <w:p w:rsidR="0001615E" w:rsidRPr="001301B0" w:rsidRDefault="0001615E" w:rsidP="001227DA">
            <w:pPr>
              <w:pStyle w:val="afff8"/>
              <w:ind w:firstLine="17"/>
              <w:jc w:val="left"/>
            </w:pPr>
            <w:r w:rsidRPr="001301B0">
              <w:t>9</w:t>
            </w:r>
          </w:p>
          <w:p w:rsidR="0001615E" w:rsidRPr="001301B0" w:rsidRDefault="0001615E" w:rsidP="001227DA">
            <w:pPr>
              <w:pStyle w:val="afff8"/>
              <w:ind w:firstLine="17"/>
              <w:jc w:val="left"/>
            </w:pPr>
          </w:p>
          <w:p w:rsidR="0001615E" w:rsidRPr="001301B0" w:rsidRDefault="0001615E" w:rsidP="001227DA">
            <w:pPr>
              <w:pStyle w:val="afff8"/>
              <w:ind w:firstLine="17"/>
              <w:jc w:val="left"/>
            </w:pPr>
            <w:r w:rsidRPr="001301B0">
              <w:lastRenderedPageBreak/>
              <w:t>8-9</w:t>
            </w:r>
          </w:p>
          <w:p w:rsidR="0001615E" w:rsidRPr="001301B0" w:rsidRDefault="0001615E" w:rsidP="001227DA">
            <w:pPr>
              <w:pStyle w:val="afff8"/>
              <w:ind w:firstLine="17"/>
              <w:jc w:val="left"/>
            </w:pPr>
          </w:p>
          <w:p w:rsidR="0001615E" w:rsidRPr="001301B0" w:rsidRDefault="0001615E" w:rsidP="001227DA">
            <w:pPr>
              <w:pStyle w:val="afff8"/>
              <w:ind w:firstLine="17"/>
              <w:jc w:val="left"/>
            </w:pPr>
            <w:r w:rsidRPr="001301B0">
              <w:t>8- 9</w:t>
            </w:r>
          </w:p>
          <w:p w:rsidR="0001615E" w:rsidRPr="001301B0" w:rsidRDefault="0001615E" w:rsidP="001227DA">
            <w:pPr>
              <w:pStyle w:val="afff8"/>
              <w:ind w:firstLine="17"/>
              <w:jc w:val="left"/>
            </w:pPr>
          </w:p>
          <w:p w:rsidR="0001615E" w:rsidRPr="001301B0" w:rsidRDefault="0001615E" w:rsidP="001227DA">
            <w:pPr>
              <w:pStyle w:val="afff8"/>
              <w:ind w:firstLine="17"/>
              <w:jc w:val="left"/>
            </w:pPr>
            <w:r w:rsidRPr="001301B0">
              <w:t>9</w:t>
            </w:r>
          </w:p>
        </w:tc>
        <w:tc>
          <w:tcPr>
            <w:tcW w:w="1701" w:type="dxa"/>
          </w:tcPr>
          <w:p w:rsidR="0001615E" w:rsidRPr="001301B0" w:rsidRDefault="0001615E" w:rsidP="001227DA">
            <w:pPr>
              <w:pStyle w:val="afff8"/>
              <w:ind w:firstLine="17"/>
              <w:jc w:val="left"/>
            </w:pPr>
            <w:r w:rsidRPr="001301B0">
              <w:lastRenderedPageBreak/>
              <w:t>0,5</w:t>
            </w:r>
          </w:p>
          <w:p w:rsidR="0001615E" w:rsidRPr="001301B0" w:rsidRDefault="0001615E" w:rsidP="001227DA">
            <w:pPr>
              <w:pStyle w:val="afff8"/>
              <w:ind w:firstLine="17"/>
              <w:jc w:val="left"/>
              <w:rPr>
                <w:b/>
              </w:rPr>
            </w:pPr>
          </w:p>
          <w:p w:rsidR="0001615E" w:rsidRPr="001301B0" w:rsidRDefault="0001615E" w:rsidP="001227DA">
            <w:pPr>
              <w:pStyle w:val="afff8"/>
              <w:ind w:firstLine="17"/>
              <w:jc w:val="left"/>
            </w:pPr>
          </w:p>
          <w:p w:rsidR="0001615E" w:rsidRPr="001301B0" w:rsidRDefault="0001615E" w:rsidP="001227DA">
            <w:pPr>
              <w:pStyle w:val="afff8"/>
              <w:ind w:firstLine="17"/>
              <w:jc w:val="left"/>
            </w:pPr>
            <w:r w:rsidRPr="001301B0">
              <w:t>0,5</w:t>
            </w:r>
          </w:p>
          <w:p w:rsidR="0001615E" w:rsidRPr="001301B0" w:rsidRDefault="0001615E" w:rsidP="001227DA">
            <w:pPr>
              <w:pStyle w:val="afff8"/>
              <w:ind w:firstLine="17"/>
              <w:jc w:val="left"/>
            </w:pPr>
          </w:p>
          <w:p w:rsidR="0001615E" w:rsidRPr="001301B0" w:rsidRDefault="0001615E" w:rsidP="001227DA">
            <w:pPr>
              <w:pStyle w:val="afff8"/>
              <w:ind w:firstLine="17"/>
              <w:jc w:val="left"/>
            </w:pPr>
          </w:p>
          <w:p w:rsidR="0001615E" w:rsidRPr="001301B0" w:rsidRDefault="0001615E" w:rsidP="001227DA">
            <w:pPr>
              <w:pStyle w:val="afff8"/>
              <w:ind w:firstLine="17"/>
              <w:jc w:val="left"/>
            </w:pPr>
            <w:r w:rsidRPr="001301B0">
              <w:t>1</w:t>
            </w:r>
          </w:p>
          <w:p w:rsidR="0001615E" w:rsidRPr="001301B0" w:rsidRDefault="0001615E" w:rsidP="001227DA">
            <w:pPr>
              <w:pStyle w:val="afff8"/>
              <w:ind w:firstLine="17"/>
              <w:jc w:val="left"/>
            </w:pPr>
          </w:p>
          <w:p w:rsidR="0001615E" w:rsidRPr="001301B0" w:rsidRDefault="0001615E" w:rsidP="001227DA">
            <w:pPr>
              <w:pStyle w:val="afff8"/>
              <w:ind w:firstLine="17"/>
              <w:jc w:val="left"/>
            </w:pPr>
            <w:r w:rsidRPr="001301B0">
              <w:t>1</w:t>
            </w:r>
          </w:p>
          <w:p w:rsidR="0001615E" w:rsidRPr="001301B0" w:rsidRDefault="0001615E" w:rsidP="001227DA">
            <w:pPr>
              <w:pStyle w:val="afff8"/>
              <w:ind w:firstLine="17"/>
              <w:jc w:val="left"/>
            </w:pPr>
            <w:r w:rsidRPr="001301B0">
              <w:t>0,5</w:t>
            </w:r>
          </w:p>
          <w:p w:rsidR="0001615E" w:rsidRPr="001301B0" w:rsidRDefault="0001615E" w:rsidP="001227DA">
            <w:pPr>
              <w:pStyle w:val="afff8"/>
              <w:ind w:firstLine="17"/>
              <w:jc w:val="left"/>
            </w:pPr>
          </w:p>
          <w:p w:rsidR="0001615E" w:rsidRPr="001301B0" w:rsidRDefault="0001615E" w:rsidP="001227DA">
            <w:pPr>
              <w:pStyle w:val="afff8"/>
              <w:ind w:firstLine="17"/>
              <w:jc w:val="left"/>
            </w:pPr>
            <w:r w:rsidRPr="001301B0">
              <w:lastRenderedPageBreak/>
              <w:t>1</w:t>
            </w:r>
          </w:p>
          <w:p w:rsidR="0001615E" w:rsidRPr="001301B0" w:rsidRDefault="0001615E" w:rsidP="001227DA">
            <w:pPr>
              <w:pStyle w:val="afff8"/>
              <w:ind w:firstLine="17"/>
              <w:jc w:val="left"/>
            </w:pPr>
          </w:p>
          <w:p w:rsidR="0001615E" w:rsidRPr="001301B0" w:rsidRDefault="0001615E" w:rsidP="001227DA">
            <w:pPr>
              <w:pStyle w:val="afff8"/>
              <w:ind w:firstLine="17"/>
              <w:jc w:val="left"/>
            </w:pPr>
            <w:r w:rsidRPr="001301B0">
              <w:t>1</w:t>
            </w:r>
          </w:p>
          <w:p w:rsidR="0001615E" w:rsidRPr="001301B0" w:rsidRDefault="0001615E" w:rsidP="001227DA">
            <w:pPr>
              <w:pStyle w:val="afff8"/>
              <w:ind w:firstLine="17"/>
              <w:jc w:val="left"/>
            </w:pPr>
          </w:p>
          <w:p w:rsidR="0001615E" w:rsidRPr="001301B0" w:rsidRDefault="0001615E" w:rsidP="001227DA">
            <w:pPr>
              <w:pStyle w:val="afff8"/>
              <w:ind w:firstLine="17"/>
              <w:jc w:val="left"/>
            </w:pPr>
            <w:r w:rsidRPr="001301B0">
              <w:t>0,5</w:t>
            </w:r>
          </w:p>
        </w:tc>
        <w:tc>
          <w:tcPr>
            <w:tcW w:w="2977" w:type="dxa"/>
          </w:tcPr>
          <w:p w:rsidR="0001615E" w:rsidRPr="001301B0" w:rsidRDefault="0001615E" w:rsidP="001227DA">
            <w:pPr>
              <w:pStyle w:val="afff8"/>
              <w:ind w:firstLine="17"/>
              <w:jc w:val="left"/>
            </w:pPr>
            <w:r w:rsidRPr="001301B0">
              <w:lastRenderedPageBreak/>
              <w:t>Решение задач повышенной сложности по геометрии</w:t>
            </w:r>
          </w:p>
          <w:p w:rsidR="0001615E" w:rsidRPr="001301B0" w:rsidRDefault="0001615E" w:rsidP="001227DA">
            <w:pPr>
              <w:pStyle w:val="afff8"/>
              <w:ind w:firstLine="17"/>
              <w:jc w:val="left"/>
            </w:pPr>
            <w:r w:rsidRPr="001301B0">
              <w:t>Решение задач повышенной сложности по алгебре</w:t>
            </w:r>
          </w:p>
          <w:p w:rsidR="0001615E" w:rsidRPr="001301B0" w:rsidRDefault="0001615E" w:rsidP="001227DA">
            <w:pPr>
              <w:pStyle w:val="afff8"/>
              <w:ind w:firstLine="17"/>
              <w:jc w:val="left"/>
            </w:pPr>
            <w:r w:rsidRPr="001301B0">
              <w:t>Физика в вопросах и ответах</w:t>
            </w:r>
          </w:p>
          <w:p w:rsidR="0001615E" w:rsidRPr="001301B0" w:rsidRDefault="0001615E" w:rsidP="001227DA">
            <w:pPr>
              <w:pStyle w:val="afff8"/>
              <w:ind w:firstLine="17"/>
              <w:jc w:val="left"/>
            </w:pPr>
            <w:r w:rsidRPr="001301B0">
              <w:t>Трудности русского языка</w:t>
            </w:r>
          </w:p>
          <w:p w:rsidR="0001615E" w:rsidRPr="001301B0" w:rsidRDefault="0001615E" w:rsidP="001227DA">
            <w:pPr>
              <w:pStyle w:val="afff8"/>
              <w:ind w:firstLine="17"/>
              <w:jc w:val="left"/>
            </w:pPr>
            <w:r w:rsidRPr="001301B0">
              <w:t>Развитие речевой компетентности</w:t>
            </w:r>
          </w:p>
          <w:p w:rsidR="0001615E" w:rsidRPr="001301B0" w:rsidRDefault="0001615E" w:rsidP="001227DA">
            <w:pPr>
              <w:pStyle w:val="afff8"/>
              <w:ind w:firstLine="17"/>
              <w:jc w:val="left"/>
            </w:pPr>
            <w:r w:rsidRPr="001301B0">
              <w:lastRenderedPageBreak/>
              <w:t>Трудные вопросы в курсе биологии</w:t>
            </w:r>
          </w:p>
          <w:p w:rsidR="0001615E" w:rsidRPr="001301B0" w:rsidRDefault="0001615E" w:rsidP="001227DA">
            <w:pPr>
              <w:pStyle w:val="afff8"/>
              <w:ind w:firstLine="17"/>
              <w:jc w:val="left"/>
            </w:pPr>
            <w:r w:rsidRPr="001301B0">
              <w:t>За страницами учебника географии</w:t>
            </w:r>
          </w:p>
          <w:p w:rsidR="0001615E" w:rsidRPr="001301B0" w:rsidRDefault="0001615E" w:rsidP="001227DA">
            <w:pPr>
              <w:pStyle w:val="afff8"/>
              <w:ind w:firstLine="17"/>
              <w:jc w:val="left"/>
            </w:pPr>
            <w:r w:rsidRPr="001301B0">
              <w:t>Проблемные вопросы по обществознанию</w:t>
            </w:r>
          </w:p>
        </w:tc>
        <w:tc>
          <w:tcPr>
            <w:tcW w:w="2800" w:type="dxa"/>
          </w:tcPr>
          <w:p w:rsidR="0001615E" w:rsidRPr="00B22D23" w:rsidRDefault="0001615E" w:rsidP="001227DA">
            <w:pPr>
              <w:pStyle w:val="afff8"/>
              <w:ind w:firstLine="17"/>
            </w:pPr>
            <w:r w:rsidRPr="00B22D23">
              <w:lastRenderedPageBreak/>
              <w:t>ОКД</w:t>
            </w:r>
          </w:p>
          <w:p w:rsidR="0001615E" w:rsidRPr="00B22D23" w:rsidRDefault="0001615E" w:rsidP="001227DA">
            <w:pPr>
              <w:pStyle w:val="afff8"/>
              <w:ind w:firstLine="17"/>
            </w:pPr>
            <w:r w:rsidRPr="00B22D23">
              <w:t>Участие в работе школьного научного общества.</w:t>
            </w:r>
          </w:p>
        </w:tc>
      </w:tr>
      <w:tr w:rsidR="0001615E" w:rsidTr="001301B0">
        <w:trPr>
          <w:jc w:val="center"/>
        </w:trPr>
        <w:tc>
          <w:tcPr>
            <w:tcW w:w="2127" w:type="dxa"/>
          </w:tcPr>
          <w:p w:rsidR="0001615E" w:rsidRPr="001301B0" w:rsidRDefault="0001615E" w:rsidP="001227DA">
            <w:pPr>
              <w:pStyle w:val="afff8"/>
              <w:ind w:firstLine="0"/>
              <w:jc w:val="left"/>
            </w:pPr>
            <w:r w:rsidRPr="001301B0">
              <w:lastRenderedPageBreak/>
              <w:t>Социальное</w:t>
            </w:r>
          </w:p>
        </w:tc>
        <w:tc>
          <w:tcPr>
            <w:tcW w:w="1134" w:type="dxa"/>
          </w:tcPr>
          <w:p w:rsidR="0001615E" w:rsidRPr="001301B0" w:rsidRDefault="0001615E" w:rsidP="001227DA">
            <w:pPr>
              <w:pStyle w:val="afff8"/>
              <w:ind w:firstLine="0"/>
              <w:jc w:val="left"/>
            </w:pPr>
            <w:r w:rsidRPr="001301B0">
              <w:t>5,6,7,8</w:t>
            </w:r>
          </w:p>
          <w:p w:rsidR="0001615E" w:rsidRPr="001301B0" w:rsidRDefault="0001615E" w:rsidP="001227DA">
            <w:pPr>
              <w:pStyle w:val="afff8"/>
              <w:ind w:firstLine="0"/>
              <w:jc w:val="left"/>
            </w:pPr>
          </w:p>
          <w:p w:rsidR="0001615E" w:rsidRPr="001301B0" w:rsidRDefault="0001615E" w:rsidP="001227DA">
            <w:pPr>
              <w:pStyle w:val="afff8"/>
              <w:ind w:firstLine="0"/>
              <w:jc w:val="left"/>
            </w:pPr>
            <w:r w:rsidRPr="001301B0">
              <w:t>5,6,7</w:t>
            </w:r>
          </w:p>
          <w:p w:rsidR="0001615E" w:rsidRPr="001301B0" w:rsidRDefault="0001615E" w:rsidP="001227DA">
            <w:pPr>
              <w:pStyle w:val="afff8"/>
              <w:ind w:firstLine="0"/>
              <w:jc w:val="left"/>
            </w:pPr>
          </w:p>
          <w:p w:rsidR="0001615E" w:rsidRPr="001301B0" w:rsidRDefault="0001615E" w:rsidP="001227DA">
            <w:pPr>
              <w:pStyle w:val="afff8"/>
              <w:ind w:firstLine="0"/>
              <w:jc w:val="left"/>
            </w:pPr>
          </w:p>
          <w:p w:rsidR="0001615E" w:rsidRPr="001301B0" w:rsidRDefault="0001615E" w:rsidP="001227DA">
            <w:pPr>
              <w:pStyle w:val="afff8"/>
              <w:ind w:firstLine="0"/>
              <w:jc w:val="left"/>
            </w:pPr>
          </w:p>
          <w:p w:rsidR="0001615E" w:rsidRPr="001301B0" w:rsidRDefault="0001615E" w:rsidP="001227DA">
            <w:pPr>
              <w:pStyle w:val="afff8"/>
              <w:ind w:firstLine="0"/>
              <w:jc w:val="left"/>
            </w:pPr>
          </w:p>
        </w:tc>
        <w:tc>
          <w:tcPr>
            <w:tcW w:w="1701" w:type="dxa"/>
          </w:tcPr>
          <w:p w:rsidR="0001615E" w:rsidRPr="001301B0" w:rsidRDefault="0001615E" w:rsidP="001227DA">
            <w:pPr>
              <w:pStyle w:val="afff8"/>
              <w:ind w:firstLine="0"/>
              <w:jc w:val="left"/>
            </w:pPr>
            <w:r w:rsidRPr="001301B0">
              <w:t>1</w:t>
            </w:r>
          </w:p>
          <w:p w:rsidR="0001615E" w:rsidRPr="001301B0" w:rsidRDefault="0001615E" w:rsidP="001227DA">
            <w:pPr>
              <w:pStyle w:val="afff8"/>
              <w:ind w:firstLine="0"/>
              <w:jc w:val="left"/>
            </w:pPr>
          </w:p>
          <w:p w:rsidR="0001615E" w:rsidRPr="001301B0" w:rsidRDefault="0001615E" w:rsidP="001227DA">
            <w:pPr>
              <w:pStyle w:val="afff8"/>
              <w:ind w:firstLine="0"/>
              <w:jc w:val="left"/>
            </w:pPr>
            <w:r w:rsidRPr="001301B0">
              <w:t>0,5</w:t>
            </w:r>
          </w:p>
          <w:p w:rsidR="0001615E" w:rsidRPr="001301B0" w:rsidRDefault="0001615E" w:rsidP="001227DA">
            <w:pPr>
              <w:pStyle w:val="afff8"/>
              <w:ind w:firstLine="0"/>
              <w:jc w:val="left"/>
            </w:pPr>
          </w:p>
          <w:p w:rsidR="0001615E" w:rsidRPr="001301B0" w:rsidRDefault="0001615E" w:rsidP="001227DA">
            <w:pPr>
              <w:pStyle w:val="afff8"/>
              <w:ind w:firstLine="0"/>
              <w:jc w:val="left"/>
            </w:pPr>
          </w:p>
          <w:p w:rsidR="0001615E" w:rsidRPr="001301B0" w:rsidRDefault="0001615E" w:rsidP="001227DA">
            <w:pPr>
              <w:pStyle w:val="afff8"/>
              <w:ind w:firstLine="0"/>
              <w:jc w:val="left"/>
            </w:pPr>
          </w:p>
        </w:tc>
        <w:tc>
          <w:tcPr>
            <w:tcW w:w="2977" w:type="dxa"/>
          </w:tcPr>
          <w:p w:rsidR="0001615E" w:rsidRPr="001301B0" w:rsidRDefault="0001615E" w:rsidP="001227DA">
            <w:pPr>
              <w:pStyle w:val="afff8"/>
              <w:ind w:firstLine="0"/>
              <w:jc w:val="left"/>
            </w:pPr>
            <w:r w:rsidRPr="001301B0">
              <w:t>Отряд  ЮИД «Светофор»</w:t>
            </w:r>
          </w:p>
          <w:p w:rsidR="0001615E" w:rsidRPr="001301B0" w:rsidRDefault="0001615E" w:rsidP="001227DA">
            <w:pPr>
              <w:pStyle w:val="afff8"/>
              <w:ind w:firstLine="0"/>
              <w:jc w:val="left"/>
            </w:pPr>
          </w:p>
          <w:p w:rsidR="0001615E" w:rsidRPr="001301B0" w:rsidRDefault="0001615E" w:rsidP="001227DA">
            <w:pPr>
              <w:pStyle w:val="afff8"/>
              <w:ind w:firstLine="0"/>
              <w:jc w:val="left"/>
            </w:pPr>
            <w:r w:rsidRPr="001301B0">
              <w:t>Кружок «Зарничка»</w:t>
            </w:r>
          </w:p>
          <w:p w:rsidR="0001615E" w:rsidRPr="001301B0" w:rsidRDefault="0001615E" w:rsidP="001227DA">
            <w:pPr>
              <w:pStyle w:val="afff8"/>
              <w:ind w:firstLine="0"/>
              <w:jc w:val="left"/>
            </w:pPr>
          </w:p>
          <w:p w:rsidR="0001615E" w:rsidRPr="001301B0" w:rsidRDefault="0001615E" w:rsidP="001227DA">
            <w:pPr>
              <w:pStyle w:val="afff8"/>
              <w:ind w:firstLine="0"/>
              <w:jc w:val="left"/>
            </w:pPr>
          </w:p>
        </w:tc>
        <w:tc>
          <w:tcPr>
            <w:tcW w:w="2800" w:type="dxa"/>
          </w:tcPr>
          <w:p w:rsidR="0001615E" w:rsidRDefault="0001615E" w:rsidP="001227DA">
            <w:pPr>
              <w:pStyle w:val="afff8"/>
              <w:ind w:firstLine="0"/>
            </w:pPr>
            <w:r>
              <w:t>ОКД,</w:t>
            </w:r>
          </w:p>
          <w:p w:rsidR="0001615E" w:rsidRDefault="0001615E" w:rsidP="001227DA">
            <w:pPr>
              <w:pStyle w:val="afff8"/>
              <w:ind w:firstLine="0"/>
            </w:pPr>
            <w:r>
              <w:t xml:space="preserve"> Участие в акциях: экологический субботник «Сделаем вместе», «Ветеран живет рядом», «Подарок солдату», акция милосердия, Весенняя неделя добра» и др.</w:t>
            </w:r>
          </w:p>
        </w:tc>
      </w:tr>
      <w:tr w:rsidR="0001615E" w:rsidTr="001301B0">
        <w:trPr>
          <w:jc w:val="center"/>
        </w:trPr>
        <w:tc>
          <w:tcPr>
            <w:tcW w:w="2127" w:type="dxa"/>
          </w:tcPr>
          <w:p w:rsidR="0001615E" w:rsidRPr="001301B0" w:rsidRDefault="0001615E" w:rsidP="001227DA">
            <w:pPr>
              <w:pStyle w:val="afff8"/>
              <w:ind w:firstLine="0"/>
              <w:jc w:val="left"/>
            </w:pPr>
            <w:r w:rsidRPr="001301B0">
              <w:t>Общекультурное</w:t>
            </w:r>
          </w:p>
        </w:tc>
        <w:tc>
          <w:tcPr>
            <w:tcW w:w="1134" w:type="dxa"/>
          </w:tcPr>
          <w:p w:rsidR="0001615E" w:rsidRPr="001301B0" w:rsidRDefault="0001615E" w:rsidP="001227DA">
            <w:pPr>
              <w:pStyle w:val="afff8"/>
              <w:ind w:firstLine="0"/>
              <w:jc w:val="left"/>
            </w:pPr>
            <w:r w:rsidRPr="001301B0">
              <w:t>8-9</w:t>
            </w:r>
          </w:p>
          <w:p w:rsidR="0001615E" w:rsidRPr="001301B0" w:rsidRDefault="0001615E" w:rsidP="001227DA">
            <w:pPr>
              <w:pStyle w:val="afff8"/>
              <w:ind w:firstLine="0"/>
              <w:jc w:val="left"/>
            </w:pPr>
            <w:r w:rsidRPr="001301B0">
              <w:t>5-8</w:t>
            </w:r>
          </w:p>
        </w:tc>
        <w:tc>
          <w:tcPr>
            <w:tcW w:w="1701" w:type="dxa"/>
          </w:tcPr>
          <w:p w:rsidR="0001615E" w:rsidRPr="001301B0" w:rsidRDefault="0001615E" w:rsidP="001227DA">
            <w:pPr>
              <w:pStyle w:val="afff8"/>
              <w:ind w:firstLine="0"/>
              <w:jc w:val="left"/>
            </w:pPr>
            <w:r w:rsidRPr="001301B0">
              <w:t>0,5</w:t>
            </w:r>
          </w:p>
          <w:p w:rsidR="0001615E" w:rsidRPr="001301B0" w:rsidRDefault="0001615E" w:rsidP="001227DA">
            <w:pPr>
              <w:pStyle w:val="afff8"/>
              <w:ind w:firstLine="0"/>
              <w:jc w:val="left"/>
            </w:pPr>
            <w:r w:rsidRPr="001301B0">
              <w:t>0,5</w:t>
            </w:r>
          </w:p>
        </w:tc>
        <w:tc>
          <w:tcPr>
            <w:tcW w:w="2977" w:type="dxa"/>
          </w:tcPr>
          <w:p w:rsidR="0001615E" w:rsidRPr="001301B0" w:rsidRDefault="0001615E" w:rsidP="001227DA">
            <w:pPr>
              <w:pStyle w:val="afff8"/>
              <w:ind w:firstLine="0"/>
              <w:jc w:val="left"/>
            </w:pPr>
            <w:r w:rsidRPr="001301B0">
              <w:t>Юный оформитель</w:t>
            </w:r>
          </w:p>
          <w:p w:rsidR="0001615E" w:rsidRPr="001301B0" w:rsidRDefault="0001615E" w:rsidP="001227DA">
            <w:pPr>
              <w:pStyle w:val="afff8"/>
              <w:ind w:firstLine="0"/>
              <w:jc w:val="left"/>
            </w:pPr>
            <w:r w:rsidRPr="001301B0">
              <w:t>Ансамбль</w:t>
            </w:r>
          </w:p>
        </w:tc>
        <w:tc>
          <w:tcPr>
            <w:tcW w:w="2800" w:type="dxa"/>
          </w:tcPr>
          <w:p w:rsidR="0001615E" w:rsidRDefault="0001615E" w:rsidP="001227DA">
            <w:pPr>
              <w:pStyle w:val="afff8"/>
              <w:ind w:firstLine="0"/>
            </w:pPr>
            <w:r>
              <w:t>Общешкольные традиционные праздники, конкурсы, выставки</w:t>
            </w:r>
          </w:p>
        </w:tc>
      </w:tr>
      <w:tr w:rsidR="0001615E" w:rsidTr="001301B0">
        <w:trPr>
          <w:jc w:val="center"/>
        </w:trPr>
        <w:tc>
          <w:tcPr>
            <w:tcW w:w="2127" w:type="dxa"/>
          </w:tcPr>
          <w:p w:rsidR="0001615E" w:rsidRPr="001301B0" w:rsidRDefault="0001615E" w:rsidP="001227DA">
            <w:pPr>
              <w:pStyle w:val="afff8"/>
              <w:ind w:firstLine="0"/>
              <w:jc w:val="left"/>
            </w:pPr>
            <w:r w:rsidRPr="001301B0">
              <w:t>Итого:</w:t>
            </w:r>
          </w:p>
        </w:tc>
        <w:tc>
          <w:tcPr>
            <w:tcW w:w="1134" w:type="dxa"/>
          </w:tcPr>
          <w:p w:rsidR="0001615E" w:rsidRPr="001301B0" w:rsidRDefault="0001615E" w:rsidP="001227DA">
            <w:pPr>
              <w:pStyle w:val="afff8"/>
              <w:ind w:firstLine="0"/>
              <w:jc w:val="left"/>
            </w:pPr>
          </w:p>
        </w:tc>
        <w:tc>
          <w:tcPr>
            <w:tcW w:w="1701" w:type="dxa"/>
          </w:tcPr>
          <w:p w:rsidR="0001615E" w:rsidRPr="001301B0" w:rsidRDefault="0001615E" w:rsidP="001227DA">
            <w:pPr>
              <w:pStyle w:val="afff8"/>
              <w:ind w:firstLine="0"/>
              <w:jc w:val="left"/>
            </w:pPr>
            <w:r w:rsidRPr="001301B0">
              <w:t>16 ч</w:t>
            </w:r>
          </w:p>
        </w:tc>
        <w:tc>
          <w:tcPr>
            <w:tcW w:w="2977" w:type="dxa"/>
          </w:tcPr>
          <w:p w:rsidR="0001615E" w:rsidRPr="001301B0" w:rsidRDefault="0001615E" w:rsidP="001227DA">
            <w:pPr>
              <w:pStyle w:val="afff8"/>
              <w:ind w:firstLine="0"/>
              <w:jc w:val="left"/>
            </w:pPr>
          </w:p>
        </w:tc>
        <w:tc>
          <w:tcPr>
            <w:tcW w:w="2800" w:type="dxa"/>
          </w:tcPr>
          <w:p w:rsidR="0001615E" w:rsidRDefault="0001615E" w:rsidP="001227DA">
            <w:pPr>
              <w:pStyle w:val="afff8"/>
              <w:ind w:firstLine="0"/>
            </w:pPr>
          </w:p>
        </w:tc>
      </w:tr>
    </w:tbl>
    <w:p w:rsidR="0001615E" w:rsidRDefault="0001615E" w:rsidP="0001615E">
      <w:pPr>
        <w:pStyle w:val="afff8"/>
        <w:jc w:val="center"/>
      </w:pPr>
    </w:p>
    <w:p w:rsidR="0001615E" w:rsidRPr="005A6D50" w:rsidRDefault="0001615E" w:rsidP="0001615E">
      <w:pPr>
        <w:pStyle w:val="afff8"/>
        <w:rPr>
          <w:b/>
        </w:rPr>
      </w:pPr>
      <w:r w:rsidRPr="005A6D50">
        <w:t xml:space="preserve"> </w:t>
      </w:r>
      <w:r w:rsidRPr="005A6D50">
        <w:rPr>
          <w:b/>
        </w:rPr>
        <w:t>Пояснительная записка к плану внеурочной деятельности</w:t>
      </w:r>
    </w:p>
    <w:p w:rsidR="0001615E" w:rsidRPr="005A6D50" w:rsidRDefault="0001615E" w:rsidP="0001615E">
      <w:pPr>
        <w:pStyle w:val="afff0"/>
        <w:spacing w:before="0" w:after="0"/>
        <w:jc w:val="center"/>
        <w:rPr>
          <w:b/>
        </w:rPr>
      </w:pPr>
      <w:r w:rsidRPr="005A6D50">
        <w:rPr>
          <w:b/>
        </w:rPr>
        <w:t xml:space="preserve">МБОУ «Чушевицкая средняя школа» </w:t>
      </w:r>
    </w:p>
    <w:p w:rsidR="0001615E" w:rsidRPr="005A6D50" w:rsidRDefault="0001615E" w:rsidP="0001615E">
      <w:pPr>
        <w:pStyle w:val="afff0"/>
        <w:spacing w:before="0" w:after="0"/>
        <w:jc w:val="center"/>
        <w:rPr>
          <w:b/>
        </w:rPr>
      </w:pPr>
      <w:r w:rsidRPr="005A6D50">
        <w:rPr>
          <w:b/>
        </w:rPr>
        <w:t>на 2019-2020 учебный год</w:t>
      </w:r>
    </w:p>
    <w:p w:rsidR="0001615E" w:rsidRPr="005A6D50" w:rsidRDefault="0001615E" w:rsidP="0001615E">
      <w:pPr>
        <w:pStyle w:val="afff0"/>
        <w:spacing w:before="0" w:after="0"/>
        <w:ind w:firstLine="708"/>
        <w:jc w:val="both"/>
      </w:pPr>
      <w:r w:rsidRPr="005A6D50">
        <w:t>При получении основного общего образования в МБОУ «Чушевицкая средняя  школа» реализуется внеурочная деятельность,  направленная на достижение результатов освоения основной образовательной программ</w:t>
      </w:r>
      <w:proofErr w:type="gramStart"/>
      <w:r w:rsidRPr="005A6D50">
        <w:t>ы  ООО</w:t>
      </w:r>
      <w:proofErr w:type="gramEnd"/>
      <w:r w:rsidRPr="005A6D50">
        <w:t>, а именно метапредметных и личностных результатов.</w:t>
      </w:r>
    </w:p>
    <w:p w:rsidR="0001615E" w:rsidRPr="005A6D50" w:rsidRDefault="0001615E" w:rsidP="0001615E">
      <w:pPr>
        <w:pStyle w:val="afff0"/>
        <w:spacing w:before="0" w:after="0"/>
      </w:pPr>
      <w:r w:rsidRPr="005A6D50">
        <w:t xml:space="preserve">   Внеурочная деятельность реализуется в соответствии </w:t>
      </w:r>
      <w:proofErr w:type="gramStart"/>
      <w:r w:rsidRPr="005A6D50">
        <w:t>с</w:t>
      </w:r>
      <w:proofErr w:type="gramEnd"/>
      <w:r w:rsidRPr="005A6D50">
        <w:t>:</w:t>
      </w:r>
    </w:p>
    <w:p w:rsidR="0001615E" w:rsidRPr="005A6D50" w:rsidRDefault="0001615E" w:rsidP="0001615E">
      <w:pPr>
        <w:pStyle w:val="afff0"/>
        <w:spacing w:before="0" w:after="0"/>
        <w:jc w:val="both"/>
      </w:pPr>
      <w:r w:rsidRPr="005A6D50">
        <w:t>-         приказом Министерства образования и науки РФ от 17.12.2010 г. №1897 «Об утверждении и введении в действие федерального государственного образовательного стандарта основного общего образования»;</w:t>
      </w:r>
      <w:r w:rsidRPr="005A6D50">
        <w:rPr>
          <w:i/>
        </w:rPr>
        <w:t xml:space="preserve">      </w:t>
      </w:r>
    </w:p>
    <w:p w:rsidR="0001615E" w:rsidRPr="005A6D50" w:rsidRDefault="0001615E" w:rsidP="0001615E">
      <w:pPr>
        <w:pStyle w:val="afff0"/>
        <w:tabs>
          <w:tab w:val="num" w:pos="720"/>
        </w:tabs>
        <w:spacing w:before="0" w:after="0"/>
        <w:jc w:val="both"/>
      </w:pPr>
      <w:proofErr w:type="gramStart"/>
      <w:r w:rsidRPr="005A6D50">
        <w:t>-</w:t>
      </w:r>
      <w:r w:rsidRPr="005A6D50">
        <w:tab/>
        <w:t xml:space="preserve">СанПиН 2.4.2. 2821 – 10 «Санитарно – 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 декабря </w:t>
      </w:r>
      <w:smartTag w:uri="urn:schemas-microsoft-com:office:smarttags" w:element="metricconverter">
        <w:smartTagPr>
          <w:attr w:name="ProductID" w:val="2010 г"/>
        </w:smartTagPr>
        <w:r w:rsidRPr="005A6D50">
          <w:t>2010 г</w:t>
        </w:r>
      </w:smartTag>
      <w:r w:rsidRPr="005A6D50">
        <w:t>. №189, зарегистрировано в Минюсте РФ 3 марта 2011г. №19993.</w:t>
      </w:r>
      <w:proofErr w:type="gramEnd"/>
    </w:p>
    <w:p w:rsidR="0001615E" w:rsidRPr="005A6D50" w:rsidRDefault="0001615E" w:rsidP="0001615E">
      <w:pPr>
        <w:pStyle w:val="afff0"/>
        <w:spacing w:before="0" w:after="0"/>
        <w:jc w:val="both"/>
        <w:rPr>
          <w:i/>
        </w:rPr>
      </w:pPr>
      <w:r w:rsidRPr="005A6D50">
        <w:rPr>
          <w:b/>
          <w:i/>
        </w:rPr>
        <w:lastRenderedPageBreak/>
        <w:t xml:space="preserve">  </w:t>
      </w:r>
      <w:r w:rsidRPr="005A6D50">
        <w:rPr>
          <w:b/>
          <w:i/>
        </w:rPr>
        <w:tab/>
      </w:r>
      <w:r w:rsidRPr="005A6D50">
        <w:rPr>
          <w:b/>
        </w:rPr>
        <w:t xml:space="preserve"> Цель организации внеурочной деятельности</w:t>
      </w:r>
      <w:r w:rsidRPr="005A6D50">
        <w:t xml:space="preserve"> при получении основного общего образования: создание благоприятных условий для  развития детей с учетом  их возрастных и индивидуальных особенностей.</w:t>
      </w:r>
      <w:r w:rsidRPr="005A6D50">
        <w:rPr>
          <w:i/>
        </w:rPr>
        <w:t xml:space="preserve"> </w:t>
      </w:r>
      <w:r w:rsidRPr="005A6D50">
        <w:t>Механизмом реализации внеурочной деятельности школы является план внеурочной деятельности. В</w:t>
      </w:r>
      <w:r w:rsidRPr="005A6D50">
        <w:rPr>
          <w:bCs/>
        </w:rPr>
        <w:t xml:space="preserve">неурочная деятельность </w:t>
      </w:r>
      <w:r w:rsidRPr="005A6D50">
        <w:t>организуется по направлениям развития личности (духовно-нравственное, социальное, общеинтеллектуальное, общекультурное, спортивно-оздоровительное).</w:t>
      </w:r>
      <w:r w:rsidRPr="005A6D50">
        <w:rPr>
          <w:i/>
        </w:rPr>
        <w:t xml:space="preserve">  </w:t>
      </w:r>
      <w:proofErr w:type="gramStart"/>
      <w:r w:rsidRPr="005A6D50">
        <w:t>Используются разные формы её организации: экскурсии, кружки, секции, школьное научное общество, олимпиады, конкурсы, соревнования,  общественно-полезный труд.</w:t>
      </w:r>
      <w:proofErr w:type="gramEnd"/>
    </w:p>
    <w:p w:rsidR="0001615E" w:rsidRPr="005A6D50" w:rsidRDefault="0001615E" w:rsidP="0001615E">
      <w:pPr>
        <w:pStyle w:val="afff0"/>
        <w:spacing w:before="0" w:after="0"/>
        <w:jc w:val="both"/>
      </w:pPr>
      <w:r w:rsidRPr="005A6D50">
        <w:t xml:space="preserve">Школа предоставляет возможность выбора занятий, направленных на их развитие. </w:t>
      </w:r>
    </w:p>
    <w:p w:rsidR="0001615E" w:rsidRPr="005A6D50" w:rsidRDefault="0001615E" w:rsidP="0001615E">
      <w:pPr>
        <w:autoSpaceDE w:val="0"/>
        <w:autoSpaceDN w:val="0"/>
        <w:adjustRightInd w:val="0"/>
        <w:ind w:firstLine="708"/>
        <w:jc w:val="both"/>
        <w:rPr>
          <w:rFonts w:ascii="Times New Roman" w:hAnsi="Times New Roman" w:cs="Times New Roman"/>
          <w:sz w:val="24"/>
          <w:szCs w:val="24"/>
        </w:rPr>
      </w:pPr>
      <w:bookmarkStart w:id="7" w:name="_GoBack"/>
      <w:r w:rsidRPr="005A6D50">
        <w:rPr>
          <w:rFonts w:ascii="Times New Roman" w:hAnsi="Times New Roman" w:cs="Times New Roman"/>
          <w:sz w:val="24"/>
          <w:szCs w:val="24"/>
        </w:rPr>
        <w:t>При организации внеурочной деятельности учащихся  5-9 классов используются возможности  организаций  дополнительного образования, культуры и спорта.</w:t>
      </w:r>
    </w:p>
    <w:bookmarkEnd w:id="7"/>
    <w:p w:rsidR="005A6D50" w:rsidRDefault="005A6D50" w:rsidP="00FA462C">
      <w:pPr>
        <w:spacing w:after="0" w:line="240" w:lineRule="auto"/>
        <w:jc w:val="center"/>
        <w:rPr>
          <w:rFonts w:ascii="Times New Roman" w:hAnsi="Times New Roman" w:cs="Times New Roman"/>
          <w:b/>
          <w:bCs/>
          <w:color w:val="000000"/>
          <w:sz w:val="24"/>
          <w:szCs w:val="24"/>
        </w:rPr>
      </w:pPr>
    </w:p>
    <w:p w:rsidR="000F41E9" w:rsidRPr="00E27C95" w:rsidRDefault="000F41E9" w:rsidP="001227DA">
      <w:pPr>
        <w:spacing w:after="0" w:line="240" w:lineRule="auto"/>
        <w:jc w:val="center"/>
        <w:rPr>
          <w:rFonts w:ascii="Times New Roman" w:hAnsi="Times New Roman" w:cs="Times New Roman"/>
          <w:b/>
          <w:bCs/>
          <w:color w:val="000000"/>
          <w:sz w:val="24"/>
          <w:szCs w:val="24"/>
        </w:rPr>
      </w:pPr>
      <w:r w:rsidRPr="00E27C95">
        <w:rPr>
          <w:rFonts w:ascii="Times New Roman" w:hAnsi="Times New Roman" w:cs="Times New Roman"/>
          <w:b/>
          <w:bCs/>
          <w:color w:val="000000"/>
          <w:sz w:val="24"/>
          <w:szCs w:val="24"/>
        </w:rPr>
        <w:t>3.2. Система условий реализации основной образовательной программы</w:t>
      </w:r>
    </w:p>
    <w:p w:rsidR="001227DA" w:rsidRPr="001227DA" w:rsidRDefault="001227DA" w:rsidP="001227DA">
      <w:pPr>
        <w:spacing w:after="0" w:line="360" w:lineRule="auto"/>
        <w:ind w:firstLine="567"/>
        <w:jc w:val="center"/>
        <w:rPr>
          <w:rFonts w:ascii="Times New Roman" w:eastAsia="Times New Roman" w:hAnsi="Times New Roman" w:cs="Times New Roman"/>
          <w:sz w:val="24"/>
          <w:szCs w:val="24"/>
          <w:lang w:eastAsia="ru-RU"/>
        </w:rPr>
      </w:pPr>
      <w:r w:rsidRPr="001227DA">
        <w:rPr>
          <w:rFonts w:ascii="Times New Roman" w:hAnsi="Times New Roman"/>
          <w:sz w:val="24"/>
          <w:szCs w:val="24"/>
        </w:rPr>
        <w:t>Пояснительная записка</w:t>
      </w:r>
    </w:p>
    <w:p w:rsidR="001227DA" w:rsidRPr="00FB47FE" w:rsidRDefault="001227DA" w:rsidP="001227DA">
      <w:pPr>
        <w:pStyle w:val="afff8"/>
        <w:ind w:firstLine="0"/>
      </w:pPr>
      <w:r w:rsidRPr="00FB47FE">
        <w:t xml:space="preserve">Интегративным результатом выполнения требований к условиям реализации основной </w:t>
      </w:r>
      <w:r>
        <w:t>обще</w:t>
      </w:r>
      <w:r w:rsidRPr="00FB47FE">
        <w:t>образовательной программы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227DA" w:rsidRPr="00FB47FE" w:rsidRDefault="001227DA" w:rsidP="001227DA">
      <w:pPr>
        <w:pStyle w:val="afff8"/>
        <w:ind w:firstLine="0"/>
      </w:pPr>
      <w:r w:rsidRPr="00FB47FE">
        <w:t xml:space="preserve">Созданные в </w:t>
      </w:r>
      <w:r>
        <w:t>ОО, реализующей</w:t>
      </w:r>
      <w:r w:rsidRPr="00FB47FE">
        <w:t xml:space="preserve"> основную </w:t>
      </w:r>
      <w:r>
        <w:t>обще</w:t>
      </w:r>
      <w:r w:rsidRPr="00FB47FE">
        <w:t>образовательную программу основного общего образования, условия должны:</w:t>
      </w:r>
    </w:p>
    <w:p w:rsidR="001227DA" w:rsidRPr="00FB47FE" w:rsidRDefault="001227DA" w:rsidP="001227DA">
      <w:pPr>
        <w:pStyle w:val="afff8"/>
        <w:ind w:firstLine="0"/>
      </w:pPr>
      <w:r>
        <w:t>*</w:t>
      </w:r>
      <w:r w:rsidRPr="00FB47FE">
        <w:t>соответствовать требованиям Стандарта;</w:t>
      </w:r>
    </w:p>
    <w:p w:rsidR="001227DA" w:rsidRDefault="001227DA" w:rsidP="001227DA">
      <w:pPr>
        <w:pStyle w:val="afff8"/>
        <w:ind w:firstLine="0"/>
      </w:pPr>
      <w:r>
        <w:t>*</w:t>
      </w:r>
      <w:r w:rsidRPr="00FB47FE">
        <w:t xml:space="preserve">обеспечивать достижение планируемых результатов освоения основной </w:t>
      </w:r>
      <w:r>
        <w:t>обще</w:t>
      </w:r>
      <w:r w:rsidRPr="00FB47FE">
        <w:t>образовательной программы;</w:t>
      </w:r>
    </w:p>
    <w:p w:rsidR="001227DA" w:rsidRPr="00FB47FE" w:rsidRDefault="001227DA" w:rsidP="001227DA">
      <w:pPr>
        <w:pStyle w:val="afff8"/>
        <w:ind w:firstLine="0"/>
      </w:pPr>
      <w:r>
        <w:t>*</w:t>
      </w:r>
      <w:r w:rsidRPr="00FB47FE">
        <w:t> 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1227DA" w:rsidRPr="00FB47FE" w:rsidRDefault="001227DA" w:rsidP="001227DA">
      <w:pPr>
        <w:pStyle w:val="afff8"/>
        <w:ind w:firstLine="0"/>
      </w:pPr>
      <w:r>
        <w:t>*</w:t>
      </w:r>
      <w:r w:rsidRPr="00FB47FE">
        <w:t>предоставлять возможность взаимодействия с социальными партнёрами, использования ресурсов социума.</w:t>
      </w:r>
    </w:p>
    <w:p w:rsidR="001227DA" w:rsidRPr="00FB47FE" w:rsidRDefault="001227DA" w:rsidP="001227DA">
      <w:pPr>
        <w:pStyle w:val="afff8"/>
        <w:ind w:firstLine="0"/>
      </w:pPr>
      <w:r w:rsidRPr="00FB47FE">
        <w:t xml:space="preserve">В соответствии с требованиями Стандарта раздел основной </w:t>
      </w:r>
      <w:r>
        <w:t>обще</w:t>
      </w:r>
      <w:r w:rsidRPr="00FB47FE">
        <w:t>образовательной программы образовательного учреждения, характеризующий систему условий, должен содержать:</w:t>
      </w:r>
    </w:p>
    <w:p w:rsidR="001227DA" w:rsidRPr="00FB47FE" w:rsidRDefault="001227DA" w:rsidP="001227DA">
      <w:pPr>
        <w:pStyle w:val="afff8"/>
        <w:ind w:firstLine="0"/>
      </w:pPr>
      <w:r>
        <w:t>*</w:t>
      </w:r>
      <w:r w:rsidRPr="00FB47FE">
        <w:t>описание кадровых, психолого-педагогических, финансовых, материально-технических, информационно-методических условий и ресурсов;</w:t>
      </w:r>
    </w:p>
    <w:p w:rsidR="001227DA" w:rsidRPr="00FB47FE" w:rsidRDefault="001227DA" w:rsidP="001227DA">
      <w:pPr>
        <w:pStyle w:val="afff8"/>
        <w:ind w:firstLine="0"/>
      </w:pPr>
      <w:r>
        <w:t>*</w:t>
      </w:r>
      <w:r w:rsidRPr="00FB47FE">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1227DA" w:rsidRPr="00FB47FE" w:rsidRDefault="001227DA" w:rsidP="001227DA">
      <w:pPr>
        <w:pStyle w:val="afff8"/>
        <w:ind w:firstLine="0"/>
      </w:pPr>
      <w:r>
        <w:t>*</w:t>
      </w:r>
      <w:r w:rsidRPr="00FB47FE">
        <w:t>механизмы достижения целевых ориентиров в системе условий;</w:t>
      </w:r>
    </w:p>
    <w:p w:rsidR="001227DA" w:rsidRPr="00FB47FE" w:rsidRDefault="001227DA" w:rsidP="001227DA">
      <w:pPr>
        <w:pStyle w:val="afff8"/>
        <w:ind w:firstLine="0"/>
      </w:pPr>
      <w:r>
        <w:t>*</w:t>
      </w:r>
      <w:r w:rsidRPr="00FB47FE">
        <w:t> сетевой график (дорожную карту) по формированию необходимой системы условий;</w:t>
      </w:r>
    </w:p>
    <w:p w:rsidR="001227DA" w:rsidRPr="00FB47FE" w:rsidRDefault="001227DA" w:rsidP="001227DA">
      <w:pPr>
        <w:pStyle w:val="afff8"/>
        <w:ind w:firstLine="0"/>
      </w:pPr>
      <w:r>
        <w:t>*</w:t>
      </w:r>
      <w:r w:rsidRPr="00FB47FE">
        <w:t>систему оценки условий.</w:t>
      </w:r>
    </w:p>
    <w:p w:rsidR="001227DA" w:rsidRPr="00FB47FE" w:rsidRDefault="001227DA" w:rsidP="001227DA">
      <w:pPr>
        <w:pStyle w:val="afff8"/>
      </w:pPr>
      <w:r w:rsidRPr="00FB47FE">
        <w:t xml:space="preserve">Система условий реализации основной </w:t>
      </w:r>
      <w:r>
        <w:t>обще</w:t>
      </w:r>
      <w:r w:rsidRPr="00FB47FE">
        <w:t>образовательной программы базируется на результатах проведённой в ходе разработки программы комплексной аналитико-обобщающей и прогностической работы, включающей:</w:t>
      </w:r>
    </w:p>
    <w:p w:rsidR="001227DA" w:rsidRPr="00FB47FE" w:rsidRDefault="001227DA" w:rsidP="001227DA">
      <w:pPr>
        <w:pStyle w:val="afff8"/>
        <w:ind w:firstLine="0"/>
      </w:pPr>
      <w:r>
        <w:lastRenderedPageBreak/>
        <w:t>*</w:t>
      </w:r>
      <w:r w:rsidRPr="00FB47FE">
        <w:t xml:space="preserve">анализ имеющихся в образовательном учреждении условий и ресурсов реализации основной </w:t>
      </w:r>
      <w:r>
        <w:t>обще</w:t>
      </w:r>
      <w:r w:rsidRPr="00FB47FE">
        <w:t>образовательной программы основного общего образования;</w:t>
      </w:r>
    </w:p>
    <w:p w:rsidR="001227DA" w:rsidRPr="00FB47FE" w:rsidRDefault="001227DA" w:rsidP="001227DA">
      <w:pPr>
        <w:pStyle w:val="afff8"/>
        <w:ind w:firstLine="0"/>
      </w:pPr>
      <w:r>
        <w:t>*</w:t>
      </w:r>
      <w:r w:rsidRPr="00FB47FE">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1227DA" w:rsidRPr="00FB47FE" w:rsidRDefault="001227DA" w:rsidP="001227DA">
      <w:pPr>
        <w:pStyle w:val="afff8"/>
        <w:ind w:firstLine="0"/>
      </w:pPr>
      <w:r>
        <w:t>*</w:t>
      </w:r>
      <w:r w:rsidRPr="00FB47FE">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1227DA" w:rsidRPr="00FB47FE" w:rsidRDefault="001227DA" w:rsidP="001227DA">
      <w:pPr>
        <w:pStyle w:val="afff8"/>
        <w:ind w:firstLine="0"/>
      </w:pPr>
      <w:r>
        <w:t>*</w:t>
      </w:r>
      <w:r w:rsidRPr="00FB47FE">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1227DA" w:rsidRPr="00FB47FE" w:rsidRDefault="001227DA" w:rsidP="001227DA">
      <w:pPr>
        <w:pStyle w:val="afff8"/>
        <w:ind w:firstLine="0"/>
      </w:pPr>
      <w:r>
        <w:t>*</w:t>
      </w:r>
      <w:r w:rsidRPr="00FB47FE">
        <w:t>разработку сетевого графика (дорожной карты) создания необходимой системы условий;</w:t>
      </w:r>
    </w:p>
    <w:p w:rsidR="001227DA" w:rsidRPr="00FB47FE" w:rsidRDefault="001227DA" w:rsidP="001227DA">
      <w:pPr>
        <w:pStyle w:val="afff8"/>
        <w:ind w:firstLine="0"/>
      </w:pPr>
      <w:r>
        <w:t>*</w:t>
      </w:r>
      <w:r w:rsidRPr="00FB47FE">
        <w:t>разработку механизмов мониторинга, оценки и коррекции реализации промежуточных этапов разработанного графика (дорожной карты).</w:t>
      </w:r>
    </w:p>
    <w:p w:rsidR="001227DA" w:rsidRPr="00FB47FE" w:rsidRDefault="001227DA" w:rsidP="001227DA">
      <w:pPr>
        <w:spacing w:after="0" w:line="240" w:lineRule="auto"/>
        <w:jc w:val="both"/>
        <w:rPr>
          <w:rFonts w:ascii="Times New Roman" w:hAnsi="Times New Roman"/>
          <w:sz w:val="24"/>
          <w:szCs w:val="24"/>
        </w:rPr>
      </w:pPr>
      <w:r w:rsidRPr="00FB47FE">
        <w:rPr>
          <w:rFonts w:ascii="Times New Roman" w:hAnsi="Times New Roman"/>
          <w:b/>
          <w:sz w:val="24"/>
          <w:szCs w:val="24"/>
        </w:rPr>
        <w:t xml:space="preserve">Цель: </w:t>
      </w:r>
      <w:r w:rsidRPr="00FB47FE">
        <w:rPr>
          <w:rFonts w:ascii="Times New Roman" w:hAnsi="Times New Roman"/>
          <w:sz w:val="24"/>
          <w:szCs w:val="24"/>
        </w:rPr>
        <w:t>создание в образовательном учреждении условий, обес</w:t>
      </w:r>
      <w:r>
        <w:rPr>
          <w:rFonts w:ascii="Times New Roman" w:hAnsi="Times New Roman"/>
          <w:sz w:val="24"/>
          <w:szCs w:val="24"/>
        </w:rPr>
        <w:t>печивающих соблюдение требований Ф</w:t>
      </w:r>
      <w:r w:rsidRPr="00FB47FE">
        <w:rPr>
          <w:rFonts w:ascii="Times New Roman" w:hAnsi="Times New Roman"/>
          <w:sz w:val="24"/>
          <w:szCs w:val="24"/>
        </w:rPr>
        <w:t xml:space="preserve">едерального государственного образовательного стандарта основного общего образования </w:t>
      </w:r>
    </w:p>
    <w:p w:rsidR="001227DA" w:rsidRDefault="001227DA" w:rsidP="001227DA">
      <w:pPr>
        <w:spacing w:after="0" w:line="240" w:lineRule="auto"/>
        <w:jc w:val="both"/>
        <w:rPr>
          <w:rFonts w:ascii="Times New Roman" w:hAnsi="Times New Roman"/>
          <w:b/>
          <w:sz w:val="24"/>
          <w:szCs w:val="24"/>
        </w:rPr>
      </w:pPr>
      <w:r w:rsidRPr="00FB47FE">
        <w:rPr>
          <w:rFonts w:ascii="Times New Roman" w:hAnsi="Times New Roman"/>
          <w:b/>
          <w:sz w:val="24"/>
          <w:szCs w:val="24"/>
        </w:rPr>
        <w:t>Задачи:</w:t>
      </w:r>
    </w:p>
    <w:p w:rsidR="001227DA" w:rsidRPr="00DE5608" w:rsidRDefault="001227DA" w:rsidP="001227DA">
      <w:pPr>
        <w:spacing w:after="0" w:line="240" w:lineRule="auto"/>
        <w:jc w:val="both"/>
        <w:rPr>
          <w:rFonts w:ascii="Times New Roman" w:hAnsi="Times New Roman"/>
          <w:b/>
          <w:sz w:val="24"/>
          <w:szCs w:val="24"/>
        </w:rPr>
      </w:pPr>
      <w:r>
        <w:rPr>
          <w:rFonts w:ascii="Times New Roman" w:hAnsi="Times New Roman"/>
          <w:b/>
          <w:sz w:val="24"/>
          <w:szCs w:val="24"/>
        </w:rPr>
        <w:t>*</w:t>
      </w:r>
      <w:r w:rsidRPr="00FB47FE">
        <w:rPr>
          <w:rFonts w:ascii="Times New Roman" w:hAnsi="Times New Roman" w:cs="Times New Roman"/>
          <w:sz w:val="24"/>
          <w:szCs w:val="24"/>
        </w:rPr>
        <w:t>обеспечить методическое сопровождение реализации ФГОС ООО;</w:t>
      </w:r>
    </w:p>
    <w:p w:rsidR="001227DA" w:rsidRPr="00FB47FE" w:rsidRDefault="001227DA" w:rsidP="001227DA">
      <w:pPr>
        <w:pStyle w:val="a0"/>
        <w:shd w:val="clear" w:color="auto" w:fill="auto"/>
        <w:tabs>
          <w:tab w:val="left" w:pos="317"/>
          <w:tab w:val="left" w:pos="600"/>
        </w:tabs>
        <w:spacing w:after="0" w:line="240" w:lineRule="auto"/>
        <w:jc w:val="both"/>
        <w:rPr>
          <w:sz w:val="24"/>
          <w:szCs w:val="24"/>
        </w:rPr>
      </w:pPr>
      <w:r>
        <w:rPr>
          <w:sz w:val="24"/>
          <w:szCs w:val="24"/>
        </w:rPr>
        <w:t>*</w:t>
      </w:r>
      <w:r w:rsidRPr="00FB47FE">
        <w:rPr>
          <w:sz w:val="24"/>
          <w:szCs w:val="24"/>
        </w:rPr>
        <w:t xml:space="preserve">обеспечить организационные условия </w:t>
      </w:r>
      <w:r>
        <w:rPr>
          <w:sz w:val="24"/>
          <w:szCs w:val="24"/>
        </w:rPr>
        <w:t xml:space="preserve">реализации </w:t>
      </w:r>
      <w:r w:rsidRPr="00FB47FE">
        <w:rPr>
          <w:sz w:val="24"/>
          <w:szCs w:val="24"/>
        </w:rPr>
        <w:t>ФГОС ООО;</w:t>
      </w:r>
    </w:p>
    <w:p w:rsidR="001227DA" w:rsidRPr="00FB47FE" w:rsidRDefault="001227DA" w:rsidP="001227DA">
      <w:pPr>
        <w:pStyle w:val="a0"/>
        <w:shd w:val="clear" w:color="auto" w:fill="auto"/>
        <w:tabs>
          <w:tab w:val="left" w:pos="317"/>
          <w:tab w:val="left" w:pos="600"/>
        </w:tabs>
        <w:spacing w:after="0" w:line="240" w:lineRule="auto"/>
        <w:jc w:val="both"/>
        <w:rPr>
          <w:sz w:val="24"/>
          <w:szCs w:val="24"/>
        </w:rPr>
      </w:pPr>
      <w:r>
        <w:rPr>
          <w:sz w:val="24"/>
          <w:szCs w:val="24"/>
        </w:rPr>
        <w:t>*</w:t>
      </w:r>
      <w:r w:rsidRPr="00FB47FE">
        <w:rPr>
          <w:sz w:val="24"/>
          <w:szCs w:val="24"/>
        </w:rPr>
        <w:t xml:space="preserve">обеспечить информационное сопровождение </w:t>
      </w:r>
      <w:r>
        <w:rPr>
          <w:sz w:val="24"/>
          <w:szCs w:val="24"/>
        </w:rPr>
        <w:t>реализации</w:t>
      </w:r>
      <w:r w:rsidRPr="00FB47FE">
        <w:rPr>
          <w:sz w:val="24"/>
          <w:szCs w:val="24"/>
        </w:rPr>
        <w:t xml:space="preserve"> ФГОС ООО;</w:t>
      </w:r>
    </w:p>
    <w:p w:rsidR="001227DA" w:rsidRPr="00FB47FE" w:rsidRDefault="001227DA" w:rsidP="001227DA">
      <w:pPr>
        <w:pStyle w:val="a0"/>
        <w:shd w:val="clear" w:color="auto" w:fill="auto"/>
        <w:tabs>
          <w:tab w:val="left" w:pos="317"/>
          <w:tab w:val="left" w:pos="600"/>
        </w:tabs>
        <w:spacing w:after="0" w:line="240" w:lineRule="auto"/>
        <w:jc w:val="both"/>
        <w:rPr>
          <w:sz w:val="24"/>
          <w:szCs w:val="24"/>
        </w:rPr>
      </w:pPr>
      <w:r>
        <w:rPr>
          <w:sz w:val="24"/>
          <w:szCs w:val="24"/>
        </w:rPr>
        <w:t>*</w:t>
      </w:r>
      <w:r w:rsidRPr="00FB47FE">
        <w:rPr>
          <w:sz w:val="24"/>
          <w:szCs w:val="24"/>
        </w:rPr>
        <w:t>создать необходимые материально-технические условия для реализации ФГОС ООО;</w:t>
      </w:r>
    </w:p>
    <w:p w:rsidR="001227DA" w:rsidRPr="00FB47FE" w:rsidRDefault="001227DA" w:rsidP="001227DA">
      <w:pPr>
        <w:pStyle w:val="a0"/>
        <w:shd w:val="clear" w:color="auto" w:fill="auto"/>
        <w:tabs>
          <w:tab w:val="left" w:pos="317"/>
          <w:tab w:val="left" w:pos="600"/>
        </w:tabs>
        <w:spacing w:after="0" w:line="240" w:lineRule="auto"/>
        <w:jc w:val="both"/>
        <w:rPr>
          <w:sz w:val="24"/>
          <w:szCs w:val="24"/>
        </w:rPr>
      </w:pPr>
      <w:r>
        <w:rPr>
          <w:sz w:val="24"/>
          <w:szCs w:val="24"/>
        </w:rPr>
        <w:t>*</w:t>
      </w:r>
      <w:r w:rsidRPr="00FB47FE">
        <w:rPr>
          <w:sz w:val="24"/>
          <w:szCs w:val="24"/>
        </w:rPr>
        <w:t xml:space="preserve">обеспечить психологическое сопровождение участников образовательного процесса </w:t>
      </w:r>
      <w:r>
        <w:rPr>
          <w:sz w:val="24"/>
          <w:szCs w:val="24"/>
        </w:rPr>
        <w:t>при реализации</w:t>
      </w:r>
      <w:r w:rsidRPr="00FB47FE">
        <w:rPr>
          <w:sz w:val="24"/>
          <w:szCs w:val="24"/>
        </w:rPr>
        <w:t xml:space="preserve"> ФГОС.</w:t>
      </w:r>
    </w:p>
    <w:p w:rsidR="001227DA" w:rsidRPr="00FB47FE" w:rsidRDefault="001227DA" w:rsidP="001227DA">
      <w:pPr>
        <w:spacing w:after="0" w:line="240" w:lineRule="auto"/>
        <w:jc w:val="both"/>
        <w:rPr>
          <w:rFonts w:ascii="Times New Roman" w:hAnsi="Times New Roman"/>
          <w:b/>
          <w:sz w:val="24"/>
          <w:szCs w:val="24"/>
        </w:rPr>
      </w:pPr>
      <w:r w:rsidRPr="00FB47FE">
        <w:rPr>
          <w:rFonts w:ascii="Times New Roman" w:hAnsi="Times New Roman"/>
          <w:b/>
          <w:sz w:val="24"/>
          <w:szCs w:val="24"/>
        </w:rPr>
        <w:t>Планируемые результаты:</w:t>
      </w:r>
    </w:p>
    <w:p w:rsidR="001227DA" w:rsidRPr="00FB47FE" w:rsidRDefault="001227DA" w:rsidP="001227DA">
      <w:pPr>
        <w:spacing w:after="0" w:line="240" w:lineRule="auto"/>
        <w:jc w:val="both"/>
        <w:rPr>
          <w:rFonts w:ascii="Times New Roman" w:hAnsi="Times New Roman"/>
          <w:sz w:val="24"/>
          <w:szCs w:val="24"/>
        </w:rPr>
      </w:pPr>
      <w:r>
        <w:rPr>
          <w:rFonts w:ascii="Times New Roman" w:hAnsi="Times New Roman"/>
          <w:bCs/>
          <w:sz w:val="24"/>
          <w:szCs w:val="24"/>
        </w:rPr>
        <w:t>*</w:t>
      </w:r>
      <w:r w:rsidRPr="00FB47FE">
        <w:rPr>
          <w:rFonts w:ascii="Times New Roman" w:hAnsi="Times New Roman"/>
          <w:bCs/>
          <w:sz w:val="24"/>
          <w:szCs w:val="24"/>
        </w:rPr>
        <w:t>внесение изменений в существующие нор</w:t>
      </w:r>
      <w:r>
        <w:rPr>
          <w:rFonts w:ascii="Times New Roman" w:hAnsi="Times New Roman"/>
          <w:bCs/>
          <w:sz w:val="24"/>
          <w:szCs w:val="24"/>
        </w:rPr>
        <w:t>мативно-правовые документы ОУ (У</w:t>
      </w:r>
      <w:r w:rsidRPr="00FB47FE">
        <w:rPr>
          <w:rFonts w:ascii="Times New Roman" w:hAnsi="Times New Roman"/>
          <w:bCs/>
          <w:sz w:val="24"/>
          <w:szCs w:val="24"/>
        </w:rPr>
        <w:t xml:space="preserve">став, должностные инструкции работников), разработка новых, соответствующих </w:t>
      </w:r>
      <w:r>
        <w:rPr>
          <w:rFonts w:ascii="Times New Roman" w:hAnsi="Times New Roman"/>
          <w:bCs/>
          <w:sz w:val="24"/>
          <w:szCs w:val="24"/>
        </w:rPr>
        <w:t>ФГОС ООО</w:t>
      </w:r>
      <w:r w:rsidRPr="00FB47FE">
        <w:rPr>
          <w:rFonts w:ascii="Times New Roman" w:hAnsi="Times New Roman"/>
          <w:bCs/>
          <w:sz w:val="24"/>
          <w:szCs w:val="24"/>
        </w:rPr>
        <w:t xml:space="preserve"> (ООП, учебные программы по предметам), </w:t>
      </w:r>
    </w:p>
    <w:p w:rsidR="001227DA" w:rsidRPr="00FB47FE" w:rsidRDefault="001227DA" w:rsidP="001227DA">
      <w:pPr>
        <w:spacing w:after="0" w:line="240" w:lineRule="auto"/>
        <w:jc w:val="both"/>
        <w:rPr>
          <w:rFonts w:ascii="Times New Roman" w:hAnsi="Times New Roman"/>
          <w:sz w:val="24"/>
          <w:szCs w:val="24"/>
        </w:rPr>
      </w:pPr>
      <w:r>
        <w:rPr>
          <w:rFonts w:ascii="Times New Roman" w:hAnsi="Times New Roman"/>
          <w:bCs/>
          <w:sz w:val="24"/>
          <w:szCs w:val="24"/>
        </w:rPr>
        <w:t>*повышение профессионального уровня педагогов ОУ;</w:t>
      </w:r>
    </w:p>
    <w:p w:rsidR="001227DA" w:rsidRPr="00FB47FE" w:rsidRDefault="001227DA" w:rsidP="001227DA">
      <w:pPr>
        <w:spacing w:after="0" w:line="240" w:lineRule="auto"/>
        <w:jc w:val="both"/>
        <w:rPr>
          <w:rFonts w:ascii="Times New Roman" w:hAnsi="Times New Roman"/>
          <w:sz w:val="24"/>
          <w:szCs w:val="24"/>
        </w:rPr>
      </w:pPr>
      <w:r>
        <w:rPr>
          <w:rFonts w:ascii="Times New Roman" w:hAnsi="Times New Roman"/>
          <w:bCs/>
          <w:sz w:val="24"/>
          <w:szCs w:val="24"/>
        </w:rPr>
        <w:t>*</w:t>
      </w:r>
      <w:r w:rsidRPr="00FB47FE">
        <w:rPr>
          <w:rFonts w:ascii="Times New Roman" w:hAnsi="Times New Roman"/>
          <w:bCs/>
          <w:sz w:val="24"/>
          <w:szCs w:val="24"/>
        </w:rPr>
        <w:t>приведение материально-технической базы в соответствие с требованиями ФГОС;</w:t>
      </w:r>
    </w:p>
    <w:p w:rsidR="001227DA" w:rsidRPr="00FB47FE" w:rsidRDefault="001227DA" w:rsidP="001227DA">
      <w:pPr>
        <w:spacing w:after="0" w:line="240" w:lineRule="auto"/>
        <w:jc w:val="both"/>
        <w:rPr>
          <w:rFonts w:ascii="Times New Roman" w:hAnsi="Times New Roman"/>
          <w:sz w:val="24"/>
          <w:szCs w:val="24"/>
        </w:rPr>
      </w:pPr>
      <w:r>
        <w:rPr>
          <w:rFonts w:ascii="Times New Roman" w:hAnsi="Times New Roman"/>
          <w:bCs/>
          <w:sz w:val="24"/>
          <w:szCs w:val="24"/>
        </w:rPr>
        <w:t>*</w:t>
      </w:r>
      <w:r w:rsidRPr="00FB47FE">
        <w:rPr>
          <w:rFonts w:ascii="Times New Roman" w:hAnsi="Times New Roman"/>
          <w:bCs/>
          <w:sz w:val="24"/>
          <w:szCs w:val="24"/>
        </w:rPr>
        <w:t>получение всеми участниками образовательного процесса своевременной достоверной информации о реализации ФГОС;</w:t>
      </w:r>
    </w:p>
    <w:p w:rsidR="001227DA" w:rsidRPr="00FB47FE" w:rsidRDefault="001227DA" w:rsidP="001227DA">
      <w:pPr>
        <w:spacing w:after="0" w:line="240" w:lineRule="auto"/>
        <w:jc w:val="both"/>
        <w:rPr>
          <w:rFonts w:ascii="Times New Roman" w:hAnsi="Times New Roman"/>
          <w:b/>
          <w:sz w:val="24"/>
          <w:szCs w:val="24"/>
        </w:rPr>
      </w:pPr>
      <w:r>
        <w:rPr>
          <w:rFonts w:ascii="Times New Roman" w:hAnsi="Times New Roman"/>
          <w:bCs/>
          <w:sz w:val="24"/>
          <w:szCs w:val="24"/>
        </w:rPr>
        <w:t>*</w:t>
      </w:r>
      <w:r w:rsidRPr="00FB47FE">
        <w:rPr>
          <w:rFonts w:ascii="Times New Roman" w:hAnsi="Times New Roman"/>
          <w:bCs/>
          <w:sz w:val="24"/>
          <w:szCs w:val="24"/>
        </w:rPr>
        <w:t xml:space="preserve">повышение функциональной грамотности выпускников основной школы (рост уровня грамотности чтения, математической грамотности, естественнонаучной грамотности учащихся в соответствии с ФГОС и критериями международных исследований </w:t>
      </w:r>
      <w:r w:rsidRPr="00FB47FE">
        <w:rPr>
          <w:rFonts w:ascii="Times New Roman" w:hAnsi="Times New Roman"/>
          <w:bCs/>
          <w:sz w:val="24"/>
          <w:szCs w:val="24"/>
          <w:lang w:val="en-US"/>
        </w:rPr>
        <w:t>PIRLS</w:t>
      </w:r>
      <w:r w:rsidRPr="00FB47FE">
        <w:rPr>
          <w:rFonts w:ascii="Times New Roman" w:hAnsi="Times New Roman"/>
          <w:bCs/>
          <w:sz w:val="24"/>
          <w:szCs w:val="24"/>
        </w:rPr>
        <w:t xml:space="preserve">, </w:t>
      </w:r>
      <w:r w:rsidRPr="00FB47FE">
        <w:rPr>
          <w:rFonts w:ascii="Times New Roman" w:hAnsi="Times New Roman"/>
          <w:bCs/>
          <w:sz w:val="24"/>
          <w:szCs w:val="24"/>
          <w:lang w:val="en-US"/>
        </w:rPr>
        <w:t>TIMSS</w:t>
      </w:r>
      <w:r w:rsidRPr="00FB47FE">
        <w:rPr>
          <w:rFonts w:ascii="Times New Roman" w:hAnsi="Times New Roman"/>
          <w:bCs/>
          <w:sz w:val="24"/>
          <w:szCs w:val="24"/>
        </w:rPr>
        <w:t>).</w:t>
      </w:r>
    </w:p>
    <w:p w:rsidR="001227DA" w:rsidRDefault="001227DA" w:rsidP="00FA462C">
      <w:pPr>
        <w:spacing w:after="0" w:line="240" w:lineRule="auto"/>
        <w:jc w:val="center"/>
        <w:rPr>
          <w:rFonts w:ascii="Times New Roman" w:hAnsi="Times New Roman" w:cs="Times New Roman"/>
          <w:b/>
          <w:bCs/>
          <w:color w:val="000000"/>
          <w:sz w:val="24"/>
          <w:szCs w:val="24"/>
        </w:rPr>
      </w:pPr>
    </w:p>
    <w:p w:rsidR="000F41E9" w:rsidRPr="00E27C95" w:rsidRDefault="000F41E9" w:rsidP="00FA462C">
      <w:pPr>
        <w:spacing w:after="0" w:line="240" w:lineRule="auto"/>
        <w:jc w:val="center"/>
        <w:rPr>
          <w:rFonts w:ascii="Times New Roman" w:hAnsi="Times New Roman" w:cs="Times New Roman"/>
          <w:b/>
          <w:bCs/>
          <w:color w:val="000000"/>
          <w:sz w:val="24"/>
          <w:szCs w:val="24"/>
        </w:rPr>
      </w:pPr>
      <w:r w:rsidRPr="00E27C95">
        <w:rPr>
          <w:rFonts w:ascii="Times New Roman" w:hAnsi="Times New Roman" w:cs="Times New Roman"/>
          <w:b/>
          <w:bCs/>
          <w:color w:val="000000"/>
          <w:sz w:val="24"/>
          <w:szCs w:val="24"/>
        </w:rPr>
        <w:t>3.2.1</w:t>
      </w:r>
      <w:r w:rsidR="001227DA">
        <w:rPr>
          <w:rFonts w:ascii="Times New Roman" w:hAnsi="Times New Roman" w:cs="Times New Roman"/>
          <w:b/>
          <w:bCs/>
          <w:color w:val="000000"/>
          <w:sz w:val="24"/>
          <w:szCs w:val="24"/>
        </w:rPr>
        <w:t xml:space="preserve">. </w:t>
      </w:r>
      <w:r w:rsidRPr="00E27C95">
        <w:rPr>
          <w:rFonts w:ascii="Times New Roman" w:hAnsi="Times New Roman" w:cs="Times New Roman"/>
          <w:b/>
          <w:bCs/>
          <w:color w:val="000000"/>
          <w:sz w:val="24"/>
          <w:szCs w:val="24"/>
        </w:rPr>
        <w:t xml:space="preserve">Описание кадровых условий реализации основной образовательной программы </w:t>
      </w:r>
    </w:p>
    <w:p w:rsidR="000F41E9" w:rsidRPr="00E27C95" w:rsidRDefault="000F41E9" w:rsidP="00FA462C">
      <w:pPr>
        <w:spacing w:after="0" w:line="240" w:lineRule="auto"/>
        <w:jc w:val="center"/>
        <w:rPr>
          <w:rFonts w:ascii="Times New Roman" w:hAnsi="Times New Roman" w:cs="Times New Roman"/>
          <w:b/>
          <w:bCs/>
          <w:color w:val="000000"/>
          <w:sz w:val="24"/>
          <w:szCs w:val="24"/>
        </w:rPr>
      </w:pPr>
      <w:r w:rsidRPr="00E27C95">
        <w:rPr>
          <w:rFonts w:ascii="Times New Roman" w:hAnsi="Times New Roman" w:cs="Times New Roman"/>
          <w:b/>
          <w:bCs/>
          <w:color w:val="000000"/>
          <w:sz w:val="24"/>
          <w:szCs w:val="24"/>
        </w:rPr>
        <w:t>основного общего образования</w:t>
      </w:r>
    </w:p>
    <w:p w:rsidR="000F41E9" w:rsidRPr="00E27C95" w:rsidRDefault="000F41E9" w:rsidP="00FA462C">
      <w:pPr>
        <w:spacing w:after="0" w:line="240" w:lineRule="auto"/>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tab/>
        <w:t>МБОУ «Чушевицкая средняя школа»  полностью укомплектовано педагогическими кадрами. Коллектив педагогов отличается высоким уровнем квалификации, прфессионализма, ответственности, творчества, работоспособности.</w:t>
      </w:r>
    </w:p>
    <w:p w:rsidR="000F41E9" w:rsidRPr="00E27C95" w:rsidRDefault="000F41E9" w:rsidP="00FA462C">
      <w:pPr>
        <w:tabs>
          <w:tab w:val="left" w:pos="1344"/>
        </w:tabs>
        <w:spacing w:after="0" w:line="240" w:lineRule="auto"/>
        <w:jc w:val="both"/>
        <w:rPr>
          <w:rFonts w:ascii="Times New Roman" w:hAnsi="Times New Roman" w:cs="Times New Roman"/>
          <w:color w:val="000000"/>
          <w:sz w:val="24"/>
          <w:szCs w:val="24"/>
        </w:rPr>
      </w:pPr>
      <w:r w:rsidRPr="00E27C95">
        <w:rPr>
          <w:rFonts w:ascii="Times New Roman" w:hAnsi="Times New Roman" w:cs="Times New Roman"/>
          <w:color w:val="000000"/>
          <w:sz w:val="24"/>
          <w:szCs w:val="24"/>
        </w:rPr>
        <w:lastRenderedPageBreak/>
        <w:tab/>
        <w:t xml:space="preserve">В </w:t>
      </w:r>
      <w:r w:rsidR="00717861">
        <w:rPr>
          <w:rFonts w:ascii="Times New Roman" w:hAnsi="Times New Roman" w:cs="Times New Roman"/>
          <w:color w:val="000000"/>
          <w:sz w:val="24"/>
          <w:szCs w:val="24"/>
        </w:rPr>
        <w:t>2018-</w:t>
      </w:r>
      <w:r w:rsidRPr="00E27C95">
        <w:rPr>
          <w:rFonts w:ascii="Times New Roman" w:hAnsi="Times New Roman" w:cs="Times New Roman"/>
          <w:color w:val="000000"/>
          <w:sz w:val="24"/>
          <w:szCs w:val="24"/>
        </w:rPr>
        <w:t>20</w:t>
      </w:r>
      <w:r w:rsidR="00717861">
        <w:rPr>
          <w:rFonts w:ascii="Times New Roman" w:hAnsi="Times New Roman" w:cs="Times New Roman"/>
          <w:color w:val="000000"/>
          <w:sz w:val="24"/>
          <w:szCs w:val="24"/>
        </w:rPr>
        <w:t>19</w:t>
      </w:r>
      <w:r w:rsidRPr="00E27C95">
        <w:rPr>
          <w:rFonts w:ascii="Times New Roman" w:hAnsi="Times New Roman" w:cs="Times New Roman"/>
          <w:color w:val="000000"/>
          <w:sz w:val="24"/>
          <w:szCs w:val="24"/>
        </w:rPr>
        <w:t xml:space="preserve"> учебном году в школе работает 3</w:t>
      </w:r>
      <w:r w:rsidR="00717861">
        <w:rPr>
          <w:rFonts w:ascii="Times New Roman" w:hAnsi="Times New Roman" w:cs="Times New Roman"/>
          <w:color w:val="000000"/>
          <w:sz w:val="24"/>
          <w:szCs w:val="24"/>
        </w:rPr>
        <w:t>2</w:t>
      </w:r>
      <w:r w:rsidRPr="00E27C95">
        <w:rPr>
          <w:rFonts w:ascii="Times New Roman" w:hAnsi="Times New Roman" w:cs="Times New Roman"/>
          <w:color w:val="000000"/>
          <w:sz w:val="24"/>
          <w:szCs w:val="24"/>
        </w:rPr>
        <w:t xml:space="preserve"> учителя, включая администрацию школы. Высшее образование имеют 81% учителей</w:t>
      </w:r>
      <w:proofErr w:type="gramStart"/>
      <w:r w:rsidRPr="00E27C95">
        <w:rPr>
          <w:rFonts w:ascii="Times New Roman" w:hAnsi="Times New Roman" w:cs="Times New Roman"/>
          <w:color w:val="000000"/>
          <w:sz w:val="24"/>
          <w:szCs w:val="24"/>
        </w:rPr>
        <w:t xml:space="preserve"> ,</w:t>
      </w:r>
      <w:proofErr w:type="gramEnd"/>
      <w:r w:rsidRPr="00E27C95">
        <w:rPr>
          <w:rFonts w:ascii="Times New Roman" w:hAnsi="Times New Roman" w:cs="Times New Roman"/>
          <w:color w:val="000000"/>
          <w:sz w:val="24"/>
          <w:szCs w:val="24"/>
        </w:rPr>
        <w:t xml:space="preserve"> среднепрофессиональное – 19%, из них 1 учитель учится  заочно, получая высшее педагогическое образование.</w:t>
      </w:r>
      <w:r w:rsidR="005A6D50" w:rsidRPr="005A6D50">
        <w:rPr>
          <w:rFonts w:ascii="Times New Roman" w:hAnsi="Times New Roman" w:cs="Times New Roman"/>
          <w:sz w:val="24"/>
          <w:szCs w:val="24"/>
        </w:rPr>
        <w:t xml:space="preserve"> </w:t>
      </w:r>
      <w:r w:rsidR="005A6D50" w:rsidRPr="00E27C95">
        <w:rPr>
          <w:rFonts w:ascii="Times New Roman" w:hAnsi="Times New Roman" w:cs="Times New Roman"/>
          <w:sz w:val="24"/>
          <w:szCs w:val="24"/>
        </w:rPr>
        <w:t xml:space="preserve">Имеют квалификационные категории 88% педагогов, соответствие занимаемой должности </w:t>
      </w:r>
      <w:r w:rsidR="005A6D50">
        <w:rPr>
          <w:rFonts w:ascii="Times New Roman" w:hAnsi="Times New Roman" w:cs="Times New Roman"/>
          <w:sz w:val="24"/>
          <w:szCs w:val="24"/>
        </w:rPr>
        <w:t>6</w:t>
      </w:r>
      <w:r w:rsidR="005A6D50" w:rsidRPr="00E27C95">
        <w:rPr>
          <w:rFonts w:ascii="Times New Roman" w:hAnsi="Times New Roman" w:cs="Times New Roman"/>
          <w:sz w:val="24"/>
          <w:szCs w:val="24"/>
        </w:rPr>
        <w:t xml:space="preserve"> педагога. По итогам аттестации высшую квалификационную категорию имеют  </w:t>
      </w:r>
      <w:r w:rsidR="005A6D50">
        <w:rPr>
          <w:rFonts w:ascii="Times New Roman" w:hAnsi="Times New Roman" w:cs="Times New Roman"/>
          <w:sz w:val="24"/>
          <w:szCs w:val="24"/>
        </w:rPr>
        <w:t>49</w:t>
      </w:r>
      <w:r w:rsidR="005A6D50" w:rsidRPr="00E27C95">
        <w:rPr>
          <w:rFonts w:ascii="Times New Roman" w:hAnsi="Times New Roman" w:cs="Times New Roman"/>
          <w:sz w:val="24"/>
          <w:szCs w:val="24"/>
        </w:rPr>
        <w:t xml:space="preserve">% учителей, 1 категорию – </w:t>
      </w:r>
      <w:r w:rsidR="005A6D50">
        <w:rPr>
          <w:rFonts w:ascii="Times New Roman" w:hAnsi="Times New Roman" w:cs="Times New Roman"/>
          <w:sz w:val="24"/>
          <w:szCs w:val="24"/>
        </w:rPr>
        <w:t>31</w:t>
      </w:r>
      <w:r w:rsidR="005A6D50" w:rsidRPr="00E27C95">
        <w:rPr>
          <w:rFonts w:ascii="Times New Roman" w:hAnsi="Times New Roman" w:cs="Times New Roman"/>
          <w:sz w:val="24"/>
          <w:szCs w:val="24"/>
        </w:rPr>
        <w:t>%, соответствие занимаемой дожности – 13% учителей</w:t>
      </w:r>
      <w:proofErr w:type="gramStart"/>
      <w:r w:rsidR="005A6D50" w:rsidRPr="00E27C95">
        <w:rPr>
          <w:rFonts w:ascii="Times New Roman" w:hAnsi="Times New Roman" w:cs="Times New Roman"/>
          <w:sz w:val="24"/>
          <w:szCs w:val="24"/>
        </w:rPr>
        <w:t>,н</w:t>
      </w:r>
      <w:proofErr w:type="gramEnd"/>
      <w:r w:rsidR="005A6D50" w:rsidRPr="00E27C95">
        <w:rPr>
          <w:rFonts w:ascii="Times New Roman" w:hAnsi="Times New Roman" w:cs="Times New Roman"/>
          <w:sz w:val="24"/>
          <w:szCs w:val="24"/>
        </w:rPr>
        <w:t>е имеют кв.категории – 7% учителей</w:t>
      </w:r>
      <w:r w:rsidR="005A6D50">
        <w:rPr>
          <w:rFonts w:ascii="Times New Roman" w:hAnsi="Times New Roman" w:cs="Times New Roman"/>
          <w:sz w:val="24"/>
          <w:szCs w:val="24"/>
        </w:rPr>
        <w:t>.</w:t>
      </w:r>
    </w:p>
    <w:p w:rsidR="001227DA" w:rsidRPr="001227DA" w:rsidRDefault="001227DA" w:rsidP="001227DA">
      <w:pPr>
        <w:spacing w:after="0" w:line="360" w:lineRule="auto"/>
        <w:jc w:val="center"/>
        <w:rPr>
          <w:rFonts w:ascii="Times New Roman" w:hAnsi="Times New Roman" w:cs="Times New Roman"/>
          <w:b/>
          <w:sz w:val="24"/>
          <w:szCs w:val="24"/>
        </w:rPr>
      </w:pPr>
      <w:r w:rsidRPr="00FB47FE">
        <w:rPr>
          <w:rFonts w:ascii="Times New Roman" w:hAnsi="Times New Roman"/>
          <w:b/>
          <w:sz w:val="24"/>
          <w:szCs w:val="24"/>
        </w:rPr>
        <w:t xml:space="preserve">Перечень </w:t>
      </w:r>
      <w:r w:rsidRPr="001227DA">
        <w:rPr>
          <w:rFonts w:ascii="Times New Roman" w:hAnsi="Times New Roman" w:cs="Times New Roman"/>
          <w:b/>
          <w:sz w:val="24"/>
          <w:szCs w:val="24"/>
        </w:rPr>
        <w:t xml:space="preserve">проектируемых изменений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86"/>
        <w:gridCol w:w="9525"/>
      </w:tblGrid>
      <w:tr w:rsidR="001227DA" w:rsidRPr="001227DA" w:rsidTr="004A5E91">
        <w:trPr>
          <w:trHeight w:val="272"/>
        </w:trPr>
        <w:tc>
          <w:tcPr>
            <w:tcW w:w="4563"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Разделы единичного проекта</w:t>
            </w:r>
          </w:p>
        </w:tc>
        <w:tc>
          <w:tcPr>
            <w:tcW w:w="9745"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Перечень изменений</w:t>
            </w:r>
          </w:p>
        </w:tc>
      </w:tr>
      <w:tr w:rsidR="001227DA" w:rsidRPr="001227DA" w:rsidTr="004A5E91">
        <w:trPr>
          <w:trHeight w:val="272"/>
        </w:trPr>
        <w:tc>
          <w:tcPr>
            <w:tcW w:w="4563"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Нормативное обеспечение ФГОС</w:t>
            </w:r>
          </w:p>
        </w:tc>
        <w:tc>
          <w:tcPr>
            <w:tcW w:w="9745"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Обновление системы управления школой, обновление нормативно-правовой базы</w:t>
            </w:r>
          </w:p>
        </w:tc>
      </w:tr>
      <w:tr w:rsidR="001227DA" w:rsidRPr="001227DA" w:rsidTr="004A5E91">
        <w:trPr>
          <w:trHeight w:val="272"/>
        </w:trPr>
        <w:tc>
          <w:tcPr>
            <w:tcW w:w="4563"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Организационное обеспечение реализации ФГОС</w:t>
            </w:r>
          </w:p>
        </w:tc>
        <w:tc>
          <w:tcPr>
            <w:tcW w:w="9745"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Реализация системы внеурочной деятельности обучающихся согласно «Концепции внеурочной деятельности школьников», обучающихся по новому Федеральному государственному образовательному стандарту»</w:t>
            </w:r>
          </w:p>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 xml:space="preserve">Реализация  программы воспитания и социализации </w:t>
            </w:r>
            <w:proofErr w:type="gramStart"/>
            <w:r w:rsidRPr="001227DA">
              <w:rPr>
                <w:rFonts w:ascii="Times New Roman" w:hAnsi="Times New Roman" w:cs="Times New Roman"/>
                <w:sz w:val="24"/>
                <w:szCs w:val="24"/>
              </w:rPr>
              <w:t>обучающихся</w:t>
            </w:r>
            <w:proofErr w:type="gramEnd"/>
          </w:p>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Реализация  системы оценки качества образования в соответствии с требованиями ФГОС</w:t>
            </w:r>
          </w:p>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Реализация программы профориентационной работы</w:t>
            </w:r>
          </w:p>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Реализация  системы работы с родителями обучающихся (в том числе, в части механизма заключения «общественного» договора, совместных детско-взрослых проектов, сетевых образовательных событий)</w:t>
            </w:r>
          </w:p>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Изучение потребностей учащихся и их родителей и механизм их учёта в формирования части ООП, формируемой участниками образовательного процесса</w:t>
            </w:r>
          </w:p>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Создание системы государственно-общественного управления введения ФГОС</w:t>
            </w:r>
          </w:p>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Разработка форм обеспечения преемственности между ступенями дошкольного, начального, основного общего и среднего (полного) общего образования</w:t>
            </w:r>
          </w:p>
        </w:tc>
      </w:tr>
      <w:tr w:rsidR="001227DA" w:rsidRPr="001227DA" w:rsidTr="004A5E91">
        <w:trPr>
          <w:trHeight w:val="272"/>
        </w:trPr>
        <w:tc>
          <w:tcPr>
            <w:tcW w:w="4563"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Методическое обеспечение реализации ФГОС</w:t>
            </w:r>
          </w:p>
        </w:tc>
        <w:tc>
          <w:tcPr>
            <w:tcW w:w="9745"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proofErr w:type="gramStart"/>
            <w:r w:rsidRPr="001227DA">
              <w:rPr>
                <w:rFonts w:ascii="Times New Roman" w:hAnsi="Times New Roman" w:cs="Times New Roman"/>
                <w:sz w:val="24"/>
                <w:szCs w:val="24"/>
              </w:rPr>
              <w:t>Психологическое сопровождение обучающихся в рамках ФГОС</w:t>
            </w:r>
            <w:proofErr w:type="gramEnd"/>
          </w:p>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 xml:space="preserve">Создание системы учебно-исследовательской и проектной деятельности </w:t>
            </w:r>
            <w:proofErr w:type="gramStart"/>
            <w:r w:rsidRPr="001227DA">
              <w:rPr>
                <w:rFonts w:ascii="Times New Roman" w:hAnsi="Times New Roman" w:cs="Times New Roman"/>
                <w:sz w:val="24"/>
                <w:szCs w:val="24"/>
              </w:rPr>
              <w:t>обучающихся</w:t>
            </w:r>
            <w:proofErr w:type="gramEnd"/>
          </w:p>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Организация работы по выявлению, поддержке и развитию одарённости</w:t>
            </w:r>
          </w:p>
        </w:tc>
      </w:tr>
      <w:tr w:rsidR="001227DA" w:rsidRPr="001227DA" w:rsidTr="004A5E91">
        <w:trPr>
          <w:trHeight w:val="287"/>
        </w:trPr>
        <w:tc>
          <w:tcPr>
            <w:tcW w:w="4563"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Кадровое обеспечение реализации ФГОС</w:t>
            </w:r>
          </w:p>
        </w:tc>
        <w:tc>
          <w:tcPr>
            <w:tcW w:w="9745"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Повышение квалификации педагогических и руководящих работников</w:t>
            </w:r>
          </w:p>
        </w:tc>
      </w:tr>
      <w:tr w:rsidR="001227DA" w:rsidRPr="001227DA" w:rsidTr="004A5E91">
        <w:trPr>
          <w:trHeight w:val="272"/>
        </w:trPr>
        <w:tc>
          <w:tcPr>
            <w:tcW w:w="4563"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Материально-техническое обеспечение ФГОС</w:t>
            </w:r>
          </w:p>
        </w:tc>
        <w:tc>
          <w:tcPr>
            <w:tcW w:w="9745"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Информационная образовательная среда; проектирование обновления и приведение в соответствие с требованиями условий реализации основных образовательных программ</w:t>
            </w:r>
          </w:p>
        </w:tc>
      </w:tr>
      <w:tr w:rsidR="001227DA" w:rsidRPr="001227DA" w:rsidTr="004A5E91">
        <w:trPr>
          <w:trHeight w:val="272"/>
        </w:trPr>
        <w:tc>
          <w:tcPr>
            <w:tcW w:w="4563"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Информационное обеспечение реализации ФГОС</w:t>
            </w:r>
          </w:p>
        </w:tc>
        <w:tc>
          <w:tcPr>
            <w:tcW w:w="9745"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 xml:space="preserve">Создание информационной системы общеобразовательного учреждения </w:t>
            </w:r>
          </w:p>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Информационное сопровождение реализации ФГОС (публичные доклады, электронная школа для родителей)</w:t>
            </w:r>
          </w:p>
        </w:tc>
      </w:tr>
      <w:tr w:rsidR="001227DA" w:rsidRPr="001227DA" w:rsidTr="004A5E91">
        <w:trPr>
          <w:trHeight w:val="272"/>
        </w:trPr>
        <w:tc>
          <w:tcPr>
            <w:tcW w:w="4563"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Мониторинг  реализации ФГОС</w:t>
            </w:r>
          </w:p>
        </w:tc>
        <w:tc>
          <w:tcPr>
            <w:tcW w:w="9745" w:type="dxa"/>
            <w:shd w:val="clear" w:color="auto" w:fill="auto"/>
          </w:tcPr>
          <w:p w:rsidR="001227DA" w:rsidRPr="001227DA" w:rsidRDefault="001227DA" w:rsidP="001227DA">
            <w:pPr>
              <w:spacing w:after="0" w:line="240" w:lineRule="auto"/>
              <w:jc w:val="both"/>
              <w:rPr>
                <w:rFonts w:ascii="Times New Roman" w:hAnsi="Times New Roman" w:cs="Times New Roman"/>
                <w:sz w:val="24"/>
                <w:szCs w:val="24"/>
              </w:rPr>
            </w:pPr>
            <w:r w:rsidRPr="001227DA">
              <w:rPr>
                <w:rFonts w:ascii="Times New Roman" w:hAnsi="Times New Roman" w:cs="Times New Roman"/>
                <w:sz w:val="24"/>
                <w:szCs w:val="24"/>
              </w:rPr>
              <w:t>Изучение результатов реализации  ФГОС, соблюдение сроков реализации запланированных изменений</w:t>
            </w:r>
          </w:p>
        </w:tc>
      </w:tr>
    </w:tbl>
    <w:p w:rsidR="001227DA" w:rsidRPr="001227DA" w:rsidRDefault="001227DA" w:rsidP="001227DA">
      <w:pPr>
        <w:pStyle w:val="Style1"/>
        <w:tabs>
          <w:tab w:val="left" w:pos="720"/>
          <w:tab w:val="left" w:pos="900"/>
          <w:tab w:val="left" w:pos="1260"/>
        </w:tabs>
        <w:spacing w:line="360" w:lineRule="auto"/>
        <w:ind w:firstLine="360"/>
        <w:contextualSpacing/>
        <w:jc w:val="center"/>
        <w:rPr>
          <w:b/>
        </w:rPr>
      </w:pPr>
      <w:r w:rsidRPr="001227DA">
        <w:rPr>
          <w:b/>
        </w:rPr>
        <w:t>Раздел «Нормативное обеспечение реализации  ФГОС ООО»</w:t>
      </w:r>
    </w:p>
    <w:p w:rsidR="001227DA" w:rsidRPr="001227DA" w:rsidRDefault="001227DA" w:rsidP="001227DA">
      <w:pPr>
        <w:pStyle w:val="Style1"/>
        <w:tabs>
          <w:tab w:val="left" w:pos="720"/>
          <w:tab w:val="left" w:pos="900"/>
          <w:tab w:val="left" w:pos="1260"/>
        </w:tabs>
        <w:spacing w:line="360" w:lineRule="auto"/>
        <w:ind w:right="57"/>
        <w:contextualSpacing/>
      </w:pPr>
      <w:r w:rsidRPr="001227DA">
        <w:lastRenderedPageBreak/>
        <w:t>Цель: Совершенствование  нормативной правовой базы для реализации Федерального государственного образовательного стандарта в общеобразовательном учреждении</w:t>
      </w:r>
    </w:p>
    <w:tbl>
      <w:tblPr>
        <w:tblW w:w="1503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73"/>
        <w:gridCol w:w="4954"/>
        <w:gridCol w:w="1882"/>
        <w:gridCol w:w="2223"/>
      </w:tblGrid>
      <w:tr w:rsidR="001227DA" w:rsidRPr="001227DA" w:rsidTr="004A5E91">
        <w:trPr>
          <w:trHeight w:val="186"/>
        </w:trPr>
        <w:tc>
          <w:tcPr>
            <w:tcW w:w="5973" w:type="dxa"/>
          </w:tcPr>
          <w:p w:rsidR="001227DA" w:rsidRPr="001227DA" w:rsidRDefault="001227DA" w:rsidP="004A5E91">
            <w:pPr>
              <w:pStyle w:val="Style1"/>
              <w:tabs>
                <w:tab w:val="left" w:pos="720"/>
                <w:tab w:val="left" w:pos="900"/>
                <w:tab w:val="left" w:pos="1260"/>
              </w:tabs>
              <w:spacing w:line="360" w:lineRule="auto"/>
              <w:ind w:right="57"/>
              <w:contextualSpacing/>
              <w:jc w:val="center"/>
            </w:pPr>
            <w:r w:rsidRPr="001227DA">
              <w:t>Отдельные работы</w:t>
            </w:r>
          </w:p>
        </w:tc>
        <w:tc>
          <w:tcPr>
            <w:tcW w:w="4954" w:type="dxa"/>
          </w:tcPr>
          <w:p w:rsidR="001227DA" w:rsidRPr="001227DA" w:rsidRDefault="001227DA" w:rsidP="004A5E91">
            <w:pPr>
              <w:pStyle w:val="Style1"/>
              <w:tabs>
                <w:tab w:val="left" w:pos="720"/>
                <w:tab w:val="left" w:pos="900"/>
                <w:tab w:val="left" w:pos="1260"/>
              </w:tabs>
              <w:spacing w:line="360" w:lineRule="auto"/>
              <w:ind w:right="57"/>
              <w:contextualSpacing/>
              <w:jc w:val="center"/>
            </w:pPr>
            <w:r w:rsidRPr="001227DA">
              <w:t>Результат</w:t>
            </w:r>
          </w:p>
        </w:tc>
        <w:tc>
          <w:tcPr>
            <w:tcW w:w="1882" w:type="dxa"/>
          </w:tcPr>
          <w:p w:rsidR="001227DA" w:rsidRPr="001227DA" w:rsidRDefault="001227DA" w:rsidP="004A5E91">
            <w:pPr>
              <w:pStyle w:val="Style1"/>
              <w:tabs>
                <w:tab w:val="left" w:pos="720"/>
                <w:tab w:val="left" w:pos="900"/>
                <w:tab w:val="left" w:pos="1260"/>
              </w:tabs>
              <w:spacing w:line="360" w:lineRule="auto"/>
              <w:ind w:right="57"/>
              <w:contextualSpacing/>
              <w:jc w:val="center"/>
            </w:pPr>
            <w:r w:rsidRPr="001227DA">
              <w:t xml:space="preserve">Сроки </w:t>
            </w:r>
          </w:p>
        </w:tc>
        <w:tc>
          <w:tcPr>
            <w:tcW w:w="2223" w:type="dxa"/>
          </w:tcPr>
          <w:p w:rsidR="001227DA" w:rsidRPr="001227DA" w:rsidRDefault="001227DA" w:rsidP="004A5E91">
            <w:pPr>
              <w:pStyle w:val="Style1"/>
              <w:tabs>
                <w:tab w:val="left" w:pos="720"/>
                <w:tab w:val="left" w:pos="900"/>
                <w:tab w:val="left" w:pos="1260"/>
              </w:tabs>
              <w:spacing w:line="360" w:lineRule="auto"/>
              <w:ind w:right="57"/>
              <w:contextualSpacing/>
              <w:jc w:val="center"/>
            </w:pPr>
            <w:r w:rsidRPr="001227DA">
              <w:t>Ответственные</w:t>
            </w:r>
          </w:p>
        </w:tc>
      </w:tr>
      <w:tr w:rsidR="001227DA" w:rsidRPr="001227DA" w:rsidTr="004A5E91">
        <w:trPr>
          <w:trHeight w:val="887"/>
        </w:trPr>
        <w:tc>
          <w:tcPr>
            <w:tcW w:w="5973" w:type="dxa"/>
          </w:tcPr>
          <w:p w:rsidR="001227DA" w:rsidRPr="001227DA" w:rsidRDefault="001227DA" w:rsidP="001227DA">
            <w:pPr>
              <w:pStyle w:val="Style1"/>
              <w:tabs>
                <w:tab w:val="left" w:pos="720"/>
                <w:tab w:val="left" w:pos="900"/>
                <w:tab w:val="left" w:pos="1260"/>
              </w:tabs>
              <w:spacing w:line="360" w:lineRule="auto"/>
              <w:ind w:right="57" w:firstLine="0"/>
              <w:contextualSpacing/>
            </w:pPr>
            <w:r w:rsidRPr="001227DA">
              <w:t>Обновление нормативно-правовой базы МБОУ «</w:t>
            </w:r>
            <w:r>
              <w:t>Чушевицкая</w:t>
            </w:r>
            <w:r w:rsidRPr="001227DA">
              <w:t xml:space="preserve"> средняя школа» в связи с изменениями и дополнениями в  нормативно-правовых документах муниципального, регионального, федерального уровней</w:t>
            </w:r>
          </w:p>
        </w:tc>
        <w:tc>
          <w:tcPr>
            <w:tcW w:w="4954" w:type="dxa"/>
          </w:tcPr>
          <w:p w:rsidR="001227DA" w:rsidRPr="001227DA" w:rsidRDefault="001227DA" w:rsidP="004A5E91">
            <w:pPr>
              <w:pStyle w:val="Style1"/>
              <w:tabs>
                <w:tab w:val="left" w:pos="720"/>
                <w:tab w:val="left" w:pos="900"/>
                <w:tab w:val="left" w:pos="1260"/>
              </w:tabs>
              <w:spacing w:line="360" w:lineRule="auto"/>
              <w:ind w:right="57"/>
              <w:contextualSpacing/>
            </w:pPr>
            <w:r w:rsidRPr="001227DA">
              <w:t>Обновление локальных актов ОУ</w:t>
            </w:r>
          </w:p>
        </w:tc>
        <w:tc>
          <w:tcPr>
            <w:tcW w:w="1882" w:type="dxa"/>
          </w:tcPr>
          <w:p w:rsidR="001227DA" w:rsidRPr="001227DA" w:rsidRDefault="001227DA" w:rsidP="004A5E91">
            <w:pPr>
              <w:pStyle w:val="Style1"/>
              <w:tabs>
                <w:tab w:val="left" w:pos="720"/>
                <w:tab w:val="left" w:pos="900"/>
                <w:tab w:val="left" w:pos="1260"/>
              </w:tabs>
              <w:spacing w:line="360" w:lineRule="auto"/>
              <w:ind w:right="57" w:firstLine="0"/>
              <w:contextualSpacing/>
            </w:pPr>
            <w:r w:rsidRPr="001227DA">
              <w:t>В течение года</w:t>
            </w:r>
          </w:p>
        </w:tc>
        <w:tc>
          <w:tcPr>
            <w:tcW w:w="2223" w:type="dxa"/>
          </w:tcPr>
          <w:p w:rsidR="001227DA" w:rsidRDefault="001227DA" w:rsidP="004A5E91">
            <w:pPr>
              <w:pStyle w:val="Style1"/>
              <w:tabs>
                <w:tab w:val="left" w:pos="720"/>
                <w:tab w:val="left" w:pos="900"/>
                <w:tab w:val="left" w:pos="1260"/>
              </w:tabs>
              <w:spacing w:line="360" w:lineRule="auto"/>
              <w:ind w:right="57" w:firstLine="0"/>
              <w:contextualSpacing/>
            </w:pPr>
            <w:r>
              <w:t>Кузнецова С.Д.</w:t>
            </w:r>
          </w:p>
          <w:p w:rsidR="001227DA" w:rsidRPr="001227DA" w:rsidRDefault="001227DA" w:rsidP="004A5E91">
            <w:pPr>
              <w:pStyle w:val="Style1"/>
              <w:tabs>
                <w:tab w:val="left" w:pos="720"/>
                <w:tab w:val="left" w:pos="900"/>
                <w:tab w:val="left" w:pos="1260"/>
              </w:tabs>
              <w:spacing w:line="360" w:lineRule="auto"/>
              <w:ind w:right="57" w:firstLine="0"/>
              <w:contextualSpacing/>
            </w:pPr>
            <w:r>
              <w:t>Шишмкова Е.Н.</w:t>
            </w:r>
          </w:p>
        </w:tc>
      </w:tr>
      <w:tr w:rsidR="001227DA" w:rsidRPr="001227DA" w:rsidTr="004A5E91">
        <w:trPr>
          <w:trHeight w:val="1236"/>
        </w:trPr>
        <w:tc>
          <w:tcPr>
            <w:tcW w:w="5973" w:type="dxa"/>
          </w:tcPr>
          <w:p w:rsidR="001227DA" w:rsidRPr="001227DA" w:rsidRDefault="001227DA" w:rsidP="004A5E91">
            <w:pPr>
              <w:spacing w:after="0" w:line="360" w:lineRule="auto"/>
              <w:jc w:val="both"/>
              <w:rPr>
                <w:rFonts w:ascii="Times New Roman" w:hAnsi="Times New Roman" w:cs="Times New Roman"/>
                <w:sz w:val="24"/>
                <w:szCs w:val="24"/>
              </w:rPr>
            </w:pPr>
            <w:r w:rsidRPr="001227DA">
              <w:rPr>
                <w:rFonts w:ascii="Times New Roman" w:hAnsi="Times New Roman" w:cs="Times New Roman"/>
                <w:sz w:val="24"/>
                <w:szCs w:val="24"/>
              </w:rPr>
              <w:t>Подготовка приказов в связи с вносимыми изменениями и дополнениями</w:t>
            </w:r>
          </w:p>
        </w:tc>
        <w:tc>
          <w:tcPr>
            <w:tcW w:w="4954" w:type="dxa"/>
          </w:tcPr>
          <w:p w:rsidR="001227DA" w:rsidRPr="001227DA" w:rsidRDefault="001227DA" w:rsidP="004A5E91">
            <w:pPr>
              <w:spacing w:after="0" w:line="360" w:lineRule="auto"/>
              <w:jc w:val="both"/>
              <w:rPr>
                <w:rFonts w:ascii="Times New Roman" w:hAnsi="Times New Roman" w:cs="Times New Roman"/>
                <w:sz w:val="24"/>
                <w:szCs w:val="24"/>
              </w:rPr>
            </w:pPr>
          </w:p>
        </w:tc>
        <w:tc>
          <w:tcPr>
            <w:tcW w:w="1882" w:type="dxa"/>
          </w:tcPr>
          <w:p w:rsidR="001227DA" w:rsidRPr="001227DA" w:rsidRDefault="001227DA"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t>В течение года</w:t>
            </w:r>
          </w:p>
        </w:tc>
        <w:tc>
          <w:tcPr>
            <w:tcW w:w="2223" w:type="dxa"/>
          </w:tcPr>
          <w:p w:rsidR="001227DA" w:rsidRDefault="001227DA" w:rsidP="001227DA">
            <w:pPr>
              <w:pStyle w:val="Style1"/>
              <w:tabs>
                <w:tab w:val="left" w:pos="720"/>
                <w:tab w:val="left" w:pos="900"/>
                <w:tab w:val="left" w:pos="1260"/>
              </w:tabs>
              <w:spacing w:line="360" w:lineRule="auto"/>
              <w:ind w:right="57" w:firstLine="0"/>
              <w:contextualSpacing/>
            </w:pPr>
            <w:r>
              <w:t>Кузнецова С.Д.</w:t>
            </w:r>
          </w:p>
          <w:p w:rsidR="001227DA" w:rsidRPr="001227DA" w:rsidRDefault="001227DA" w:rsidP="004A5E91">
            <w:pPr>
              <w:spacing w:after="0" w:line="360" w:lineRule="auto"/>
              <w:rPr>
                <w:rFonts w:ascii="Times New Roman" w:hAnsi="Times New Roman" w:cs="Times New Roman"/>
                <w:sz w:val="24"/>
                <w:szCs w:val="24"/>
              </w:rPr>
            </w:pPr>
          </w:p>
        </w:tc>
      </w:tr>
      <w:tr w:rsidR="001227DA" w:rsidRPr="001227DA" w:rsidTr="004A5E91">
        <w:trPr>
          <w:trHeight w:val="1236"/>
        </w:trPr>
        <w:tc>
          <w:tcPr>
            <w:tcW w:w="5973" w:type="dxa"/>
          </w:tcPr>
          <w:p w:rsidR="001227DA" w:rsidRPr="001227DA" w:rsidRDefault="001227DA" w:rsidP="004A5E91">
            <w:pPr>
              <w:pStyle w:val="Style1"/>
              <w:tabs>
                <w:tab w:val="left" w:pos="720"/>
                <w:tab w:val="left" w:pos="900"/>
                <w:tab w:val="left" w:pos="1260"/>
              </w:tabs>
              <w:spacing w:line="360" w:lineRule="auto"/>
              <w:ind w:right="57" w:firstLine="0"/>
              <w:contextualSpacing/>
            </w:pPr>
            <w:r w:rsidRPr="001227DA">
              <w:t>Определение системы мотивации  и стимулирования труда педагогических кадров с учетом новых задач, решаемых кадрами в процессе реализации ФГОС ООО через внесение изменений в Положения по стимулированию в НСОТ.</w:t>
            </w:r>
          </w:p>
        </w:tc>
        <w:tc>
          <w:tcPr>
            <w:tcW w:w="4954" w:type="dxa"/>
          </w:tcPr>
          <w:p w:rsidR="001227DA" w:rsidRPr="001227DA" w:rsidRDefault="001227DA" w:rsidP="002D58B3">
            <w:pPr>
              <w:pStyle w:val="Style1"/>
              <w:tabs>
                <w:tab w:val="left" w:pos="366"/>
              </w:tabs>
              <w:suppressAutoHyphens/>
              <w:spacing w:line="360" w:lineRule="auto"/>
              <w:ind w:left="83" w:right="57" w:firstLine="0"/>
              <w:rPr>
                <w:highlight w:val="yellow"/>
              </w:rPr>
            </w:pPr>
            <w:r w:rsidRPr="001227DA">
              <w:t>Обновленные положения о фонде разовых стимулирующих выплат из фонда надбавок и доплат работникам МБОУ «</w:t>
            </w:r>
            <w:r w:rsidR="002D58B3">
              <w:t xml:space="preserve">Чушевицкая </w:t>
            </w:r>
            <w:r w:rsidRPr="001227DA">
              <w:t>средняя школа»;  порядке, критериях и показателях оценки качества труда работников МБОУ «</w:t>
            </w:r>
            <w:r w:rsidR="002D58B3">
              <w:t>Чушевицкая</w:t>
            </w:r>
            <w:r w:rsidRPr="001227DA">
              <w:t xml:space="preserve"> сош»  с учетом НСОТ</w:t>
            </w:r>
          </w:p>
        </w:tc>
        <w:tc>
          <w:tcPr>
            <w:tcW w:w="1882" w:type="dxa"/>
          </w:tcPr>
          <w:p w:rsidR="001227DA" w:rsidRPr="001227DA" w:rsidRDefault="001227DA" w:rsidP="004A5E91">
            <w:pPr>
              <w:pStyle w:val="Style1"/>
              <w:tabs>
                <w:tab w:val="left" w:pos="720"/>
                <w:tab w:val="left" w:pos="900"/>
                <w:tab w:val="left" w:pos="1260"/>
              </w:tabs>
              <w:spacing w:line="360" w:lineRule="auto"/>
              <w:ind w:right="57" w:firstLine="0"/>
              <w:contextualSpacing/>
            </w:pPr>
            <w:r w:rsidRPr="001227DA">
              <w:t>В течение года</w:t>
            </w:r>
          </w:p>
        </w:tc>
        <w:tc>
          <w:tcPr>
            <w:tcW w:w="2223" w:type="dxa"/>
          </w:tcPr>
          <w:p w:rsidR="001227DA" w:rsidRPr="001227DA" w:rsidRDefault="002D58B3" w:rsidP="004A5E91">
            <w:pPr>
              <w:pStyle w:val="Style1"/>
              <w:tabs>
                <w:tab w:val="left" w:pos="720"/>
                <w:tab w:val="left" w:pos="900"/>
                <w:tab w:val="left" w:pos="1260"/>
              </w:tabs>
              <w:spacing w:line="360" w:lineRule="auto"/>
              <w:ind w:right="57" w:firstLine="0"/>
              <w:contextualSpacing/>
            </w:pPr>
            <w:r>
              <w:t>Кузнецова С.Д.</w:t>
            </w:r>
          </w:p>
        </w:tc>
      </w:tr>
    </w:tbl>
    <w:p w:rsidR="001227DA" w:rsidRDefault="001227DA" w:rsidP="001227DA">
      <w:pPr>
        <w:pStyle w:val="Style1"/>
        <w:tabs>
          <w:tab w:val="left" w:pos="720"/>
          <w:tab w:val="left" w:pos="900"/>
          <w:tab w:val="left" w:pos="1260"/>
        </w:tabs>
        <w:spacing w:line="360" w:lineRule="auto"/>
        <w:ind w:firstLine="360"/>
        <w:contextualSpacing/>
        <w:jc w:val="center"/>
      </w:pPr>
    </w:p>
    <w:p w:rsidR="002D58B3" w:rsidRPr="001227DA" w:rsidRDefault="002D58B3" w:rsidP="001227DA">
      <w:pPr>
        <w:pStyle w:val="Style1"/>
        <w:tabs>
          <w:tab w:val="left" w:pos="720"/>
          <w:tab w:val="left" w:pos="900"/>
          <w:tab w:val="left" w:pos="1260"/>
        </w:tabs>
        <w:spacing w:line="360" w:lineRule="auto"/>
        <w:ind w:firstLine="360"/>
        <w:contextualSpacing/>
        <w:jc w:val="center"/>
      </w:pPr>
    </w:p>
    <w:p w:rsidR="001227DA" w:rsidRPr="001227DA" w:rsidRDefault="001227DA" w:rsidP="001227DA">
      <w:pPr>
        <w:pStyle w:val="Style1"/>
        <w:tabs>
          <w:tab w:val="left" w:pos="720"/>
          <w:tab w:val="left" w:pos="900"/>
          <w:tab w:val="left" w:pos="1260"/>
        </w:tabs>
        <w:spacing w:line="360" w:lineRule="auto"/>
        <w:ind w:firstLine="360"/>
        <w:contextualSpacing/>
        <w:jc w:val="center"/>
        <w:rPr>
          <w:b/>
        </w:rPr>
      </w:pPr>
      <w:r w:rsidRPr="001227DA">
        <w:rPr>
          <w:b/>
        </w:rPr>
        <w:t>Раздел «Организационное обеспечение реализации ФГОС ООО»</w:t>
      </w:r>
    </w:p>
    <w:p w:rsidR="001227DA" w:rsidRPr="001227DA" w:rsidRDefault="001227DA" w:rsidP="001227DA">
      <w:pPr>
        <w:pStyle w:val="Style1"/>
        <w:tabs>
          <w:tab w:val="left" w:pos="720"/>
          <w:tab w:val="left" w:pos="900"/>
          <w:tab w:val="left" w:pos="1260"/>
        </w:tabs>
        <w:spacing w:line="360" w:lineRule="auto"/>
        <w:ind w:firstLine="360"/>
        <w:contextualSpacing/>
      </w:pPr>
      <w:r w:rsidRPr="001227DA">
        <w:t xml:space="preserve">Цель: согласованность действий субъектов образовательного процесса, организационных структур общеобразовательного </w:t>
      </w:r>
      <w:r w:rsidRPr="001227DA">
        <w:lastRenderedPageBreak/>
        <w:t xml:space="preserve">учреждения по реализации ФГОС ООО. </w:t>
      </w:r>
    </w:p>
    <w:tbl>
      <w:tblPr>
        <w:tblW w:w="1524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91"/>
        <w:gridCol w:w="4876"/>
        <w:gridCol w:w="2368"/>
        <w:gridCol w:w="2011"/>
      </w:tblGrid>
      <w:tr w:rsidR="001227DA" w:rsidRPr="001227DA" w:rsidTr="004A5E91">
        <w:trPr>
          <w:trHeight w:val="541"/>
        </w:trPr>
        <w:tc>
          <w:tcPr>
            <w:tcW w:w="5991" w:type="dxa"/>
            <w:tcBorders>
              <w:bottom w:val="single" w:sz="4" w:space="0" w:color="auto"/>
            </w:tcBorders>
          </w:tcPr>
          <w:p w:rsidR="001227DA" w:rsidRPr="001227DA" w:rsidRDefault="001227DA" w:rsidP="004A5E91">
            <w:pPr>
              <w:pStyle w:val="Style1"/>
              <w:tabs>
                <w:tab w:val="left" w:pos="720"/>
                <w:tab w:val="left" w:pos="900"/>
                <w:tab w:val="left" w:pos="1260"/>
              </w:tabs>
              <w:spacing w:line="360" w:lineRule="auto"/>
              <w:ind w:right="57"/>
              <w:contextualSpacing/>
              <w:jc w:val="center"/>
            </w:pPr>
            <w:r w:rsidRPr="001227DA">
              <w:t>Отдельные работы</w:t>
            </w:r>
          </w:p>
        </w:tc>
        <w:tc>
          <w:tcPr>
            <w:tcW w:w="4876" w:type="dxa"/>
          </w:tcPr>
          <w:p w:rsidR="001227DA" w:rsidRPr="001227DA" w:rsidRDefault="001227DA" w:rsidP="004A5E91">
            <w:pPr>
              <w:pStyle w:val="Style1"/>
              <w:tabs>
                <w:tab w:val="left" w:pos="720"/>
                <w:tab w:val="left" w:pos="900"/>
                <w:tab w:val="left" w:pos="1260"/>
              </w:tabs>
              <w:spacing w:line="360" w:lineRule="auto"/>
              <w:ind w:right="57"/>
              <w:contextualSpacing/>
              <w:jc w:val="center"/>
            </w:pPr>
            <w:r w:rsidRPr="001227DA">
              <w:t>Ожидаемые результаты</w:t>
            </w:r>
          </w:p>
        </w:tc>
        <w:tc>
          <w:tcPr>
            <w:tcW w:w="2368" w:type="dxa"/>
            <w:tcBorders>
              <w:bottom w:val="single" w:sz="4" w:space="0" w:color="000000"/>
            </w:tcBorders>
          </w:tcPr>
          <w:p w:rsidR="001227DA" w:rsidRPr="001227DA" w:rsidRDefault="001227DA" w:rsidP="004A5E91">
            <w:pPr>
              <w:pStyle w:val="Style1"/>
              <w:tabs>
                <w:tab w:val="left" w:pos="720"/>
                <w:tab w:val="left" w:pos="900"/>
                <w:tab w:val="left" w:pos="1260"/>
              </w:tabs>
              <w:spacing w:line="360" w:lineRule="auto"/>
              <w:ind w:right="57"/>
              <w:contextualSpacing/>
            </w:pPr>
            <w:r w:rsidRPr="001227DA">
              <w:t xml:space="preserve">Сроки </w:t>
            </w:r>
          </w:p>
        </w:tc>
        <w:tc>
          <w:tcPr>
            <w:tcW w:w="2011" w:type="dxa"/>
            <w:tcBorders>
              <w:bottom w:val="single" w:sz="4" w:space="0" w:color="000000"/>
            </w:tcBorders>
          </w:tcPr>
          <w:p w:rsidR="001227DA" w:rsidRPr="001227DA" w:rsidRDefault="001227DA" w:rsidP="004A5E91">
            <w:pPr>
              <w:pStyle w:val="Style1"/>
              <w:tabs>
                <w:tab w:val="left" w:pos="720"/>
                <w:tab w:val="left" w:pos="900"/>
                <w:tab w:val="left" w:pos="1260"/>
              </w:tabs>
              <w:spacing w:line="360" w:lineRule="auto"/>
              <w:ind w:right="57" w:firstLine="0"/>
              <w:contextualSpacing/>
            </w:pPr>
            <w:r w:rsidRPr="001227DA">
              <w:t>Ответственные</w:t>
            </w:r>
          </w:p>
        </w:tc>
      </w:tr>
      <w:tr w:rsidR="001227DA" w:rsidRPr="001227DA" w:rsidTr="004A5E91">
        <w:trPr>
          <w:trHeight w:val="1787"/>
        </w:trPr>
        <w:tc>
          <w:tcPr>
            <w:tcW w:w="5991" w:type="dxa"/>
          </w:tcPr>
          <w:p w:rsidR="001227DA" w:rsidRPr="001227DA" w:rsidRDefault="001227DA" w:rsidP="004A5E91">
            <w:pPr>
              <w:pStyle w:val="afff8"/>
              <w:spacing w:line="360" w:lineRule="auto"/>
              <w:ind w:firstLine="0"/>
            </w:pPr>
            <w:r w:rsidRPr="001227DA">
              <w:t xml:space="preserve">Изучение образовательных потребностей и </w:t>
            </w:r>
            <w:proofErr w:type="gramStart"/>
            <w:r w:rsidRPr="001227DA">
              <w:t>интересов</w:t>
            </w:r>
            <w:proofErr w:type="gramEnd"/>
            <w:r w:rsidRPr="001227DA">
              <w:t xml:space="preserve"> обучающихся и запросов родителей по использованию часов части учебного плана, формируемой участниками образовательных отношений, включая внеурочную деятельность</w:t>
            </w:r>
          </w:p>
        </w:tc>
        <w:tc>
          <w:tcPr>
            <w:tcW w:w="4876" w:type="dxa"/>
          </w:tcPr>
          <w:p w:rsidR="001227DA" w:rsidRPr="001227DA" w:rsidRDefault="001227DA"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t>Диагностические материалы (анкеты, опросники и пр.)</w:t>
            </w:r>
          </w:p>
        </w:tc>
        <w:tc>
          <w:tcPr>
            <w:tcW w:w="2368" w:type="dxa"/>
          </w:tcPr>
          <w:p w:rsidR="001227DA" w:rsidRPr="001227DA" w:rsidRDefault="001227DA"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t>В период разработки и внесение изменений в ООП по ступеням обучения</w:t>
            </w:r>
          </w:p>
        </w:tc>
        <w:tc>
          <w:tcPr>
            <w:tcW w:w="2011" w:type="dxa"/>
          </w:tcPr>
          <w:p w:rsidR="001227DA" w:rsidRDefault="002D58B3" w:rsidP="004A5E91">
            <w:pPr>
              <w:pStyle w:val="afff8"/>
              <w:spacing w:line="360" w:lineRule="auto"/>
              <w:ind w:firstLine="0"/>
            </w:pPr>
            <w:r>
              <w:t>Румянцева Т.В.</w:t>
            </w:r>
          </w:p>
          <w:p w:rsidR="002D58B3" w:rsidRPr="001227DA" w:rsidRDefault="002D58B3" w:rsidP="004A5E91">
            <w:pPr>
              <w:pStyle w:val="afff8"/>
              <w:spacing w:line="360" w:lineRule="auto"/>
              <w:ind w:firstLine="0"/>
            </w:pPr>
            <w:r>
              <w:t>Шишмакова Е.Н.</w:t>
            </w:r>
          </w:p>
        </w:tc>
      </w:tr>
      <w:tr w:rsidR="002D58B3" w:rsidRPr="001227DA" w:rsidTr="004A5E91">
        <w:trPr>
          <w:trHeight w:val="655"/>
        </w:trPr>
        <w:tc>
          <w:tcPr>
            <w:tcW w:w="5991" w:type="dxa"/>
          </w:tcPr>
          <w:p w:rsidR="002D58B3" w:rsidRPr="001227DA" w:rsidRDefault="002D58B3" w:rsidP="004A5E91">
            <w:pPr>
              <w:pStyle w:val="afff8"/>
              <w:spacing w:line="360" w:lineRule="auto"/>
              <w:ind w:firstLine="0"/>
            </w:pPr>
            <w:r w:rsidRPr="001227DA">
              <w:t>Выявление профессиональных затруднений педагогов при реализации ФГОС ООО, проведение анкетирования.</w:t>
            </w:r>
          </w:p>
        </w:tc>
        <w:tc>
          <w:tcPr>
            <w:tcW w:w="4876" w:type="dxa"/>
          </w:tcPr>
          <w:p w:rsidR="002D58B3" w:rsidRPr="001227DA" w:rsidRDefault="002D58B3"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t>Информационная справка по результатам анкетирования, план мероприятий по устранению выявленных проблем</w:t>
            </w:r>
          </w:p>
        </w:tc>
        <w:tc>
          <w:tcPr>
            <w:tcW w:w="2368" w:type="dxa"/>
          </w:tcPr>
          <w:p w:rsidR="002D58B3" w:rsidRPr="001227DA" w:rsidRDefault="002D58B3"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t>В течение года</w:t>
            </w:r>
          </w:p>
        </w:tc>
        <w:tc>
          <w:tcPr>
            <w:tcW w:w="2011" w:type="dxa"/>
          </w:tcPr>
          <w:p w:rsidR="002D58B3" w:rsidRPr="002D58B3" w:rsidRDefault="002D58B3">
            <w:pPr>
              <w:rPr>
                <w:rFonts w:ascii="Times New Roman" w:hAnsi="Times New Roman" w:cs="Times New Roman"/>
                <w:sz w:val="24"/>
                <w:szCs w:val="24"/>
              </w:rPr>
            </w:pPr>
            <w:r w:rsidRPr="002D58B3">
              <w:rPr>
                <w:rFonts w:ascii="Times New Roman" w:hAnsi="Times New Roman" w:cs="Times New Roman"/>
                <w:sz w:val="24"/>
                <w:szCs w:val="24"/>
              </w:rPr>
              <w:t>Кузнецова С.Д.</w:t>
            </w:r>
          </w:p>
        </w:tc>
      </w:tr>
      <w:tr w:rsidR="002D58B3" w:rsidRPr="001227DA" w:rsidTr="004A5E91">
        <w:trPr>
          <w:trHeight w:val="655"/>
        </w:trPr>
        <w:tc>
          <w:tcPr>
            <w:tcW w:w="5991" w:type="dxa"/>
          </w:tcPr>
          <w:p w:rsidR="002D58B3" w:rsidRPr="001227DA" w:rsidRDefault="002D58B3" w:rsidP="004A5E91">
            <w:pPr>
              <w:pStyle w:val="afff8"/>
              <w:spacing w:line="360" w:lineRule="auto"/>
              <w:ind w:firstLine="0"/>
            </w:pPr>
            <w:r w:rsidRPr="001227DA">
              <w:t xml:space="preserve">Ознакомление педагогов образовательного учреждения с изменениями в нормативных документах по реализации ФГОС </w:t>
            </w:r>
          </w:p>
        </w:tc>
        <w:tc>
          <w:tcPr>
            <w:tcW w:w="4876" w:type="dxa"/>
          </w:tcPr>
          <w:p w:rsidR="002D58B3" w:rsidRPr="001227DA" w:rsidRDefault="002D58B3"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t xml:space="preserve">Готовность педагогов ОУ к реализации ФГОС </w:t>
            </w:r>
          </w:p>
        </w:tc>
        <w:tc>
          <w:tcPr>
            <w:tcW w:w="2368" w:type="dxa"/>
          </w:tcPr>
          <w:p w:rsidR="002D58B3" w:rsidRPr="001227DA" w:rsidRDefault="002D58B3"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t>В течение всего периода реализации</w:t>
            </w:r>
          </w:p>
        </w:tc>
        <w:tc>
          <w:tcPr>
            <w:tcW w:w="2011" w:type="dxa"/>
          </w:tcPr>
          <w:p w:rsidR="002D58B3" w:rsidRPr="002D58B3" w:rsidRDefault="002D58B3">
            <w:pPr>
              <w:rPr>
                <w:rFonts w:ascii="Times New Roman" w:hAnsi="Times New Roman" w:cs="Times New Roman"/>
                <w:sz w:val="24"/>
                <w:szCs w:val="24"/>
              </w:rPr>
            </w:pPr>
            <w:r w:rsidRPr="002D58B3">
              <w:rPr>
                <w:rFonts w:ascii="Times New Roman" w:hAnsi="Times New Roman" w:cs="Times New Roman"/>
                <w:sz w:val="24"/>
                <w:szCs w:val="24"/>
              </w:rPr>
              <w:t>Кузнецова С.Д.</w:t>
            </w:r>
          </w:p>
        </w:tc>
      </w:tr>
      <w:tr w:rsidR="001227DA" w:rsidRPr="001227DA" w:rsidTr="004A5E91">
        <w:trPr>
          <w:trHeight w:val="655"/>
        </w:trPr>
        <w:tc>
          <w:tcPr>
            <w:tcW w:w="5991" w:type="dxa"/>
          </w:tcPr>
          <w:p w:rsidR="001227DA" w:rsidRPr="001227DA" w:rsidRDefault="001227DA" w:rsidP="004A5E91">
            <w:pPr>
              <w:pStyle w:val="afff8"/>
              <w:spacing w:line="360" w:lineRule="auto"/>
              <w:ind w:firstLine="0"/>
            </w:pPr>
            <w:r w:rsidRPr="001227DA">
              <w:t>Заказ учебников и учебных пособий, используемых в образовательном процессе в соответствии с ФГОС ОО</w:t>
            </w:r>
          </w:p>
        </w:tc>
        <w:tc>
          <w:tcPr>
            <w:tcW w:w="4876" w:type="dxa"/>
          </w:tcPr>
          <w:p w:rsidR="001227DA" w:rsidRPr="001227DA" w:rsidRDefault="001227DA"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t>Определение перечня учебников и учебных пособий, используемых в образовательном  процессе в соответствии с ФГОС</w:t>
            </w:r>
          </w:p>
        </w:tc>
        <w:tc>
          <w:tcPr>
            <w:tcW w:w="2368" w:type="dxa"/>
          </w:tcPr>
          <w:p w:rsidR="001227DA" w:rsidRPr="001227DA" w:rsidRDefault="001227DA"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t>Декабрь-январь</w:t>
            </w:r>
          </w:p>
        </w:tc>
        <w:tc>
          <w:tcPr>
            <w:tcW w:w="2011" w:type="dxa"/>
          </w:tcPr>
          <w:p w:rsidR="001227DA" w:rsidRPr="001227DA" w:rsidRDefault="002D58B3" w:rsidP="004A5E91">
            <w:pPr>
              <w:spacing w:after="0" w:line="360" w:lineRule="auto"/>
              <w:rPr>
                <w:rFonts w:ascii="Times New Roman" w:hAnsi="Times New Roman" w:cs="Times New Roman"/>
                <w:sz w:val="24"/>
                <w:szCs w:val="24"/>
              </w:rPr>
            </w:pPr>
            <w:r>
              <w:rPr>
                <w:rFonts w:ascii="Times New Roman" w:hAnsi="Times New Roman" w:cs="Times New Roman"/>
                <w:sz w:val="24"/>
                <w:szCs w:val="24"/>
              </w:rPr>
              <w:t>Костюлина Н.И.</w:t>
            </w:r>
          </w:p>
        </w:tc>
      </w:tr>
      <w:tr w:rsidR="001227DA" w:rsidRPr="001227DA" w:rsidTr="004A5E91">
        <w:trPr>
          <w:trHeight w:val="655"/>
        </w:trPr>
        <w:tc>
          <w:tcPr>
            <w:tcW w:w="5991" w:type="dxa"/>
            <w:tcBorders>
              <w:bottom w:val="single" w:sz="4" w:space="0" w:color="auto"/>
            </w:tcBorders>
          </w:tcPr>
          <w:p w:rsidR="001227DA" w:rsidRPr="001227DA" w:rsidRDefault="001227DA" w:rsidP="004A5E91">
            <w:pPr>
              <w:pStyle w:val="afff8"/>
              <w:spacing w:line="360" w:lineRule="auto"/>
              <w:ind w:firstLine="0"/>
            </w:pPr>
            <w:r w:rsidRPr="001227DA">
              <w:t>Привлечение органов государственно-общественного управления к решению вопросов, связанных с реализацией ФГОС ООО и оценкой качества реализации ООП ООО в ОУ</w:t>
            </w:r>
          </w:p>
        </w:tc>
        <w:tc>
          <w:tcPr>
            <w:tcW w:w="4876" w:type="dxa"/>
            <w:tcBorders>
              <w:bottom w:val="single" w:sz="4" w:space="0" w:color="auto"/>
            </w:tcBorders>
          </w:tcPr>
          <w:p w:rsidR="001227DA" w:rsidRPr="001227DA" w:rsidRDefault="001227DA"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t>Поддержка общественностью реализации ФГОС</w:t>
            </w:r>
          </w:p>
        </w:tc>
        <w:tc>
          <w:tcPr>
            <w:tcW w:w="2368" w:type="dxa"/>
            <w:tcBorders>
              <w:bottom w:val="single" w:sz="4" w:space="0" w:color="auto"/>
            </w:tcBorders>
          </w:tcPr>
          <w:p w:rsidR="001227DA" w:rsidRPr="001227DA" w:rsidRDefault="001227DA"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t>В течение года</w:t>
            </w:r>
          </w:p>
        </w:tc>
        <w:tc>
          <w:tcPr>
            <w:tcW w:w="2011" w:type="dxa"/>
          </w:tcPr>
          <w:p w:rsidR="001227DA" w:rsidRPr="002D58B3" w:rsidRDefault="002D58B3" w:rsidP="004A5E91">
            <w:pPr>
              <w:spacing w:after="0" w:line="360" w:lineRule="auto"/>
              <w:rPr>
                <w:rFonts w:ascii="Times New Roman" w:hAnsi="Times New Roman" w:cs="Times New Roman"/>
                <w:sz w:val="24"/>
                <w:szCs w:val="24"/>
              </w:rPr>
            </w:pPr>
            <w:r w:rsidRPr="002D58B3">
              <w:rPr>
                <w:rFonts w:ascii="Times New Roman" w:hAnsi="Times New Roman" w:cs="Times New Roman"/>
                <w:sz w:val="24"/>
                <w:szCs w:val="24"/>
              </w:rPr>
              <w:t>Кузнецова С.Д.</w:t>
            </w:r>
          </w:p>
        </w:tc>
      </w:tr>
      <w:tr w:rsidR="001227DA" w:rsidRPr="001227DA" w:rsidTr="004A5E91">
        <w:trPr>
          <w:trHeight w:val="655"/>
        </w:trPr>
        <w:tc>
          <w:tcPr>
            <w:tcW w:w="5991" w:type="dxa"/>
          </w:tcPr>
          <w:p w:rsidR="001227DA" w:rsidRPr="001227DA" w:rsidRDefault="001227DA" w:rsidP="004A5E91">
            <w:pPr>
              <w:pStyle w:val="afff8"/>
              <w:spacing w:line="360" w:lineRule="auto"/>
              <w:ind w:firstLine="0"/>
            </w:pPr>
            <w:r w:rsidRPr="001227DA">
              <w:t>Организация изучения общественного мнения по вопросам реализации  ФГОС ООО</w:t>
            </w:r>
          </w:p>
        </w:tc>
        <w:tc>
          <w:tcPr>
            <w:tcW w:w="4876" w:type="dxa"/>
            <w:tcBorders>
              <w:bottom w:val="single" w:sz="4" w:space="0" w:color="auto"/>
            </w:tcBorders>
          </w:tcPr>
          <w:p w:rsidR="001227DA" w:rsidRPr="001227DA" w:rsidRDefault="001227DA"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t xml:space="preserve">Развитие системы общественно-профессиональной оценки качества </w:t>
            </w:r>
            <w:r w:rsidRPr="001227DA">
              <w:rPr>
                <w:rFonts w:ascii="Times New Roman" w:hAnsi="Times New Roman" w:cs="Times New Roman"/>
                <w:sz w:val="24"/>
                <w:szCs w:val="24"/>
              </w:rPr>
              <w:lastRenderedPageBreak/>
              <w:t>образования</w:t>
            </w:r>
          </w:p>
        </w:tc>
        <w:tc>
          <w:tcPr>
            <w:tcW w:w="2368" w:type="dxa"/>
            <w:tcBorders>
              <w:bottom w:val="single" w:sz="4" w:space="0" w:color="auto"/>
            </w:tcBorders>
          </w:tcPr>
          <w:p w:rsidR="001227DA" w:rsidRPr="001227DA" w:rsidRDefault="001227DA"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lastRenderedPageBreak/>
              <w:t>По итогам учебного года</w:t>
            </w:r>
          </w:p>
        </w:tc>
        <w:tc>
          <w:tcPr>
            <w:tcW w:w="2011" w:type="dxa"/>
            <w:tcBorders>
              <w:bottom w:val="single" w:sz="4" w:space="0" w:color="auto"/>
            </w:tcBorders>
          </w:tcPr>
          <w:p w:rsidR="001227DA"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 xml:space="preserve">Морозова Т.В. </w:t>
            </w:r>
            <w:r w:rsidR="001227DA" w:rsidRPr="002D58B3">
              <w:rPr>
                <w:rFonts w:ascii="Times New Roman" w:hAnsi="Times New Roman" w:cs="Times New Roman"/>
                <w:sz w:val="24"/>
                <w:szCs w:val="24"/>
              </w:rPr>
              <w:t xml:space="preserve">председатель общешкольного родительского </w:t>
            </w:r>
            <w:r w:rsidR="001227DA" w:rsidRPr="002D58B3">
              <w:rPr>
                <w:rFonts w:ascii="Times New Roman" w:hAnsi="Times New Roman" w:cs="Times New Roman"/>
                <w:sz w:val="24"/>
                <w:szCs w:val="24"/>
              </w:rPr>
              <w:lastRenderedPageBreak/>
              <w:t>комитета.</w:t>
            </w:r>
          </w:p>
        </w:tc>
      </w:tr>
      <w:tr w:rsidR="001227DA" w:rsidRPr="001227DA" w:rsidTr="004A5E91">
        <w:trPr>
          <w:trHeight w:val="916"/>
        </w:trPr>
        <w:tc>
          <w:tcPr>
            <w:tcW w:w="5991" w:type="dxa"/>
          </w:tcPr>
          <w:p w:rsidR="001227DA" w:rsidRPr="001227DA" w:rsidRDefault="001227DA" w:rsidP="004A5E91">
            <w:pPr>
              <w:pStyle w:val="afff8"/>
              <w:spacing w:line="360" w:lineRule="auto"/>
              <w:ind w:firstLine="0"/>
            </w:pPr>
            <w:r w:rsidRPr="001227DA">
              <w:lastRenderedPageBreak/>
              <w:t>Организация публичного отчёта  ОУ о ходе и результатах реализации ФГОС ООО</w:t>
            </w:r>
          </w:p>
        </w:tc>
        <w:tc>
          <w:tcPr>
            <w:tcW w:w="4876" w:type="dxa"/>
            <w:tcBorders>
              <w:top w:val="single" w:sz="4" w:space="0" w:color="auto"/>
            </w:tcBorders>
          </w:tcPr>
          <w:p w:rsidR="001227DA" w:rsidRPr="001227DA" w:rsidRDefault="001227DA" w:rsidP="004A5E91">
            <w:pPr>
              <w:spacing w:after="0" w:line="360" w:lineRule="auto"/>
              <w:rPr>
                <w:rFonts w:ascii="Times New Roman" w:hAnsi="Times New Roman" w:cs="Times New Roman"/>
                <w:sz w:val="24"/>
                <w:szCs w:val="24"/>
              </w:rPr>
            </w:pPr>
          </w:p>
        </w:tc>
        <w:tc>
          <w:tcPr>
            <w:tcW w:w="2368" w:type="dxa"/>
            <w:tcBorders>
              <w:top w:val="single" w:sz="4" w:space="0" w:color="auto"/>
            </w:tcBorders>
          </w:tcPr>
          <w:p w:rsidR="001227DA" w:rsidRPr="001227DA" w:rsidRDefault="001227DA" w:rsidP="004A5E91">
            <w:pPr>
              <w:spacing w:after="0" w:line="360" w:lineRule="auto"/>
              <w:rPr>
                <w:rFonts w:ascii="Times New Roman" w:hAnsi="Times New Roman" w:cs="Times New Roman"/>
                <w:sz w:val="24"/>
                <w:szCs w:val="24"/>
              </w:rPr>
            </w:pPr>
            <w:r w:rsidRPr="001227DA">
              <w:rPr>
                <w:rFonts w:ascii="Times New Roman" w:hAnsi="Times New Roman" w:cs="Times New Roman"/>
                <w:sz w:val="24"/>
                <w:szCs w:val="24"/>
              </w:rPr>
              <w:t>Ежегодно</w:t>
            </w:r>
          </w:p>
        </w:tc>
        <w:tc>
          <w:tcPr>
            <w:tcW w:w="2011" w:type="dxa"/>
            <w:tcBorders>
              <w:top w:val="single" w:sz="4" w:space="0" w:color="auto"/>
            </w:tcBorders>
          </w:tcPr>
          <w:p w:rsidR="001227DA"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Кузнецова С.Д.</w:t>
            </w:r>
          </w:p>
        </w:tc>
      </w:tr>
    </w:tbl>
    <w:p w:rsidR="001227DA" w:rsidRPr="001227DA" w:rsidRDefault="001227DA" w:rsidP="001227DA">
      <w:pPr>
        <w:pStyle w:val="Style1"/>
        <w:tabs>
          <w:tab w:val="left" w:pos="720"/>
          <w:tab w:val="left" w:pos="900"/>
          <w:tab w:val="left" w:pos="1260"/>
        </w:tabs>
        <w:ind w:firstLine="0"/>
        <w:contextualSpacing/>
      </w:pPr>
    </w:p>
    <w:p w:rsidR="000F41E9" w:rsidRPr="001227DA" w:rsidRDefault="001227DA" w:rsidP="001227DA">
      <w:pPr>
        <w:spacing w:after="0" w:line="240" w:lineRule="auto"/>
        <w:jc w:val="center"/>
        <w:rPr>
          <w:rFonts w:ascii="Times New Roman" w:hAnsi="Times New Roman" w:cs="Times New Roman"/>
          <w:b/>
          <w:bCs/>
          <w:sz w:val="24"/>
          <w:szCs w:val="24"/>
        </w:rPr>
      </w:pPr>
      <w:r w:rsidRPr="001227DA">
        <w:rPr>
          <w:rFonts w:ascii="Times New Roman" w:hAnsi="Times New Roman" w:cs="Times New Roman"/>
          <w:b/>
          <w:sz w:val="24"/>
          <w:szCs w:val="24"/>
        </w:rPr>
        <w:t>Раздел «Кадровое обеспечение реализации ФГОС ООО</w:t>
      </w:r>
    </w:p>
    <w:p w:rsidR="000F41E9" w:rsidRPr="001227DA" w:rsidRDefault="000F41E9" w:rsidP="00FA462C">
      <w:pPr>
        <w:spacing w:after="0" w:line="240" w:lineRule="auto"/>
        <w:jc w:val="center"/>
        <w:rPr>
          <w:rFonts w:ascii="Times New Roman" w:hAnsi="Times New Roman" w:cs="Times New Roman"/>
          <w:b/>
          <w:bCs/>
          <w:sz w:val="24"/>
          <w:szCs w:val="24"/>
        </w:rPr>
      </w:pPr>
      <w:r w:rsidRPr="001227DA">
        <w:rPr>
          <w:rFonts w:ascii="Times New Roman" w:hAnsi="Times New Roman" w:cs="Times New Roman"/>
          <w:b/>
          <w:bCs/>
          <w:sz w:val="24"/>
          <w:szCs w:val="24"/>
        </w:rPr>
        <w:t>Сведения об учителях, реализующих программу основного общего образования</w:t>
      </w:r>
    </w:p>
    <w:p w:rsidR="000F41E9" w:rsidRPr="00E27C95" w:rsidRDefault="000F41E9" w:rsidP="00932462">
      <w:pPr>
        <w:spacing w:after="0" w:line="240" w:lineRule="auto"/>
        <w:rPr>
          <w:rFonts w:ascii="Times New Roman" w:hAnsi="Times New Roman" w:cs="Times New Roman"/>
          <w:b/>
          <w:bCs/>
          <w:color w:val="000000"/>
          <w:sz w:val="24"/>
          <w:szCs w:val="24"/>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418"/>
        <w:gridCol w:w="2126"/>
        <w:gridCol w:w="2126"/>
        <w:gridCol w:w="1559"/>
        <w:gridCol w:w="851"/>
        <w:gridCol w:w="1417"/>
        <w:gridCol w:w="3544"/>
        <w:gridCol w:w="1418"/>
      </w:tblGrid>
      <w:tr w:rsidR="005A6D50" w:rsidRPr="00E20E56" w:rsidTr="00E20E56">
        <w:trPr>
          <w:trHeight w:val="372"/>
        </w:trPr>
        <w:tc>
          <w:tcPr>
            <w:tcW w:w="426" w:type="dxa"/>
            <w:tcBorders>
              <w:top w:val="single" w:sz="4" w:space="0" w:color="auto"/>
              <w:left w:val="single" w:sz="4" w:space="0" w:color="auto"/>
              <w:bottom w:val="single" w:sz="4" w:space="0" w:color="auto"/>
              <w:right w:val="single" w:sz="4" w:space="0" w:color="auto"/>
            </w:tcBorders>
          </w:tcPr>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w:t>
            </w:r>
          </w:p>
          <w:p w:rsidR="005A6D50" w:rsidRPr="00A43CD4" w:rsidRDefault="005A6D50" w:rsidP="005A6D50">
            <w:pPr>
              <w:spacing w:after="0" w:line="240" w:lineRule="auto"/>
              <w:jc w:val="center"/>
              <w:rPr>
                <w:rFonts w:ascii="Times New Roman" w:hAnsi="Times New Roman" w:cs="Times New Roman"/>
              </w:rPr>
            </w:pPr>
            <w:proofErr w:type="gramStart"/>
            <w:r w:rsidRPr="00A43CD4">
              <w:rPr>
                <w:rFonts w:ascii="Times New Roman" w:hAnsi="Times New Roman" w:cs="Times New Roman"/>
              </w:rPr>
              <w:t>п</w:t>
            </w:r>
            <w:proofErr w:type="gramEnd"/>
            <w:r w:rsidRPr="00A43CD4">
              <w:rPr>
                <w:rFonts w:ascii="Times New Roman" w:hAnsi="Times New Roman" w:cs="Times New Roman"/>
              </w:rPr>
              <w:t>/п</w:t>
            </w:r>
          </w:p>
        </w:tc>
        <w:tc>
          <w:tcPr>
            <w:tcW w:w="1418" w:type="dxa"/>
            <w:tcBorders>
              <w:top w:val="single" w:sz="4" w:space="0" w:color="auto"/>
              <w:left w:val="single" w:sz="4" w:space="0" w:color="auto"/>
              <w:bottom w:val="single" w:sz="4" w:space="0" w:color="auto"/>
              <w:right w:val="single" w:sz="4" w:space="0" w:color="auto"/>
            </w:tcBorders>
          </w:tcPr>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Фамилия, имя,</w:t>
            </w:r>
          </w:p>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отчество</w:t>
            </w:r>
          </w:p>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учителя,</w:t>
            </w:r>
          </w:p>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дата рожд</w:t>
            </w:r>
            <w:r w:rsidRPr="00A43CD4">
              <w:rPr>
                <w:rFonts w:ascii="Times New Roman" w:hAnsi="Times New Roman" w:cs="Times New Roman"/>
              </w:rPr>
              <w:t>е</w:t>
            </w:r>
            <w:r w:rsidRPr="00A43CD4">
              <w:rPr>
                <w:rFonts w:ascii="Times New Roman" w:hAnsi="Times New Roman" w:cs="Times New Roman"/>
              </w:rPr>
              <w:t>ния</w:t>
            </w:r>
          </w:p>
        </w:tc>
        <w:tc>
          <w:tcPr>
            <w:tcW w:w="2126" w:type="dxa"/>
            <w:tcBorders>
              <w:top w:val="single" w:sz="4" w:space="0" w:color="auto"/>
              <w:left w:val="single" w:sz="4" w:space="0" w:color="auto"/>
              <w:bottom w:val="single" w:sz="4" w:space="0" w:color="auto"/>
              <w:right w:val="single" w:sz="4" w:space="0" w:color="auto"/>
            </w:tcBorders>
          </w:tcPr>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Образование</w:t>
            </w:r>
          </w:p>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год окончания</w:t>
            </w:r>
          </w:p>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учебного зав</w:t>
            </w:r>
            <w:r w:rsidRPr="00A43CD4">
              <w:rPr>
                <w:rFonts w:ascii="Times New Roman" w:hAnsi="Times New Roman" w:cs="Times New Roman"/>
              </w:rPr>
              <w:t>е</w:t>
            </w:r>
            <w:r w:rsidRPr="00A43CD4">
              <w:rPr>
                <w:rFonts w:ascii="Times New Roman" w:hAnsi="Times New Roman" w:cs="Times New Roman"/>
              </w:rPr>
              <w:t>дения</w:t>
            </w:r>
          </w:p>
        </w:tc>
        <w:tc>
          <w:tcPr>
            <w:tcW w:w="2126" w:type="dxa"/>
            <w:tcBorders>
              <w:top w:val="single" w:sz="4" w:space="0" w:color="auto"/>
              <w:left w:val="single" w:sz="4" w:space="0" w:color="auto"/>
              <w:bottom w:val="single" w:sz="4" w:space="0" w:color="auto"/>
              <w:right w:val="single" w:sz="4" w:space="0" w:color="auto"/>
            </w:tcBorders>
          </w:tcPr>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Спец</w:t>
            </w:r>
            <w:r w:rsidRPr="00A43CD4">
              <w:rPr>
                <w:rFonts w:ascii="Times New Roman" w:hAnsi="Times New Roman" w:cs="Times New Roman"/>
              </w:rPr>
              <w:t>и</w:t>
            </w:r>
            <w:r w:rsidRPr="00A43CD4">
              <w:rPr>
                <w:rFonts w:ascii="Times New Roman" w:hAnsi="Times New Roman" w:cs="Times New Roman"/>
              </w:rPr>
              <w:t>альность по дипл</w:t>
            </w:r>
            <w:r w:rsidRPr="00A43CD4">
              <w:rPr>
                <w:rFonts w:ascii="Times New Roman" w:hAnsi="Times New Roman" w:cs="Times New Roman"/>
              </w:rPr>
              <w:t>о</w:t>
            </w:r>
            <w:r w:rsidRPr="00A43CD4">
              <w:rPr>
                <w:rFonts w:ascii="Times New Roman" w:hAnsi="Times New Roman" w:cs="Times New Roman"/>
              </w:rPr>
              <w:t>му</w:t>
            </w:r>
          </w:p>
        </w:tc>
        <w:tc>
          <w:tcPr>
            <w:tcW w:w="1559" w:type="dxa"/>
            <w:tcBorders>
              <w:top w:val="single" w:sz="4" w:space="0" w:color="auto"/>
              <w:left w:val="single" w:sz="4" w:space="0" w:color="auto"/>
              <w:bottom w:val="single" w:sz="4" w:space="0" w:color="auto"/>
              <w:right w:val="single" w:sz="4" w:space="0" w:color="auto"/>
            </w:tcBorders>
          </w:tcPr>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Зан</w:t>
            </w:r>
            <w:r w:rsidRPr="00A43CD4">
              <w:rPr>
                <w:rFonts w:ascii="Times New Roman" w:hAnsi="Times New Roman" w:cs="Times New Roman"/>
              </w:rPr>
              <w:t>и</w:t>
            </w:r>
            <w:r w:rsidRPr="00A43CD4">
              <w:rPr>
                <w:rFonts w:ascii="Times New Roman" w:hAnsi="Times New Roman" w:cs="Times New Roman"/>
              </w:rPr>
              <w:t>маемая дол</w:t>
            </w:r>
            <w:r w:rsidRPr="00A43CD4">
              <w:rPr>
                <w:rFonts w:ascii="Times New Roman" w:hAnsi="Times New Roman" w:cs="Times New Roman"/>
              </w:rPr>
              <w:t>ж</w:t>
            </w:r>
            <w:r w:rsidRPr="00A43CD4">
              <w:rPr>
                <w:rFonts w:ascii="Times New Roman" w:hAnsi="Times New Roman" w:cs="Times New Roman"/>
              </w:rPr>
              <w:t>ность</w:t>
            </w:r>
          </w:p>
        </w:tc>
        <w:tc>
          <w:tcPr>
            <w:tcW w:w="851" w:type="dxa"/>
            <w:tcBorders>
              <w:top w:val="single" w:sz="4" w:space="0" w:color="auto"/>
              <w:left w:val="single" w:sz="4" w:space="0" w:color="auto"/>
              <w:bottom w:val="single" w:sz="4" w:space="0" w:color="auto"/>
              <w:right w:val="single" w:sz="4" w:space="0" w:color="auto"/>
            </w:tcBorders>
          </w:tcPr>
          <w:p w:rsidR="005A6D50" w:rsidRPr="00A43CD4" w:rsidRDefault="005A6D50" w:rsidP="005A6D50">
            <w:pPr>
              <w:spacing w:after="0" w:line="240" w:lineRule="auto"/>
              <w:rPr>
                <w:rFonts w:ascii="Times New Roman" w:hAnsi="Times New Roman" w:cs="Times New Roman"/>
              </w:rPr>
            </w:pPr>
            <w:r w:rsidRPr="00A43CD4">
              <w:rPr>
                <w:rFonts w:ascii="Times New Roman" w:hAnsi="Times New Roman" w:cs="Times New Roman"/>
              </w:rPr>
              <w:t>Стаж</w:t>
            </w:r>
          </w:p>
          <w:p w:rsidR="005A6D50" w:rsidRPr="00A43CD4" w:rsidRDefault="005A6D50" w:rsidP="005A6D50">
            <w:pPr>
              <w:spacing w:after="0" w:line="240" w:lineRule="auto"/>
              <w:rPr>
                <w:rFonts w:ascii="Times New Roman" w:hAnsi="Times New Roman" w:cs="Times New Roman"/>
              </w:rPr>
            </w:pPr>
            <w:r w:rsidRPr="00A43CD4">
              <w:rPr>
                <w:rFonts w:ascii="Times New Roman" w:hAnsi="Times New Roman" w:cs="Times New Roman"/>
              </w:rPr>
              <w:t>о</w:t>
            </w:r>
            <w:r w:rsidRPr="00A43CD4">
              <w:rPr>
                <w:rFonts w:ascii="Times New Roman" w:hAnsi="Times New Roman" w:cs="Times New Roman"/>
              </w:rPr>
              <w:t>б</w:t>
            </w:r>
            <w:r w:rsidRPr="00A43CD4">
              <w:rPr>
                <w:rFonts w:ascii="Times New Roman" w:hAnsi="Times New Roman" w:cs="Times New Roman"/>
              </w:rPr>
              <w:t>щий/ пед</w:t>
            </w:r>
            <w:r w:rsidRPr="00A43CD4">
              <w:rPr>
                <w:rFonts w:ascii="Times New Roman" w:hAnsi="Times New Roman" w:cs="Times New Roman"/>
              </w:rPr>
              <w:t>а</w:t>
            </w:r>
            <w:r w:rsidRPr="00A43CD4">
              <w:rPr>
                <w:rFonts w:ascii="Times New Roman" w:hAnsi="Times New Roman" w:cs="Times New Roman"/>
              </w:rPr>
              <w:t>гог</w:t>
            </w:r>
            <w:r w:rsidRPr="00A43CD4">
              <w:rPr>
                <w:rFonts w:ascii="Times New Roman" w:hAnsi="Times New Roman" w:cs="Times New Roman"/>
              </w:rPr>
              <w:t>и</w:t>
            </w:r>
            <w:r w:rsidRPr="00A43CD4">
              <w:rPr>
                <w:rFonts w:ascii="Times New Roman" w:hAnsi="Times New Roman" w:cs="Times New Roman"/>
              </w:rPr>
              <w:t>ческий</w:t>
            </w:r>
          </w:p>
        </w:tc>
        <w:tc>
          <w:tcPr>
            <w:tcW w:w="1417" w:type="dxa"/>
            <w:tcBorders>
              <w:top w:val="single" w:sz="4" w:space="0" w:color="auto"/>
              <w:left w:val="single" w:sz="4" w:space="0" w:color="auto"/>
              <w:bottom w:val="single" w:sz="4" w:space="0" w:color="auto"/>
              <w:right w:val="single" w:sz="4" w:space="0" w:color="auto"/>
            </w:tcBorders>
          </w:tcPr>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Катег</w:t>
            </w:r>
            <w:r w:rsidRPr="00A43CD4">
              <w:rPr>
                <w:rFonts w:ascii="Times New Roman" w:hAnsi="Times New Roman" w:cs="Times New Roman"/>
              </w:rPr>
              <w:t>о</w:t>
            </w:r>
            <w:r w:rsidRPr="00A43CD4">
              <w:rPr>
                <w:rFonts w:ascii="Times New Roman" w:hAnsi="Times New Roman" w:cs="Times New Roman"/>
              </w:rPr>
              <w:t>рия,</w:t>
            </w:r>
          </w:p>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дата аттест</w:t>
            </w:r>
            <w:r w:rsidRPr="00A43CD4">
              <w:rPr>
                <w:rFonts w:ascii="Times New Roman" w:hAnsi="Times New Roman" w:cs="Times New Roman"/>
              </w:rPr>
              <w:t>а</w:t>
            </w:r>
            <w:r w:rsidRPr="00A43CD4">
              <w:rPr>
                <w:rFonts w:ascii="Times New Roman" w:hAnsi="Times New Roman" w:cs="Times New Roman"/>
              </w:rPr>
              <w:t>ции</w:t>
            </w:r>
          </w:p>
        </w:tc>
        <w:tc>
          <w:tcPr>
            <w:tcW w:w="3544" w:type="dxa"/>
            <w:tcBorders>
              <w:top w:val="single" w:sz="4" w:space="0" w:color="auto"/>
              <w:left w:val="single" w:sz="4" w:space="0" w:color="auto"/>
              <w:bottom w:val="single" w:sz="4" w:space="0" w:color="auto"/>
              <w:right w:val="single" w:sz="4" w:space="0" w:color="auto"/>
            </w:tcBorders>
          </w:tcPr>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Курсовая подг</w:t>
            </w:r>
            <w:r w:rsidRPr="00A43CD4">
              <w:rPr>
                <w:rFonts w:ascii="Times New Roman" w:hAnsi="Times New Roman" w:cs="Times New Roman"/>
              </w:rPr>
              <w:t>о</w:t>
            </w:r>
            <w:r w:rsidRPr="00A43CD4">
              <w:rPr>
                <w:rFonts w:ascii="Times New Roman" w:hAnsi="Times New Roman" w:cs="Times New Roman"/>
              </w:rPr>
              <w:t>товка</w:t>
            </w:r>
          </w:p>
        </w:tc>
        <w:tc>
          <w:tcPr>
            <w:tcW w:w="1418" w:type="dxa"/>
            <w:tcBorders>
              <w:top w:val="single" w:sz="4" w:space="0" w:color="auto"/>
              <w:left w:val="single" w:sz="4" w:space="0" w:color="auto"/>
              <w:bottom w:val="single" w:sz="4" w:space="0" w:color="auto"/>
              <w:right w:val="single" w:sz="4" w:space="0" w:color="auto"/>
            </w:tcBorders>
          </w:tcPr>
          <w:p w:rsidR="005A6D50" w:rsidRPr="00A43CD4" w:rsidRDefault="005A6D50" w:rsidP="005A6D50">
            <w:pPr>
              <w:spacing w:after="0" w:line="240" w:lineRule="auto"/>
              <w:jc w:val="center"/>
              <w:rPr>
                <w:rFonts w:ascii="Times New Roman" w:hAnsi="Times New Roman" w:cs="Times New Roman"/>
              </w:rPr>
            </w:pPr>
            <w:r w:rsidRPr="00A43CD4">
              <w:rPr>
                <w:rFonts w:ascii="Times New Roman" w:hAnsi="Times New Roman" w:cs="Times New Roman"/>
              </w:rPr>
              <w:t>Награды, зв</w:t>
            </w:r>
            <w:r w:rsidRPr="00A43CD4">
              <w:rPr>
                <w:rFonts w:ascii="Times New Roman" w:hAnsi="Times New Roman" w:cs="Times New Roman"/>
              </w:rPr>
              <w:t>а</w:t>
            </w:r>
            <w:r w:rsidRPr="00A43CD4">
              <w:rPr>
                <w:rFonts w:ascii="Times New Roman" w:hAnsi="Times New Roman" w:cs="Times New Roman"/>
              </w:rPr>
              <w:t>ния.</w:t>
            </w:r>
          </w:p>
        </w:tc>
      </w:tr>
      <w:tr w:rsidR="005A6D50" w:rsidRPr="00E20E56" w:rsidTr="00E20E56">
        <w:trPr>
          <w:trHeight w:val="80"/>
        </w:trPr>
        <w:tc>
          <w:tcPr>
            <w:tcW w:w="426"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jc w:val="center"/>
              <w:rPr>
                <w:rFonts w:ascii="Times New Roman" w:hAnsi="Times New Roman" w:cs="Times New Roman"/>
                <w:sz w:val="24"/>
                <w:szCs w:val="24"/>
              </w:rPr>
            </w:pPr>
            <w:r w:rsidRPr="00E20E56">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pStyle w:val="a0"/>
              <w:spacing w:after="0" w:line="240" w:lineRule="auto"/>
              <w:jc w:val="both"/>
              <w:rPr>
                <w:sz w:val="24"/>
                <w:szCs w:val="24"/>
              </w:rPr>
            </w:pPr>
            <w:r w:rsidRPr="00E20E56">
              <w:rPr>
                <w:sz w:val="24"/>
                <w:szCs w:val="24"/>
              </w:rPr>
              <w:t>Бахтина М</w:t>
            </w:r>
            <w:r w:rsidRPr="00E20E56">
              <w:rPr>
                <w:sz w:val="24"/>
                <w:szCs w:val="24"/>
              </w:rPr>
              <w:t>а</w:t>
            </w:r>
            <w:r w:rsidRPr="00E20E56">
              <w:rPr>
                <w:sz w:val="24"/>
                <w:szCs w:val="24"/>
              </w:rPr>
              <w:t>рина</w:t>
            </w:r>
          </w:p>
          <w:p w:rsidR="005A6D50" w:rsidRPr="00E20E56" w:rsidRDefault="005A6D50" w:rsidP="005A6D50">
            <w:pPr>
              <w:pStyle w:val="a0"/>
              <w:spacing w:after="0" w:line="240" w:lineRule="auto"/>
              <w:jc w:val="both"/>
              <w:rPr>
                <w:sz w:val="24"/>
                <w:szCs w:val="24"/>
              </w:rPr>
            </w:pPr>
            <w:r w:rsidRPr="00E20E56">
              <w:rPr>
                <w:sz w:val="24"/>
                <w:szCs w:val="24"/>
              </w:rPr>
              <w:t>Андреевна</w:t>
            </w:r>
          </w:p>
          <w:p w:rsidR="005A6D50" w:rsidRPr="00E20E56" w:rsidRDefault="005A6D50" w:rsidP="005A6D50">
            <w:pPr>
              <w:pStyle w:val="a0"/>
              <w:spacing w:after="0" w:line="240" w:lineRule="auto"/>
              <w:jc w:val="both"/>
              <w:rPr>
                <w:b/>
                <w:sz w:val="24"/>
                <w:szCs w:val="24"/>
              </w:rPr>
            </w:pPr>
            <w:r w:rsidRPr="00E20E56">
              <w:rPr>
                <w:sz w:val="24"/>
                <w:szCs w:val="24"/>
              </w:rPr>
              <w:t xml:space="preserve">6 февраля </w:t>
            </w:r>
            <w:smartTag w:uri="urn:schemas-microsoft-com:office:smarttags" w:element="metricconverter">
              <w:smartTagPr>
                <w:attr w:name="ProductID" w:val="1990 г"/>
              </w:smartTagPr>
              <w:r w:rsidRPr="00E20E56">
                <w:rPr>
                  <w:sz w:val="24"/>
                  <w:szCs w:val="24"/>
                </w:rPr>
                <w:t>1990 г</w:t>
              </w:r>
            </w:smartTag>
            <w:r w:rsidRPr="00E20E56">
              <w:rPr>
                <w:b/>
                <w:sz w:val="24"/>
                <w:szCs w:val="24"/>
              </w:rPr>
              <w:t>.</w:t>
            </w:r>
          </w:p>
          <w:p w:rsidR="005A6D50" w:rsidRPr="00E20E56" w:rsidRDefault="005A6D50" w:rsidP="005A6D50">
            <w:pPr>
              <w:pStyle w:val="a0"/>
              <w:spacing w:after="0" w:line="240" w:lineRule="auto"/>
              <w:jc w:val="both"/>
              <w:rPr>
                <w:sz w:val="24"/>
                <w:szCs w:val="24"/>
              </w:rPr>
            </w:pPr>
          </w:p>
          <w:p w:rsidR="005A6D50" w:rsidRPr="00E20E56" w:rsidRDefault="005A6D50" w:rsidP="005A6D50">
            <w:pPr>
              <w:pStyle w:val="a0"/>
              <w:spacing w:after="0" w:line="240" w:lineRule="auto"/>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Тотемский пед. ко</w:t>
            </w:r>
            <w:r w:rsidRPr="00E20E56">
              <w:rPr>
                <w:rFonts w:ascii="Times New Roman" w:hAnsi="Times New Roman" w:cs="Times New Roman"/>
                <w:sz w:val="24"/>
                <w:szCs w:val="24"/>
              </w:rPr>
              <w:t>л</w:t>
            </w:r>
            <w:r w:rsidRPr="00E20E56">
              <w:rPr>
                <w:rFonts w:ascii="Times New Roman" w:hAnsi="Times New Roman" w:cs="Times New Roman"/>
                <w:sz w:val="24"/>
                <w:szCs w:val="24"/>
              </w:rPr>
              <w:t>ледж</w:t>
            </w:r>
          </w:p>
          <w:p w:rsidR="005A6D50" w:rsidRPr="00E20E56" w:rsidRDefault="005A6D50" w:rsidP="005A6D50">
            <w:pPr>
              <w:spacing w:after="0" w:line="240" w:lineRule="auto"/>
              <w:jc w:val="both"/>
              <w:rPr>
                <w:rFonts w:ascii="Times New Roman" w:hAnsi="Times New Roman" w:cs="Times New Roman"/>
                <w:sz w:val="24"/>
                <w:szCs w:val="24"/>
              </w:rPr>
            </w:pPr>
            <w:smartTag w:uri="urn:schemas-microsoft-com:office:smarttags" w:element="metricconverter">
              <w:smartTagPr>
                <w:attr w:name="ProductID" w:val="2009 г"/>
              </w:smartTagPr>
              <w:r w:rsidRPr="00E20E56">
                <w:rPr>
                  <w:rFonts w:ascii="Times New Roman" w:hAnsi="Times New Roman" w:cs="Times New Roman"/>
                  <w:sz w:val="24"/>
                  <w:szCs w:val="24"/>
                </w:rPr>
                <w:t>2009 г</w:t>
              </w:r>
            </w:smartTag>
            <w:r w:rsidRPr="00E20E56">
              <w:rPr>
                <w:rFonts w:ascii="Times New Roman" w:hAnsi="Times New Roman" w:cs="Times New Roman"/>
                <w:sz w:val="24"/>
                <w:szCs w:val="24"/>
              </w:rPr>
              <w:t>.</w:t>
            </w:r>
          </w:p>
          <w:p w:rsidR="005A6D50" w:rsidRPr="00E20E56" w:rsidRDefault="005A6D50" w:rsidP="005A6D50">
            <w:pPr>
              <w:spacing w:after="0" w:line="240" w:lineRule="auto"/>
              <w:jc w:val="both"/>
              <w:rPr>
                <w:rFonts w:ascii="Times New Roman" w:hAnsi="Times New Roman" w:cs="Times New Roman"/>
                <w:sz w:val="24"/>
                <w:szCs w:val="24"/>
              </w:rPr>
            </w:pPr>
          </w:p>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 xml:space="preserve">27.06 </w:t>
            </w:r>
            <w:smartTag w:uri="urn:schemas-microsoft-com:office:smarttags" w:element="metricconverter">
              <w:smartTagPr>
                <w:attr w:name="ProductID" w:val="2014 г"/>
              </w:smartTagPr>
              <w:r w:rsidRPr="00E20E56">
                <w:rPr>
                  <w:rFonts w:ascii="Times New Roman" w:hAnsi="Times New Roman" w:cs="Times New Roman"/>
                  <w:sz w:val="24"/>
                  <w:szCs w:val="24"/>
                </w:rPr>
                <w:t>2014 г</w:t>
              </w:r>
            </w:smartTag>
            <w:r w:rsidRPr="00E20E56">
              <w:rPr>
                <w:rFonts w:ascii="Times New Roman" w:hAnsi="Times New Roman" w:cs="Times New Roman"/>
                <w:sz w:val="24"/>
                <w:szCs w:val="24"/>
              </w:rPr>
              <w:t>.</w:t>
            </w:r>
          </w:p>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НОУ ВПО</w:t>
            </w:r>
          </w:p>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«Гуманита</w:t>
            </w:r>
            <w:r w:rsidRPr="00E20E56">
              <w:rPr>
                <w:rFonts w:ascii="Times New Roman" w:hAnsi="Times New Roman" w:cs="Times New Roman"/>
                <w:sz w:val="24"/>
                <w:szCs w:val="24"/>
              </w:rPr>
              <w:t>р</w:t>
            </w:r>
            <w:r w:rsidRPr="00E20E56">
              <w:rPr>
                <w:rFonts w:ascii="Times New Roman" w:hAnsi="Times New Roman" w:cs="Times New Roman"/>
                <w:sz w:val="24"/>
                <w:szCs w:val="24"/>
              </w:rPr>
              <w:t>но-экономи</w:t>
            </w:r>
          </w:p>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ческий и технологический институт» (</w:t>
            </w:r>
            <w:proofErr w:type="gramStart"/>
            <w:r w:rsidRPr="00E20E56">
              <w:rPr>
                <w:rFonts w:ascii="Times New Roman" w:hAnsi="Times New Roman" w:cs="Times New Roman"/>
                <w:sz w:val="24"/>
                <w:szCs w:val="24"/>
              </w:rPr>
              <w:t>г</w:t>
            </w:r>
            <w:proofErr w:type="gramEnd"/>
            <w:r w:rsidRPr="00E20E56">
              <w:rPr>
                <w:rFonts w:ascii="Times New Roman" w:hAnsi="Times New Roman" w:cs="Times New Roman"/>
                <w:sz w:val="24"/>
                <w:szCs w:val="24"/>
              </w:rPr>
              <w:t>. М</w:t>
            </w:r>
            <w:r w:rsidRPr="00E20E56">
              <w:rPr>
                <w:rFonts w:ascii="Times New Roman" w:hAnsi="Times New Roman" w:cs="Times New Roman"/>
                <w:sz w:val="24"/>
                <w:szCs w:val="24"/>
              </w:rPr>
              <w:t>о</w:t>
            </w:r>
            <w:r w:rsidRPr="00E20E56">
              <w:rPr>
                <w:rFonts w:ascii="Times New Roman" w:hAnsi="Times New Roman" w:cs="Times New Roman"/>
                <w:sz w:val="24"/>
                <w:szCs w:val="24"/>
              </w:rPr>
              <w:t>сква)</w:t>
            </w:r>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Учитель физич</w:t>
            </w:r>
            <w:r w:rsidRPr="00E20E56">
              <w:rPr>
                <w:rFonts w:ascii="Times New Roman" w:hAnsi="Times New Roman" w:cs="Times New Roman"/>
                <w:sz w:val="24"/>
                <w:szCs w:val="24"/>
              </w:rPr>
              <w:t>е</w:t>
            </w:r>
            <w:r w:rsidRPr="00E20E56">
              <w:rPr>
                <w:rFonts w:ascii="Times New Roman" w:hAnsi="Times New Roman" w:cs="Times New Roman"/>
                <w:sz w:val="24"/>
                <w:szCs w:val="24"/>
              </w:rPr>
              <w:t>ской культуры в области фи</w:t>
            </w:r>
            <w:r w:rsidRPr="00E20E56">
              <w:rPr>
                <w:rFonts w:ascii="Times New Roman" w:hAnsi="Times New Roman" w:cs="Times New Roman"/>
                <w:sz w:val="24"/>
                <w:szCs w:val="24"/>
              </w:rPr>
              <w:t>з</w:t>
            </w:r>
            <w:r w:rsidRPr="00E20E56">
              <w:rPr>
                <w:rFonts w:ascii="Times New Roman" w:hAnsi="Times New Roman" w:cs="Times New Roman"/>
                <w:sz w:val="24"/>
                <w:szCs w:val="24"/>
              </w:rPr>
              <w:t>культурно-оздоровительных р</w:t>
            </w:r>
            <w:r w:rsidRPr="00E20E56">
              <w:rPr>
                <w:rFonts w:ascii="Times New Roman" w:hAnsi="Times New Roman" w:cs="Times New Roman"/>
                <w:sz w:val="24"/>
                <w:szCs w:val="24"/>
              </w:rPr>
              <w:t>а</w:t>
            </w:r>
            <w:r w:rsidRPr="00E20E56">
              <w:rPr>
                <w:rFonts w:ascii="Times New Roman" w:hAnsi="Times New Roman" w:cs="Times New Roman"/>
                <w:sz w:val="24"/>
                <w:szCs w:val="24"/>
              </w:rPr>
              <w:t>бот</w:t>
            </w:r>
          </w:p>
          <w:p w:rsidR="005A6D50" w:rsidRPr="00E20E56" w:rsidRDefault="005A6D50" w:rsidP="005A6D50">
            <w:pPr>
              <w:spacing w:after="0" w:line="240" w:lineRule="auto"/>
              <w:jc w:val="both"/>
              <w:rPr>
                <w:rFonts w:ascii="Times New Roman" w:hAnsi="Times New Roman" w:cs="Times New Roman"/>
                <w:sz w:val="24"/>
                <w:szCs w:val="24"/>
              </w:rPr>
            </w:pPr>
          </w:p>
          <w:p w:rsidR="005A6D50" w:rsidRPr="00E20E56" w:rsidRDefault="005A6D50" w:rsidP="005A6D50">
            <w:pPr>
              <w:spacing w:after="0" w:line="240" w:lineRule="auto"/>
              <w:jc w:val="both"/>
              <w:rPr>
                <w:rFonts w:ascii="Times New Roman" w:hAnsi="Times New Roman" w:cs="Times New Roman"/>
                <w:sz w:val="24"/>
                <w:szCs w:val="24"/>
              </w:rPr>
            </w:pPr>
          </w:p>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Психол</w:t>
            </w:r>
            <w:r w:rsidRPr="00E20E56">
              <w:rPr>
                <w:rFonts w:ascii="Times New Roman" w:hAnsi="Times New Roman" w:cs="Times New Roman"/>
                <w:sz w:val="24"/>
                <w:szCs w:val="24"/>
              </w:rPr>
              <w:t>о</w:t>
            </w:r>
            <w:r w:rsidRPr="00E20E56">
              <w:rPr>
                <w:rFonts w:ascii="Times New Roman" w:hAnsi="Times New Roman" w:cs="Times New Roman"/>
                <w:sz w:val="24"/>
                <w:szCs w:val="24"/>
              </w:rPr>
              <w:t>гия</w:t>
            </w:r>
          </w:p>
          <w:p w:rsidR="005A6D50" w:rsidRPr="00E20E56" w:rsidRDefault="005A6D50" w:rsidP="005A6D50">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Физич</w:t>
            </w:r>
            <w:r w:rsidRPr="00E20E56">
              <w:rPr>
                <w:rFonts w:ascii="Times New Roman" w:hAnsi="Times New Roman" w:cs="Times New Roman"/>
                <w:sz w:val="24"/>
                <w:szCs w:val="24"/>
              </w:rPr>
              <w:t>е</w:t>
            </w:r>
            <w:r w:rsidRPr="00E20E56">
              <w:rPr>
                <w:rFonts w:ascii="Times New Roman" w:hAnsi="Times New Roman" w:cs="Times New Roman"/>
                <w:sz w:val="24"/>
                <w:szCs w:val="24"/>
              </w:rPr>
              <w:t>ская культура</w:t>
            </w:r>
          </w:p>
        </w:tc>
        <w:tc>
          <w:tcPr>
            <w:tcW w:w="851"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13/ 10</w:t>
            </w:r>
          </w:p>
          <w:p w:rsidR="005A6D50" w:rsidRPr="00E20E56" w:rsidRDefault="005A6D50" w:rsidP="005A6D50">
            <w:pPr>
              <w:spacing w:after="0" w:line="240" w:lineRule="auto"/>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Пе</w:t>
            </w:r>
            <w:r w:rsidRPr="00E20E56">
              <w:rPr>
                <w:rFonts w:ascii="Times New Roman" w:hAnsi="Times New Roman" w:cs="Times New Roman"/>
                <w:sz w:val="24"/>
                <w:szCs w:val="24"/>
              </w:rPr>
              <w:t>р</w:t>
            </w:r>
            <w:r w:rsidRPr="00E20E56">
              <w:rPr>
                <w:rFonts w:ascii="Times New Roman" w:hAnsi="Times New Roman" w:cs="Times New Roman"/>
                <w:sz w:val="24"/>
                <w:szCs w:val="24"/>
              </w:rPr>
              <w:t xml:space="preserve">вая </w:t>
            </w:r>
          </w:p>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 xml:space="preserve"> катег</w:t>
            </w:r>
            <w:r w:rsidRPr="00E20E56">
              <w:rPr>
                <w:rFonts w:ascii="Times New Roman" w:hAnsi="Times New Roman" w:cs="Times New Roman"/>
                <w:sz w:val="24"/>
                <w:szCs w:val="24"/>
              </w:rPr>
              <w:t>о</w:t>
            </w:r>
            <w:r w:rsidRPr="00E20E56">
              <w:rPr>
                <w:rFonts w:ascii="Times New Roman" w:hAnsi="Times New Roman" w:cs="Times New Roman"/>
                <w:sz w:val="24"/>
                <w:szCs w:val="24"/>
              </w:rPr>
              <w:t>рия,</w:t>
            </w:r>
          </w:p>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31.10.2018 г.</w:t>
            </w:r>
          </w:p>
        </w:tc>
        <w:tc>
          <w:tcPr>
            <w:tcW w:w="3544"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1) 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5A6D50" w:rsidRPr="00E20E56" w:rsidRDefault="005A6D50" w:rsidP="005A6D50">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Образ</w:t>
            </w:r>
            <w:proofErr w:type="gramStart"/>
            <w:r w:rsidRPr="00E20E56">
              <w:rPr>
                <w:rFonts w:ascii="Times New Roman" w:hAnsi="Times New Roman" w:cs="Times New Roman"/>
                <w:sz w:val="24"/>
                <w:szCs w:val="24"/>
              </w:rPr>
              <w:t>.к</w:t>
            </w:r>
            <w:proofErr w:type="gramEnd"/>
            <w:r w:rsidRPr="00E20E56">
              <w:rPr>
                <w:rFonts w:ascii="Times New Roman" w:hAnsi="Times New Roman" w:cs="Times New Roman"/>
                <w:sz w:val="24"/>
                <w:szCs w:val="24"/>
              </w:rPr>
              <w:t>урсы «ФГОС сре</w:t>
            </w:r>
            <w:r w:rsidRPr="00E20E56">
              <w:rPr>
                <w:rFonts w:ascii="Times New Roman" w:hAnsi="Times New Roman" w:cs="Times New Roman"/>
                <w:sz w:val="24"/>
                <w:szCs w:val="24"/>
              </w:rPr>
              <w:t>д</w:t>
            </w:r>
            <w:r w:rsidRPr="00E20E56">
              <w:rPr>
                <w:rFonts w:ascii="Times New Roman" w:hAnsi="Times New Roman" w:cs="Times New Roman"/>
                <w:sz w:val="24"/>
                <w:szCs w:val="24"/>
              </w:rPr>
              <w:t>него общего образования: соде</w:t>
            </w:r>
            <w:r w:rsidRPr="00E20E56">
              <w:rPr>
                <w:rFonts w:ascii="Times New Roman" w:hAnsi="Times New Roman" w:cs="Times New Roman"/>
                <w:sz w:val="24"/>
                <w:szCs w:val="24"/>
              </w:rPr>
              <w:t>р</w:t>
            </w:r>
            <w:r w:rsidRPr="00E20E56">
              <w:rPr>
                <w:rFonts w:ascii="Times New Roman" w:hAnsi="Times New Roman" w:cs="Times New Roman"/>
                <w:sz w:val="24"/>
                <w:szCs w:val="24"/>
              </w:rPr>
              <w:t>жание и технологии введения в профе</w:t>
            </w:r>
            <w:r w:rsidRPr="00E20E56">
              <w:rPr>
                <w:rFonts w:ascii="Times New Roman" w:hAnsi="Times New Roman" w:cs="Times New Roman"/>
                <w:sz w:val="24"/>
                <w:szCs w:val="24"/>
              </w:rPr>
              <w:t>с</w:t>
            </w:r>
            <w:r w:rsidRPr="00E20E56">
              <w:rPr>
                <w:rFonts w:ascii="Times New Roman" w:hAnsi="Times New Roman" w:cs="Times New Roman"/>
                <w:sz w:val="24"/>
                <w:szCs w:val="24"/>
              </w:rPr>
              <w:t>сиональную деятельность педагога»  ( 72 часа)   удостовер</w:t>
            </w:r>
            <w:r w:rsidRPr="00E20E56">
              <w:rPr>
                <w:rFonts w:ascii="Times New Roman" w:hAnsi="Times New Roman" w:cs="Times New Roman"/>
                <w:sz w:val="24"/>
                <w:szCs w:val="24"/>
              </w:rPr>
              <w:t>е</w:t>
            </w:r>
            <w:r w:rsidRPr="00E20E56">
              <w:rPr>
                <w:rFonts w:ascii="Times New Roman" w:hAnsi="Times New Roman" w:cs="Times New Roman"/>
                <w:sz w:val="24"/>
                <w:szCs w:val="24"/>
              </w:rPr>
              <w:t xml:space="preserve">ние </w:t>
            </w:r>
          </w:p>
          <w:p w:rsidR="005A6D50" w:rsidRPr="00E20E56" w:rsidRDefault="005A6D50" w:rsidP="005A6D50">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352407291938</w:t>
            </w:r>
          </w:p>
          <w:p w:rsidR="005A6D50" w:rsidRPr="00E20E56" w:rsidRDefault="005A6D50" w:rsidP="005A6D50">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2170 от 14.05.2018г.</w:t>
            </w:r>
          </w:p>
          <w:p w:rsidR="005A6D50" w:rsidRPr="00E20E56" w:rsidRDefault="005A6D50" w:rsidP="005A6D50">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ООО «Центр непрерывн</w:t>
            </w:r>
            <w:r w:rsidRPr="00E20E56">
              <w:rPr>
                <w:rFonts w:ascii="Times New Roman" w:hAnsi="Times New Roman" w:cs="Times New Roman"/>
                <w:sz w:val="24"/>
                <w:szCs w:val="24"/>
              </w:rPr>
              <w:t>о</w:t>
            </w:r>
            <w:r w:rsidRPr="00E20E56">
              <w:rPr>
                <w:rFonts w:ascii="Times New Roman" w:hAnsi="Times New Roman" w:cs="Times New Roman"/>
                <w:sz w:val="24"/>
                <w:szCs w:val="24"/>
              </w:rPr>
              <w:t>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ние и методика преподавания физ</w:t>
            </w:r>
            <w:r w:rsidRPr="00E20E56">
              <w:rPr>
                <w:rFonts w:ascii="Times New Roman" w:hAnsi="Times New Roman" w:cs="Times New Roman"/>
                <w:sz w:val="24"/>
                <w:szCs w:val="24"/>
              </w:rPr>
              <w:t>и</w:t>
            </w:r>
            <w:r w:rsidRPr="00E20E56">
              <w:rPr>
                <w:rFonts w:ascii="Times New Roman" w:hAnsi="Times New Roman" w:cs="Times New Roman"/>
                <w:sz w:val="24"/>
                <w:szCs w:val="24"/>
              </w:rPr>
              <w:t>ческой культуры в соответствии с требов</w:t>
            </w:r>
            <w:r w:rsidRPr="00E20E56">
              <w:rPr>
                <w:rFonts w:ascii="Times New Roman" w:hAnsi="Times New Roman" w:cs="Times New Roman"/>
                <w:sz w:val="24"/>
                <w:szCs w:val="24"/>
              </w:rPr>
              <w:t>а</w:t>
            </w:r>
            <w:r w:rsidRPr="00E20E56">
              <w:rPr>
                <w:rFonts w:ascii="Times New Roman" w:hAnsi="Times New Roman" w:cs="Times New Roman"/>
                <w:sz w:val="24"/>
                <w:szCs w:val="24"/>
              </w:rPr>
              <w:t>ниями ФГОС» (72 ч)</w:t>
            </w:r>
          </w:p>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удостоверение №342408790695      рег. №78/26-473от 28.02.2019 г.</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w:t>
            </w:r>
          </w:p>
        </w:tc>
      </w:tr>
      <w:tr w:rsidR="005A6D50"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vAlign w:val="center"/>
          </w:tcPr>
          <w:p w:rsidR="005A6D50" w:rsidRPr="00E20E56" w:rsidRDefault="005A6D50" w:rsidP="005A6D50">
            <w:pPr>
              <w:spacing w:after="0" w:line="240" w:lineRule="auto"/>
              <w:jc w:val="center"/>
              <w:rPr>
                <w:rFonts w:ascii="Times New Roman" w:hAnsi="Times New Roman" w:cs="Times New Roman"/>
                <w:sz w:val="24"/>
                <w:szCs w:val="24"/>
              </w:rPr>
            </w:pPr>
            <w:r w:rsidRPr="00E20E56">
              <w:rPr>
                <w:rFonts w:ascii="Times New Roman" w:hAnsi="Times New Roman" w:cs="Times New Roman"/>
                <w:sz w:val="24"/>
                <w:szCs w:val="24"/>
              </w:rPr>
              <w:lastRenderedPageBreak/>
              <w:t>2.</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pStyle w:val="a0"/>
              <w:spacing w:after="0" w:line="240" w:lineRule="auto"/>
              <w:rPr>
                <w:sz w:val="24"/>
                <w:szCs w:val="24"/>
              </w:rPr>
            </w:pPr>
            <w:r w:rsidRPr="00E20E56">
              <w:rPr>
                <w:sz w:val="24"/>
                <w:szCs w:val="24"/>
              </w:rPr>
              <w:t>Варламова Валентина Ивано</w:t>
            </w:r>
            <w:r w:rsidRPr="00E20E56">
              <w:rPr>
                <w:sz w:val="24"/>
                <w:szCs w:val="24"/>
              </w:rPr>
              <w:t>в</w:t>
            </w:r>
            <w:r w:rsidRPr="00E20E56">
              <w:rPr>
                <w:sz w:val="24"/>
                <w:szCs w:val="24"/>
              </w:rPr>
              <w:t>на,</w:t>
            </w:r>
          </w:p>
          <w:p w:rsidR="005A6D50" w:rsidRPr="00E20E56" w:rsidRDefault="005A6D50" w:rsidP="005A6D50">
            <w:pPr>
              <w:pStyle w:val="a0"/>
              <w:spacing w:after="0" w:line="240" w:lineRule="auto"/>
              <w:rPr>
                <w:sz w:val="24"/>
                <w:szCs w:val="24"/>
              </w:rPr>
            </w:pPr>
            <w:r w:rsidRPr="00E20E56">
              <w:rPr>
                <w:sz w:val="24"/>
                <w:szCs w:val="24"/>
              </w:rPr>
              <w:t xml:space="preserve">3 августа </w:t>
            </w:r>
            <w:smartTag w:uri="urn:schemas-microsoft-com:office:smarttags" w:element="metricconverter">
              <w:smartTagPr>
                <w:attr w:name="ProductID" w:val="1952 г"/>
              </w:smartTagPr>
              <w:r w:rsidRPr="00E20E56">
                <w:rPr>
                  <w:sz w:val="24"/>
                  <w:szCs w:val="24"/>
                </w:rPr>
                <w:t>1952 г</w:t>
              </w:r>
            </w:smartTag>
            <w:r w:rsidRPr="00E20E56">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ЯПИ, 1980г.</w:t>
            </w:r>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Учитель физической по</w:t>
            </w:r>
            <w:r w:rsidRPr="00E20E56">
              <w:rPr>
                <w:rFonts w:ascii="Times New Roman" w:hAnsi="Times New Roman" w:cs="Times New Roman"/>
                <w:sz w:val="24"/>
                <w:szCs w:val="24"/>
              </w:rPr>
              <w:t>д</w:t>
            </w:r>
            <w:r w:rsidRPr="00E20E56">
              <w:rPr>
                <w:rFonts w:ascii="Times New Roman" w:hAnsi="Times New Roman" w:cs="Times New Roman"/>
                <w:sz w:val="24"/>
                <w:szCs w:val="24"/>
              </w:rPr>
              <w:t>готовки</w:t>
            </w:r>
          </w:p>
        </w:tc>
        <w:tc>
          <w:tcPr>
            <w:tcW w:w="1559"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Физич</w:t>
            </w:r>
            <w:r w:rsidRPr="00E20E56">
              <w:rPr>
                <w:rFonts w:ascii="Times New Roman" w:hAnsi="Times New Roman" w:cs="Times New Roman"/>
                <w:sz w:val="24"/>
                <w:szCs w:val="24"/>
              </w:rPr>
              <w:t>е</w:t>
            </w:r>
            <w:r w:rsidRPr="00E20E56">
              <w:rPr>
                <w:rFonts w:ascii="Times New Roman" w:hAnsi="Times New Roman" w:cs="Times New Roman"/>
                <w:sz w:val="24"/>
                <w:szCs w:val="24"/>
              </w:rPr>
              <w:t>ская культура</w:t>
            </w:r>
          </w:p>
        </w:tc>
        <w:tc>
          <w:tcPr>
            <w:tcW w:w="851"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47/  47</w:t>
            </w:r>
          </w:p>
        </w:tc>
        <w:tc>
          <w:tcPr>
            <w:tcW w:w="1417"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Соответствие занимаемой должн</w:t>
            </w:r>
            <w:r w:rsidRPr="00E20E56">
              <w:rPr>
                <w:rFonts w:ascii="Times New Roman" w:hAnsi="Times New Roman" w:cs="Times New Roman"/>
                <w:sz w:val="24"/>
                <w:szCs w:val="24"/>
              </w:rPr>
              <w:t>о</w:t>
            </w:r>
            <w:r w:rsidRPr="00E20E56">
              <w:rPr>
                <w:rFonts w:ascii="Times New Roman" w:hAnsi="Times New Roman" w:cs="Times New Roman"/>
                <w:sz w:val="24"/>
                <w:szCs w:val="24"/>
              </w:rPr>
              <w:t>сти,</w:t>
            </w:r>
          </w:p>
          <w:p w:rsidR="005A6D50" w:rsidRPr="00E20E56" w:rsidRDefault="005A6D50" w:rsidP="005A6D50">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28.01.2019 г.</w:t>
            </w:r>
          </w:p>
        </w:tc>
        <w:tc>
          <w:tcPr>
            <w:tcW w:w="3544"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1)АОУ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5A6D50" w:rsidRPr="00E20E56" w:rsidRDefault="005A6D50" w:rsidP="005A6D50">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«ФГОС среднего общего образования: с</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держание и технологии введения в профессиональную деятельность педагога»  </w:t>
            </w:r>
            <w:proofErr w:type="gramStart"/>
            <w:r w:rsidRPr="00E20E56">
              <w:rPr>
                <w:rFonts w:ascii="Times New Roman" w:hAnsi="Times New Roman" w:cs="Times New Roman"/>
                <w:sz w:val="24"/>
                <w:szCs w:val="24"/>
              </w:rPr>
              <w:t xml:space="preserve">( </w:t>
            </w:r>
            <w:proofErr w:type="gramEnd"/>
            <w:r w:rsidRPr="00E20E56">
              <w:rPr>
                <w:rFonts w:ascii="Times New Roman" w:hAnsi="Times New Roman" w:cs="Times New Roman"/>
                <w:sz w:val="24"/>
                <w:szCs w:val="24"/>
              </w:rPr>
              <w:t>72 часа) удост</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верение </w:t>
            </w:r>
          </w:p>
          <w:p w:rsidR="005A6D50" w:rsidRPr="00E20E56" w:rsidRDefault="005A6D50" w:rsidP="005A6D50">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352407291940</w:t>
            </w:r>
          </w:p>
          <w:p w:rsidR="005A6D50" w:rsidRPr="00E20E56" w:rsidRDefault="005A6D50" w:rsidP="005A6D50">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2172 от 14.05.2018г.</w:t>
            </w:r>
          </w:p>
          <w:p w:rsidR="005A6D50" w:rsidRPr="00E20E56" w:rsidRDefault="005A6D50" w:rsidP="005A6D50">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«Организация образовательного процесса в соответствии с ФГОС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 обучающихся с умственной отсталостью (и</w:t>
            </w:r>
            <w:r w:rsidRPr="00E20E56">
              <w:rPr>
                <w:rFonts w:ascii="Times New Roman" w:hAnsi="Times New Roman" w:cs="Times New Roman"/>
                <w:sz w:val="24"/>
                <w:szCs w:val="24"/>
              </w:rPr>
              <w:t>н</w:t>
            </w:r>
            <w:r w:rsidRPr="00E20E56">
              <w:rPr>
                <w:rFonts w:ascii="Times New Roman" w:hAnsi="Times New Roman" w:cs="Times New Roman"/>
                <w:sz w:val="24"/>
                <w:szCs w:val="24"/>
              </w:rPr>
              <w:t>теллектуальными нарушениями» (72 ч) удостов</w:t>
            </w:r>
            <w:r w:rsidRPr="00E20E56">
              <w:rPr>
                <w:rFonts w:ascii="Times New Roman" w:hAnsi="Times New Roman" w:cs="Times New Roman"/>
                <w:sz w:val="24"/>
                <w:szCs w:val="24"/>
              </w:rPr>
              <w:t>е</w:t>
            </w:r>
            <w:r w:rsidRPr="00E20E56">
              <w:rPr>
                <w:rFonts w:ascii="Times New Roman" w:hAnsi="Times New Roman" w:cs="Times New Roman"/>
                <w:sz w:val="24"/>
                <w:szCs w:val="24"/>
              </w:rPr>
              <w:t>рение №342408790547       рег. №78/26-325 от 28.02.2019 г.</w:t>
            </w:r>
          </w:p>
          <w:p w:rsidR="005A6D50" w:rsidRPr="00E20E56" w:rsidRDefault="005A6D50" w:rsidP="005A6D50">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3) 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ние и методика преподавания физической культуры в соответс</w:t>
            </w:r>
            <w:r w:rsidRPr="00E20E56">
              <w:rPr>
                <w:rFonts w:ascii="Times New Roman" w:hAnsi="Times New Roman" w:cs="Times New Roman"/>
                <w:sz w:val="24"/>
                <w:szCs w:val="24"/>
              </w:rPr>
              <w:t>т</w:t>
            </w:r>
            <w:r w:rsidRPr="00E20E56">
              <w:rPr>
                <w:rFonts w:ascii="Times New Roman" w:hAnsi="Times New Roman" w:cs="Times New Roman"/>
                <w:sz w:val="24"/>
                <w:szCs w:val="24"/>
              </w:rPr>
              <w:t>вии с требованиями ФГОС»(72 ч)        удостоверение №342408790696      рег. №78/26-474от 28.02.2019 г.</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w:t>
            </w:r>
          </w:p>
        </w:tc>
      </w:tr>
      <w:tr w:rsidR="005A6D50"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vAlign w:val="center"/>
          </w:tcPr>
          <w:p w:rsidR="005A6D50" w:rsidRPr="00E20E56" w:rsidRDefault="005A6D50" w:rsidP="005A6D50">
            <w:pPr>
              <w:spacing w:after="0" w:line="240" w:lineRule="auto"/>
              <w:jc w:val="center"/>
              <w:rPr>
                <w:rFonts w:ascii="Times New Roman" w:hAnsi="Times New Roman" w:cs="Times New Roman"/>
                <w:sz w:val="24"/>
                <w:szCs w:val="24"/>
              </w:rPr>
            </w:pPr>
            <w:r w:rsidRPr="00E20E56">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Веденская Елена Ник</w:t>
            </w:r>
            <w:r w:rsidRPr="00E20E56">
              <w:rPr>
                <w:rFonts w:ascii="Times New Roman" w:hAnsi="Times New Roman" w:cs="Times New Roman"/>
                <w:sz w:val="24"/>
                <w:szCs w:val="24"/>
              </w:rPr>
              <w:t>о</w:t>
            </w:r>
            <w:r w:rsidRPr="00E20E56">
              <w:rPr>
                <w:rFonts w:ascii="Times New Roman" w:hAnsi="Times New Roman" w:cs="Times New Roman"/>
                <w:sz w:val="24"/>
                <w:szCs w:val="24"/>
              </w:rPr>
              <w:t>лаевна</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16 апреля 1969 г.</w:t>
            </w:r>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ВГПИ</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1992 г</w:t>
            </w:r>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Учитель физики</w:t>
            </w:r>
          </w:p>
        </w:tc>
        <w:tc>
          <w:tcPr>
            <w:tcW w:w="1559"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Учитель физ</w:t>
            </w:r>
            <w:r w:rsidRPr="00E20E56">
              <w:rPr>
                <w:rFonts w:ascii="Times New Roman" w:hAnsi="Times New Roman" w:cs="Times New Roman"/>
                <w:sz w:val="24"/>
                <w:szCs w:val="24"/>
              </w:rPr>
              <w:t>и</w:t>
            </w:r>
            <w:r w:rsidRPr="00E20E56">
              <w:rPr>
                <w:rFonts w:ascii="Times New Roman" w:hAnsi="Times New Roman" w:cs="Times New Roman"/>
                <w:sz w:val="24"/>
                <w:szCs w:val="24"/>
              </w:rPr>
              <w:t>ки</w:t>
            </w:r>
          </w:p>
        </w:tc>
        <w:tc>
          <w:tcPr>
            <w:tcW w:w="851"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28/  27</w:t>
            </w:r>
          </w:p>
        </w:tc>
        <w:tc>
          <w:tcPr>
            <w:tcW w:w="1417"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Вы</w:t>
            </w:r>
            <w:r w:rsidRPr="00E20E56">
              <w:rPr>
                <w:rFonts w:ascii="Times New Roman" w:hAnsi="Times New Roman" w:cs="Times New Roman"/>
                <w:sz w:val="24"/>
                <w:szCs w:val="24"/>
              </w:rPr>
              <w:t>с</w:t>
            </w:r>
            <w:r w:rsidRPr="00E20E56">
              <w:rPr>
                <w:rFonts w:ascii="Times New Roman" w:hAnsi="Times New Roman" w:cs="Times New Roman"/>
                <w:sz w:val="24"/>
                <w:szCs w:val="24"/>
              </w:rPr>
              <w:t>шая</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катег</w:t>
            </w:r>
            <w:r w:rsidRPr="00E20E56">
              <w:rPr>
                <w:rFonts w:ascii="Times New Roman" w:hAnsi="Times New Roman" w:cs="Times New Roman"/>
                <w:sz w:val="24"/>
                <w:szCs w:val="24"/>
              </w:rPr>
              <w:t>о</w:t>
            </w:r>
            <w:r w:rsidRPr="00E20E56">
              <w:rPr>
                <w:rFonts w:ascii="Times New Roman" w:hAnsi="Times New Roman" w:cs="Times New Roman"/>
                <w:sz w:val="24"/>
                <w:szCs w:val="24"/>
              </w:rPr>
              <w:t>рия,</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02.12.2016 г.</w:t>
            </w:r>
          </w:p>
        </w:tc>
        <w:tc>
          <w:tcPr>
            <w:tcW w:w="3544"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 АОУ ВО ДПО «ВИРО» «Содержательные и методические основы препод</w:t>
            </w:r>
            <w:r w:rsidRPr="00E20E56">
              <w:rPr>
                <w:rFonts w:ascii="Times New Roman" w:hAnsi="Times New Roman" w:cs="Times New Roman"/>
                <w:sz w:val="24"/>
                <w:szCs w:val="24"/>
              </w:rPr>
              <w:t>а</w:t>
            </w:r>
            <w:r w:rsidRPr="00E20E56">
              <w:rPr>
                <w:rFonts w:ascii="Times New Roman" w:hAnsi="Times New Roman" w:cs="Times New Roman"/>
                <w:sz w:val="24"/>
                <w:szCs w:val="24"/>
              </w:rPr>
              <w:t xml:space="preserve">вания учебного </w:t>
            </w:r>
            <w:r w:rsidRPr="00E20E56">
              <w:rPr>
                <w:rFonts w:ascii="Times New Roman" w:hAnsi="Times New Roman" w:cs="Times New Roman"/>
                <w:sz w:val="24"/>
                <w:szCs w:val="24"/>
              </w:rPr>
              <w:lastRenderedPageBreak/>
              <w:t>предмета «Астрономия» на уровне среднего общего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 в соответствии с требованиями ФГОС» (24ч),  (удост. 352405831629  рег . № 3960 от 08.11.2017г.</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2)ОГБОУ ДПО «КО</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5A6D50" w:rsidRPr="00E20E56" w:rsidRDefault="005A6D50" w:rsidP="00A43CD4">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«Модернизация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ния и технологий по формированию пре</w:t>
            </w:r>
            <w:r w:rsidRPr="00E20E56">
              <w:rPr>
                <w:rFonts w:ascii="Times New Roman" w:hAnsi="Times New Roman" w:cs="Times New Roman"/>
                <w:sz w:val="24"/>
                <w:szCs w:val="24"/>
              </w:rPr>
              <w:t>д</w:t>
            </w:r>
            <w:r w:rsidRPr="00E20E56">
              <w:rPr>
                <w:rFonts w:ascii="Times New Roman" w:hAnsi="Times New Roman" w:cs="Times New Roman"/>
                <w:sz w:val="24"/>
                <w:szCs w:val="24"/>
              </w:rPr>
              <w:t>метных, метапредметных и личностных результатов в ра</w:t>
            </w:r>
            <w:r w:rsidRPr="00E20E56">
              <w:rPr>
                <w:rFonts w:ascii="Times New Roman" w:hAnsi="Times New Roman" w:cs="Times New Roman"/>
                <w:sz w:val="24"/>
                <w:szCs w:val="24"/>
              </w:rPr>
              <w:t>м</w:t>
            </w:r>
            <w:r w:rsidRPr="00E20E56">
              <w:rPr>
                <w:rFonts w:ascii="Times New Roman" w:hAnsi="Times New Roman" w:cs="Times New Roman"/>
                <w:sz w:val="24"/>
                <w:szCs w:val="24"/>
              </w:rPr>
              <w:t>ках учебного предмета «Физика», с учётом требований ФГОС», (36ч) уд</w:t>
            </w:r>
            <w:r w:rsidRPr="00E20E56">
              <w:rPr>
                <w:rFonts w:ascii="Times New Roman" w:hAnsi="Times New Roman" w:cs="Times New Roman"/>
                <w:sz w:val="24"/>
                <w:szCs w:val="24"/>
              </w:rPr>
              <w:t>о</w:t>
            </w:r>
            <w:r w:rsidRPr="00E20E56">
              <w:rPr>
                <w:rFonts w:ascii="Times New Roman" w:hAnsi="Times New Roman" w:cs="Times New Roman"/>
                <w:sz w:val="24"/>
                <w:szCs w:val="24"/>
              </w:rPr>
              <w:t>стов.440600026340, рег. № 48-05 от 21.04.2018г</w:t>
            </w:r>
          </w:p>
          <w:p w:rsidR="005A6D50" w:rsidRPr="00E20E56" w:rsidRDefault="005A6D50" w:rsidP="00A43CD4">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3)АОУ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 «ФГОС среднего общего образования: содержание и технологии введения в профессиональную де</w:t>
            </w:r>
            <w:r w:rsidRPr="00E20E56">
              <w:rPr>
                <w:rFonts w:ascii="Times New Roman" w:hAnsi="Times New Roman" w:cs="Times New Roman"/>
                <w:sz w:val="24"/>
                <w:szCs w:val="24"/>
              </w:rPr>
              <w:t>я</w:t>
            </w:r>
            <w:r w:rsidRPr="00E20E56">
              <w:rPr>
                <w:rFonts w:ascii="Times New Roman" w:hAnsi="Times New Roman" w:cs="Times New Roman"/>
                <w:sz w:val="24"/>
                <w:szCs w:val="24"/>
              </w:rPr>
              <w:t>тельность педагога»(72ч),  удост.352407293793 рег. № 4034 от 06.12.2018г</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w:t>
            </w:r>
          </w:p>
        </w:tc>
      </w:tr>
      <w:tr w:rsidR="005A6D50" w:rsidRPr="00E20E56" w:rsidTr="00E20E56">
        <w:trPr>
          <w:trHeight w:val="266"/>
        </w:trPr>
        <w:tc>
          <w:tcPr>
            <w:tcW w:w="426" w:type="dxa"/>
            <w:tcBorders>
              <w:top w:val="single" w:sz="4" w:space="0" w:color="auto"/>
              <w:left w:val="single" w:sz="4" w:space="0" w:color="auto"/>
              <w:bottom w:val="single" w:sz="4" w:space="0" w:color="auto"/>
              <w:right w:val="single" w:sz="4" w:space="0" w:color="auto"/>
            </w:tcBorders>
            <w:vAlign w:val="center"/>
          </w:tcPr>
          <w:p w:rsidR="005A6D50" w:rsidRPr="00E20E56" w:rsidRDefault="005A6D50" w:rsidP="005A6D50">
            <w:pPr>
              <w:spacing w:after="0" w:line="240" w:lineRule="auto"/>
              <w:jc w:val="center"/>
              <w:rPr>
                <w:rFonts w:ascii="Times New Roman" w:hAnsi="Times New Roman" w:cs="Times New Roman"/>
                <w:b/>
                <w:sz w:val="24"/>
                <w:szCs w:val="24"/>
              </w:rPr>
            </w:pPr>
            <w:r w:rsidRPr="00E20E56">
              <w:rPr>
                <w:rFonts w:ascii="Times New Roman" w:hAnsi="Times New Roman" w:cs="Times New Roman"/>
                <w:b/>
                <w:sz w:val="24"/>
                <w:szCs w:val="24"/>
              </w:rPr>
              <w:lastRenderedPageBreak/>
              <w:t xml:space="preserve">                                                                                                                                                                                                                                                                                                                                                                                                                                                                                                                                                                                                                                                                                                                                                         </w:t>
            </w:r>
            <w:r w:rsidRPr="00E20E56">
              <w:rPr>
                <w:rFonts w:ascii="Times New Roman" w:hAnsi="Times New Roman" w:cs="Times New Roman"/>
                <w:sz w:val="24"/>
                <w:szCs w:val="24"/>
              </w:rPr>
              <w:t>4</w:t>
            </w:r>
            <w:r w:rsidRPr="00E20E56">
              <w:rPr>
                <w:rFonts w:ascii="Times New Roman" w:hAnsi="Times New Roman" w:cs="Times New Roman"/>
                <w:b/>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pStyle w:val="a0"/>
              <w:spacing w:after="0" w:line="240" w:lineRule="auto"/>
              <w:jc w:val="left"/>
              <w:rPr>
                <w:sz w:val="24"/>
                <w:szCs w:val="24"/>
              </w:rPr>
            </w:pPr>
            <w:r w:rsidRPr="00E20E56">
              <w:rPr>
                <w:sz w:val="24"/>
                <w:szCs w:val="24"/>
              </w:rPr>
              <w:t>Коротина Нина Витал</w:t>
            </w:r>
            <w:r w:rsidRPr="00E20E56">
              <w:rPr>
                <w:sz w:val="24"/>
                <w:szCs w:val="24"/>
              </w:rPr>
              <w:t>ь</w:t>
            </w:r>
            <w:r w:rsidRPr="00E20E56">
              <w:rPr>
                <w:sz w:val="24"/>
                <w:szCs w:val="24"/>
              </w:rPr>
              <w:t>евна</w:t>
            </w:r>
          </w:p>
          <w:p w:rsidR="005A6D50" w:rsidRPr="00E20E56" w:rsidRDefault="005A6D50" w:rsidP="00A43CD4">
            <w:pPr>
              <w:pStyle w:val="a0"/>
              <w:spacing w:after="0" w:line="240" w:lineRule="auto"/>
              <w:rPr>
                <w:sz w:val="24"/>
                <w:szCs w:val="24"/>
              </w:rPr>
            </w:pPr>
            <w:r w:rsidRPr="00E20E56">
              <w:rPr>
                <w:sz w:val="24"/>
                <w:szCs w:val="24"/>
              </w:rPr>
              <w:t xml:space="preserve">10 сентября </w:t>
            </w:r>
            <w:smartTag w:uri="urn:schemas-microsoft-com:office:smarttags" w:element="metricconverter">
              <w:smartTagPr>
                <w:attr w:name="ProductID" w:val="1957 г"/>
              </w:smartTagPr>
              <w:r w:rsidRPr="00E20E56">
                <w:rPr>
                  <w:sz w:val="24"/>
                  <w:szCs w:val="24"/>
                </w:rPr>
                <w:t>1957 г</w:t>
              </w:r>
            </w:smartTag>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ВГПИ</w:t>
            </w:r>
          </w:p>
          <w:p w:rsidR="005A6D50" w:rsidRPr="00E20E56" w:rsidRDefault="005A6D50" w:rsidP="00A43CD4">
            <w:pPr>
              <w:spacing w:after="0" w:line="240" w:lineRule="auto"/>
              <w:rPr>
                <w:rFonts w:ascii="Times New Roman" w:hAnsi="Times New Roman" w:cs="Times New Roman"/>
                <w:sz w:val="24"/>
                <w:szCs w:val="24"/>
              </w:rPr>
            </w:pPr>
            <w:smartTag w:uri="urn:schemas-microsoft-com:office:smarttags" w:element="metricconverter">
              <w:smartTagPr>
                <w:attr w:name="ProductID" w:val="1979 г"/>
              </w:smartTagPr>
              <w:r w:rsidRPr="00E20E56">
                <w:rPr>
                  <w:rFonts w:ascii="Times New Roman" w:hAnsi="Times New Roman" w:cs="Times New Roman"/>
                  <w:sz w:val="24"/>
                  <w:szCs w:val="24"/>
                </w:rPr>
                <w:t>1979 г</w:t>
              </w:r>
            </w:smartTag>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Учитель матем</w:t>
            </w:r>
            <w:r w:rsidRPr="00E20E56">
              <w:rPr>
                <w:rFonts w:ascii="Times New Roman" w:hAnsi="Times New Roman" w:cs="Times New Roman"/>
                <w:sz w:val="24"/>
                <w:szCs w:val="24"/>
              </w:rPr>
              <w:t>а</w:t>
            </w:r>
            <w:r w:rsidRPr="00E20E56">
              <w:rPr>
                <w:rFonts w:ascii="Times New Roman" w:hAnsi="Times New Roman" w:cs="Times New Roman"/>
                <w:sz w:val="24"/>
                <w:szCs w:val="24"/>
              </w:rPr>
              <w:t>тики</w:t>
            </w:r>
          </w:p>
        </w:tc>
        <w:tc>
          <w:tcPr>
            <w:tcW w:w="1559"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Матем</w:t>
            </w:r>
            <w:r w:rsidRPr="00E20E56">
              <w:rPr>
                <w:rFonts w:ascii="Times New Roman" w:hAnsi="Times New Roman" w:cs="Times New Roman"/>
                <w:sz w:val="24"/>
                <w:szCs w:val="24"/>
              </w:rPr>
              <w:t>а</w:t>
            </w:r>
            <w:r w:rsidRPr="00E20E56">
              <w:rPr>
                <w:rFonts w:ascii="Times New Roman" w:hAnsi="Times New Roman" w:cs="Times New Roman"/>
                <w:sz w:val="24"/>
                <w:szCs w:val="24"/>
              </w:rPr>
              <w:t>тика</w:t>
            </w:r>
          </w:p>
        </w:tc>
        <w:tc>
          <w:tcPr>
            <w:tcW w:w="851"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40/  40</w:t>
            </w:r>
          </w:p>
          <w:p w:rsidR="005A6D50" w:rsidRPr="00E20E56" w:rsidRDefault="005A6D50" w:rsidP="00A43CD4">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Вы</w:t>
            </w:r>
            <w:r w:rsidRPr="00E20E56">
              <w:rPr>
                <w:rFonts w:ascii="Times New Roman" w:hAnsi="Times New Roman" w:cs="Times New Roman"/>
                <w:sz w:val="24"/>
                <w:szCs w:val="24"/>
              </w:rPr>
              <w:t>с</w:t>
            </w:r>
            <w:r w:rsidRPr="00E20E56">
              <w:rPr>
                <w:rFonts w:ascii="Times New Roman" w:hAnsi="Times New Roman" w:cs="Times New Roman"/>
                <w:sz w:val="24"/>
                <w:szCs w:val="24"/>
              </w:rPr>
              <w:t xml:space="preserve">шая </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катег</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рия, </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23.06. 2017г. </w:t>
            </w:r>
          </w:p>
        </w:tc>
        <w:tc>
          <w:tcPr>
            <w:tcW w:w="3544"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1) АОУ  ВО  ДПО «ВИРО» </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«Государственная итоговая атт</w:t>
            </w:r>
            <w:r w:rsidRPr="00E20E56">
              <w:rPr>
                <w:rFonts w:ascii="Times New Roman" w:hAnsi="Times New Roman" w:cs="Times New Roman"/>
                <w:sz w:val="24"/>
                <w:szCs w:val="24"/>
              </w:rPr>
              <w:t>е</w:t>
            </w:r>
            <w:r w:rsidRPr="00E20E56">
              <w:rPr>
                <w:rFonts w:ascii="Times New Roman" w:hAnsi="Times New Roman" w:cs="Times New Roman"/>
                <w:sz w:val="24"/>
                <w:szCs w:val="24"/>
              </w:rPr>
              <w:t>стация по образовательным пр</w:t>
            </w:r>
            <w:r w:rsidRPr="00E20E56">
              <w:rPr>
                <w:rFonts w:ascii="Times New Roman" w:hAnsi="Times New Roman" w:cs="Times New Roman"/>
                <w:sz w:val="24"/>
                <w:szCs w:val="24"/>
              </w:rPr>
              <w:t>о</w:t>
            </w:r>
            <w:r w:rsidRPr="00E20E56">
              <w:rPr>
                <w:rFonts w:ascii="Times New Roman" w:hAnsi="Times New Roman" w:cs="Times New Roman"/>
                <w:sz w:val="24"/>
                <w:szCs w:val="24"/>
              </w:rPr>
              <w:t>граммам основного общего обр</w:t>
            </w:r>
            <w:r w:rsidRPr="00E20E56">
              <w:rPr>
                <w:rFonts w:ascii="Times New Roman" w:hAnsi="Times New Roman" w:cs="Times New Roman"/>
                <w:sz w:val="24"/>
                <w:szCs w:val="24"/>
              </w:rPr>
              <w:t>а</w:t>
            </w:r>
            <w:r w:rsidRPr="00E20E56">
              <w:rPr>
                <w:rFonts w:ascii="Times New Roman" w:hAnsi="Times New Roman" w:cs="Times New Roman"/>
                <w:sz w:val="24"/>
                <w:szCs w:val="24"/>
              </w:rPr>
              <w:t>зования по математике: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ние, анализ результатов, экспертиза экзам</w:t>
            </w:r>
            <w:r w:rsidRPr="00E20E56">
              <w:rPr>
                <w:rFonts w:ascii="Times New Roman" w:hAnsi="Times New Roman" w:cs="Times New Roman"/>
                <w:sz w:val="24"/>
                <w:szCs w:val="24"/>
              </w:rPr>
              <w:t>е</w:t>
            </w:r>
            <w:r w:rsidRPr="00E20E56">
              <w:rPr>
                <w:rFonts w:ascii="Times New Roman" w:hAnsi="Times New Roman" w:cs="Times New Roman"/>
                <w:sz w:val="24"/>
                <w:szCs w:val="24"/>
              </w:rPr>
              <w:t xml:space="preserve">национных работ» </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(24 ч.),  удостовер</w:t>
            </w:r>
            <w:r w:rsidRPr="00E20E56">
              <w:rPr>
                <w:rFonts w:ascii="Times New Roman" w:hAnsi="Times New Roman" w:cs="Times New Roman"/>
                <w:sz w:val="24"/>
                <w:szCs w:val="24"/>
              </w:rPr>
              <w:t>е</w:t>
            </w:r>
            <w:r w:rsidRPr="00E20E56">
              <w:rPr>
                <w:rFonts w:ascii="Times New Roman" w:hAnsi="Times New Roman" w:cs="Times New Roman"/>
                <w:sz w:val="24"/>
                <w:szCs w:val="24"/>
              </w:rPr>
              <w:t xml:space="preserve">ние </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352403259146</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Рег.№ 257 от  23.03.2017 г.</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АОУ ВО ДПО «ВИРО» «ФГОС среднего общего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 содержание и технол</w:t>
            </w:r>
            <w:r w:rsidRPr="00E20E56">
              <w:rPr>
                <w:rFonts w:ascii="Times New Roman" w:hAnsi="Times New Roman" w:cs="Times New Roman"/>
                <w:sz w:val="24"/>
                <w:szCs w:val="24"/>
              </w:rPr>
              <w:t>о</w:t>
            </w:r>
            <w:r w:rsidRPr="00E20E56">
              <w:rPr>
                <w:rFonts w:ascii="Times New Roman" w:hAnsi="Times New Roman" w:cs="Times New Roman"/>
                <w:sz w:val="24"/>
                <w:szCs w:val="24"/>
              </w:rPr>
              <w:t>гии введения в профессиональную де</w:t>
            </w:r>
            <w:r w:rsidRPr="00E20E56">
              <w:rPr>
                <w:rFonts w:ascii="Times New Roman" w:hAnsi="Times New Roman" w:cs="Times New Roman"/>
                <w:sz w:val="24"/>
                <w:szCs w:val="24"/>
              </w:rPr>
              <w:t>я</w:t>
            </w:r>
            <w:r w:rsidRPr="00E20E56">
              <w:rPr>
                <w:rFonts w:ascii="Times New Roman" w:hAnsi="Times New Roman" w:cs="Times New Roman"/>
                <w:sz w:val="24"/>
                <w:szCs w:val="24"/>
              </w:rPr>
              <w:t xml:space="preserve">тельность педагога»(72ч),  удост.352407293806 </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4047 от 06.12.2018г</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3) 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ние и методика преподавания мат</w:t>
            </w:r>
            <w:r w:rsidRPr="00E20E56">
              <w:rPr>
                <w:rFonts w:ascii="Times New Roman" w:hAnsi="Times New Roman" w:cs="Times New Roman"/>
                <w:sz w:val="24"/>
                <w:szCs w:val="24"/>
              </w:rPr>
              <w:t>е</w:t>
            </w:r>
            <w:r w:rsidRPr="00E20E56">
              <w:rPr>
                <w:rFonts w:ascii="Times New Roman" w:hAnsi="Times New Roman" w:cs="Times New Roman"/>
                <w:sz w:val="24"/>
                <w:szCs w:val="24"/>
              </w:rPr>
              <w:t>матики и информатики  в соо</w:t>
            </w:r>
            <w:r w:rsidRPr="00E20E56">
              <w:rPr>
                <w:rFonts w:ascii="Times New Roman" w:hAnsi="Times New Roman" w:cs="Times New Roman"/>
                <w:sz w:val="24"/>
                <w:szCs w:val="24"/>
              </w:rPr>
              <w:t>т</w:t>
            </w:r>
            <w:r w:rsidRPr="00E20E56">
              <w:rPr>
                <w:rFonts w:ascii="Times New Roman" w:hAnsi="Times New Roman" w:cs="Times New Roman"/>
                <w:sz w:val="24"/>
                <w:szCs w:val="24"/>
              </w:rPr>
              <w:t>ветствии с требованиями ФГОС»(72 ч) удостоверение №342408791103      рег. №78/27-335от 14.03.2019 г.</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Почётный р</w:t>
            </w:r>
            <w:r w:rsidRPr="00E20E56">
              <w:rPr>
                <w:rFonts w:ascii="Times New Roman" w:hAnsi="Times New Roman" w:cs="Times New Roman"/>
                <w:sz w:val="24"/>
                <w:szCs w:val="24"/>
              </w:rPr>
              <w:t>а</w:t>
            </w:r>
            <w:r w:rsidRPr="00E20E56">
              <w:rPr>
                <w:rFonts w:ascii="Times New Roman" w:hAnsi="Times New Roman" w:cs="Times New Roman"/>
                <w:sz w:val="24"/>
                <w:szCs w:val="24"/>
              </w:rPr>
              <w:t xml:space="preserve">ботник ОО РФ </w:t>
            </w:r>
            <w:smartTag w:uri="urn:schemas-microsoft-com:office:smarttags" w:element="metricconverter">
              <w:smartTagPr>
                <w:attr w:name="ProductID" w:val="2004 г"/>
              </w:smartTagPr>
              <w:r w:rsidRPr="00E20E56">
                <w:rPr>
                  <w:rFonts w:ascii="Times New Roman" w:hAnsi="Times New Roman" w:cs="Times New Roman"/>
                  <w:sz w:val="24"/>
                  <w:szCs w:val="24"/>
                </w:rPr>
                <w:t>2004 г</w:t>
              </w:r>
            </w:smartTag>
            <w:r w:rsidRPr="00E20E56">
              <w:rPr>
                <w:rFonts w:ascii="Times New Roman" w:hAnsi="Times New Roman" w:cs="Times New Roman"/>
                <w:sz w:val="24"/>
                <w:szCs w:val="24"/>
              </w:rPr>
              <w:t>.</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Почетная гр</w:t>
            </w:r>
            <w:r w:rsidRPr="00E20E56">
              <w:rPr>
                <w:rFonts w:ascii="Times New Roman" w:hAnsi="Times New Roman" w:cs="Times New Roman"/>
                <w:sz w:val="24"/>
                <w:szCs w:val="24"/>
              </w:rPr>
              <w:t>а</w:t>
            </w:r>
            <w:r w:rsidRPr="00E20E56">
              <w:rPr>
                <w:rFonts w:ascii="Times New Roman" w:hAnsi="Times New Roman" w:cs="Times New Roman"/>
                <w:sz w:val="24"/>
                <w:szCs w:val="24"/>
              </w:rPr>
              <w:t>мота президе</w:t>
            </w:r>
            <w:r w:rsidRPr="00E20E56">
              <w:rPr>
                <w:rFonts w:ascii="Times New Roman" w:hAnsi="Times New Roman" w:cs="Times New Roman"/>
                <w:sz w:val="24"/>
                <w:szCs w:val="24"/>
              </w:rPr>
              <w:t>н</w:t>
            </w:r>
            <w:r w:rsidRPr="00E20E56">
              <w:rPr>
                <w:rFonts w:ascii="Times New Roman" w:hAnsi="Times New Roman" w:cs="Times New Roman"/>
                <w:sz w:val="24"/>
                <w:szCs w:val="24"/>
              </w:rPr>
              <w:t>та РФ 2010г.</w:t>
            </w:r>
          </w:p>
        </w:tc>
      </w:tr>
      <w:tr w:rsidR="005A6D50" w:rsidRPr="00E20E56" w:rsidTr="00E20E56">
        <w:trPr>
          <w:trHeight w:val="273"/>
        </w:trPr>
        <w:tc>
          <w:tcPr>
            <w:tcW w:w="426" w:type="dxa"/>
            <w:tcBorders>
              <w:top w:val="single" w:sz="4" w:space="0" w:color="auto"/>
              <w:left w:val="single" w:sz="4" w:space="0" w:color="auto"/>
              <w:bottom w:val="single" w:sz="4" w:space="0" w:color="auto"/>
              <w:right w:val="single" w:sz="4" w:space="0" w:color="auto"/>
            </w:tcBorders>
            <w:vAlign w:val="center"/>
          </w:tcPr>
          <w:p w:rsidR="005A6D50" w:rsidRPr="00E20E56" w:rsidRDefault="005A6D50" w:rsidP="005A6D50">
            <w:pPr>
              <w:spacing w:after="0" w:line="240" w:lineRule="auto"/>
              <w:jc w:val="center"/>
              <w:rPr>
                <w:rFonts w:ascii="Times New Roman" w:hAnsi="Times New Roman" w:cs="Times New Roman"/>
                <w:sz w:val="24"/>
                <w:szCs w:val="24"/>
              </w:rPr>
            </w:pPr>
            <w:r w:rsidRPr="00E20E56">
              <w:rPr>
                <w:rFonts w:ascii="Times New Roman" w:hAnsi="Times New Roman" w:cs="Times New Roman"/>
                <w:sz w:val="24"/>
                <w:szCs w:val="24"/>
              </w:rPr>
              <w:lastRenderedPageBreak/>
              <w:t>5</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pStyle w:val="a0"/>
              <w:spacing w:after="0" w:line="240" w:lineRule="auto"/>
              <w:rPr>
                <w:sz w:val="24"/>
                <w:szCs w:val="24"/>
              </w:rPr>
            </w:pPr>
            <w:r w:rsidRPr="00E20E56">
              <w:rPr>
                <w:sz w:val="24"/>
                <w:szCs w:val="24"/>
              </w:rPr>
              <w:t>Кондакова Вале</w:t>
            </w:r>
            <w:r w:rsidRPr="00E20E56">
              <w:rPr>
                <w:sz w:val="24"/>
                <w:szCs w:val="24"/>
              </w:rPr>
              <w:t>н</w:t>
            </w:r>
            <w:r w:rsidRPr="00E20E56">
              <w:rPr>
                <w:sz w:val="24"/>
                <w:szCs w:val="24"/>
              </w:rPr>
              <w:t>тина Алексан</w:t>
            </w:r>
            <w:r w:rsidRPr="00E20E56">
              <w:rPr>
                <w:sz w:val="24"/>
                <w:szCs w:val="24"/>
              </w:rPr>
              <w:t>д</w:t>
            </w:r>
            <w:r w:rsidRPr="00E20E56">
              <w:rPr>
                <w:sz w:val="24"/>
                <w:szCs w:val="24"/>
              </w:rPr>
              <w:t>ровна</w:t>
            </w:r>
          </w:p>
          <w:p w:rsidR="005A6D50" w:rsidRPr="00E20E56" w:rsidRDefault="005A6D50" w:rsidP="00A43CD4">
            <w:pPr>
              <w:pStyle w:val="a0"/>
              <w:spacing w:after="0" w:line="240" w:lineRule="auto"/>
              <w:rPr>
                <w:sz w:val="24"/>
                <w:szCs w:val="24"/>
              </w:rPr>
            </w:pPr>
            <w:r w:rsidRPr="00E20E56">
              <w:rPr>
                <w:sz w:val="24"/>
                <w:szCs w:val="24"/>
              </w:rPr>
              <w:t xml:space="preserve">29 марта </w:t>
            </w:r>
            <w:smartTag w:uri="urn:schemas-microsoft-com:office:smarttags" w:element="metricconverter">
              <w:smartTagPr>
                <w:attr w:name="ProductID" w:val="1971 г"/>
              </w:smartTagPr>
              <w:r w:rsidRPr="00E20E56">
                <w:rPr>
                  <w:sz w:val="24"/>
                  <w:szCs w:val="24"/>
                </w:rPr>
                <w:t>1971 г</w:t>
              </w:r>
            </w:smartTag>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ЧГПИ</w:t>
            </w:r>
          </w:p>
          <w:p w:rsidR="005A6D50" w:rsidRPr="00E20E56" w:rsidRDefault="005A6D50" w:rsidP="00A43CD4">
            <w:pPr>
              <w:spacing w:after="0" w:line="240" w:lineRule="auto"/>
              <w:rPr>
                <w:rFonts w:ascii="Times New Roman" w:hAnsi="Times New Roman" w:cs="Times New Roman"/>
                <w:sz w:val="24"/>
                <w:szCs w:val="24"/>
              </w:rPr>
            </w:pPr>
            <w:smartTag w:uri="urn:schemas-microsoft-com:office:smarttags" w:element="metricconverter">
              <w:smartTagPr>
                <w:attr w:name="ProductID" w:val="1993 г"/>
              </w:smartTagPr>
              <w:r w:rsidRPr="00E20E56">
                <w:rPr>
                  <w:rFonts w:ascii="Times New Roman" w:hAnsi="Times New Roman" w:cs="Times New Roman"/>
                  <w:sz w:val="24"/>
                  <w:szCs w:val="24"/>
                </w:rPr>
                <w:t>1993 г</w:t>
              </w:r>
            </w:smartTag>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Учитель русского яз</w:t>
            </w:r>
            <w:r w:rsidRPr="00E20E56">
              <w:rPr>
                <w:rFonts w:ascii="Times New Roman" w:hAnsi="Times New Roman" w:cs="Times New Roman"/>
                <w:sz w:val="24"/>
                <w:szCs w:val="24"/>
              </w:rPr>
              <w:t>ы</w:t>
            </w:r>
            <w:r w:rsidRPr="00E20E56">
              <w:rPr>
                <w:rFonts w:ascii="Times New Roman" w:hAnsi="Times New Roman" w:cs="Times New Roman"/>
                <w:sz w:val="24"/>
                <w:szCs w:val="24"/>
              </w:rPr>
              <w:t xml:space="preserve">ка и </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литерат</w:t>
            </w:r>
            <w:r w:rsidRPr="00E20E56">
              <w:rPr>
                <w:rFonts w:ascii="Times New Roman" w:hAnsi="Times New Roman" w:cs="Times New Roman"/>
                <w:sz w:val="24"/>
                <w:szCs w:val="24"/>
              </w:rPr>
              <w:t>у</w:t>
            </w:r>
            <w:r w:rsidRPr="00E20E56">
              <w:rPr>
                <w:rFonts w:ascii="Times New Roman" w:hAnsi="Times New Roman" w:cs="Times New Roman"/>
                <w:sz w:val="24"/>
                <w:szCs w:val="24"/>
              </w:rPr>
              <w:t>ры</w:t>
            </w:r>
          </w:p>
        </w:tc>
        <w:tc>
          <w:tcPr>
            <w:tcW w:w="1559"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Русский язык,</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литер</w:t>
            </w:r>
            <w:r w:rsidRPr="00E20E56">
              <w:rPr>
                <w:rFonts w:ascii="Times New Roman" w:hAnsi="Times New Roman" w:cs="Times New Roman"/>
                <w:sz w:val="24"/>
                <w:szCs w:val="24"/>
              </w:rPr>
              <w:t>а</w:t>
            </w:r>
            <w:r w:rsidRPr="00E20E56">
              <w:rPr>
                <w:rFonts w:ascii="Times New Roman" w:hAnsi="Times New Roman" w:cs="Times New Roman"/>
                <w:sz w:val="24"/>
                <w:szCs w:val="24"/>
              </w:rPr>
              <w:t>тура</w:t>
            </w:r>
          </w:p>
        </w:tc>
        <w:tc>
          <w:tcPr>
            <w:tcW w:w="851"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26/  26</w:t>
            </w:r>
          </w:p>
        </w:tc>
        <w:tc>
          <w:tcPr>
            <w:tcW w:w="1417"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Вы</w:t>
            </w:r>
            <w:r w:rsidRPr="00E20E56">
              <w:rPr>
                <w:rFonts w:ascii="Times New Roman" w:hAnsi="Times New Roman" w:cs="Times New Roman"/>
                <w:sz w:val="24"/>
                <w:szCs w:val="24"/>
              </w:rPr>
              <w:t>с</w:t>
            </w:r>
            <w:r w:rsidRPr="00E20E56">
              <w:rPr>
                <w:rFonts w:ascii="Times New Roman" w:hAnsi="Times New Roman" w:cs="Times New Roman"/>
                <w:sz w:val="24"/>
                <w:szCs w:val="24"/>
              </w:rPr>
              <w:t>шая</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катег</w:t>
            </w:r>
            <w:r w:rsidRPr="00E20E56">
              <w:rPr>
                <w:rFonts w:ascii="Times New Roman" w:hAnsi="Times New Roman" w:cs="Times New Roman"/>
                <w:sz w:val="24"/>
                <w:szCs w:val="24"/>
              </w:rPr>
              <w:t>о</w:t>
            </w:r>
            <w:r w:rsidRPr="00E20E56">
              <w:rPr>
                <w:rFonts w:ascii="Times New Roman" w:hAnsi="Times New Roman" w:cs="Times New Roman"/>
                <w:sz w:val="24"/>
                <w:szCs w:val="24"/>
              </w:rPr>
              <w:t>рия,</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31.10.2018 г.</w:t>
            </w:r>
          </w:p>
          <w:p w:rsidR="005A6D50" w:rsidRPr="00E20E56" w:rsidRDefault="005A6D50" w:rsidP="00A43CD4">
            <w:pPr>
              <w:spacing w:after="0" w:line="240" w:lineRule="auto"/>
              <w:rPr>
                <w:rFonts w:ascii="Times New Roman" w:hAnsi="Times New Roman" w:cs="Times New Roman"/>
                <w:sz w:val="24"/>
                <w:szCs w:val="24"/>
              </w:rPr>
            </w:pPr>
          </w:p>
          <w:p w:rsidR="005A6D50" w:rsidRPr="00E20E56" w:rsidRDefault="005A6D50" w:rsidP="00A43CD4">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 АОУ  ВО  ДПО «ВИРО»  «Итоговое соч</w:t>
            </w:r>
            <w:r w:rsidRPr="00E20E56">
              <w:rPr>
                <w:rFonts w:ascii="Times New Roman" w:hAnsi="Times New Roman" w:cs="Times New Roman"/>
                <w:sz w:val="24"/>
                <w:szCs w:val="24"/>
              </w:rPr>
              <w:t>и</w:t>
            </w:r>
            <w:r w:rsidRPr="00E20E56">
              <w:rPr>
                <w:rFonts w:ascii="Times New Roman" w:hAnsi="Times New Roman" w:cs="Times New Roman"/>
                <w:sz w:val="24"/>
                <w:szCs w:val="24"/>
              </w:rPr>
              <w:t>нение в 11 классе: критерии оценки, методика подготовки  обучающихся»  (16 ч.), уд</w:t>
            </w:r>
            <w:r w:rsidRPr="00E20E56">
              <w:rPr>
                <w:rFonts w:ascii="Times New Roman" w:hAnsi="Times New Roman" w:cs="Times New Roman"/>
                <w:sz w:val="24"/>
                <w:szCs w:val="24"/>
              </w:rPr>
              <w:t>о</w:t>
            </w:r>
            <w:r w:rsidRPr="00E20E56">
              <w:rPr>
                <w:rFonts w:ascii="Times New Roman" w:hAnsi="Times New Roman" w:cs="Times New Roman"/>
                <w:sz w:val="24"/>
                <w:szCs w:val="24"/>
              </w:rPr>
              <w:t>стоверение №   352403258302</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2999 от 22.11.2016г.</w:t>
            </w:r>
          </w:p>
          <w:p w:rsidR="005A6D50" w:rsidRPr="00E20E56" w:rsidRDefault="005A6D50" w:rsidP="00A43CD4">
            <w:pPr>
              <w:tabs>
                <w:tab w:val="left" w:pos="34"/>
                <w:tab w:val="left" w:pos="1580"/>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АОУ  ВО  ДПО «ВИРО»  Областной сем</w:t>
            </w:r>
            <w:r w:rsidRPr="00E20E56">
              <w:rPr>
                <w:rFonts w:ascii="Times New Roman" w:hAnsi="Times New Roman" w:cs="Times New Roman"/>
                <w:sz w:val="24"/>
                <w:szCs w:val="24"/>
              </w:rPr>
              <w:t>и</w:t>
            </w:r>
            <w:r w:rsidRPr="00E20E56">
              <w:rPr>
                <w:rFonts w:ascii="Times New Roman" w:hAnsi="Times New Roman" w:cs="Times New Roman"/>
                <w:sz w:val="24"/>
                <w:szCs w:val="24"/>
              </w:rPr>
              <w:t>нар на базе МБОУ «Средняя  школа №1 г. Грязо</w:t>
            </w:r>
            <w:r w:rsidRPr="00E20E56">
              <w:rPr>
                <w:rFonts w:ascii="Times New Roman" w:hAnsi="Times New Roman" w:cs="Times New Roman"/>
                <w:sz w:val="24"/>
                <w:szCs w:val="24"/>
              </w:rPr>
              <w:t>в</w:t>
            </w:r>
            <w:r w:rsidRPr="00E20E56">
              <w:rPr>
                <w:rFonts w:ascii="Times New Roman" w:hAnsi="Times New Roman" w:cs="Times New Roman"/>
                <w:sz w:val="24"/>
                <w:szCs w:val="24"/>
              </w:rPr>
              <w:t>ца» «Система организации пр</w:t>
            </w:r>
            <w:r w:rsidRPr="00E20E56">
              <w:rPr>
                <w:rFonts w:ascii="Times New Roman" w:hAnsi="Times New Roman" w:cs="Times New Roman"/>
                <w:sz w:val="24"/>
                <w:szCs w:val="24"/>
              </w:rPr>
              <w:t>о</w:t>
            </w:r>
            <w:r w:rsidRPr="00E20E56">
              <w:rPr>
                <w:rFonts w:ascii="Times New Roman" w:hAnsi="Times New Roman" w:cs="Times New Roman"/>
                <w:sz w:val="24"/>
                <w:szCs w:val="24"/>
              </w:rPr>
              <w:t>ектной и исследовательской де</w:t>
            </w:r>
            <w:r w:rsidRPr="00E20E56">
              <w:rPr>
                <w:rFonts w:ascii="Times New Roman" w:hAnsi="Times New Roman" w:cs="Times New Roman"/>
                <w:sz w:val="24"/>
                <w:szCs w:val="24"/>
              </w:rPr>
              <w:t>я</w:t>
            </w:r>
            <w:r w:rsidRPr="00E20E56">
              <w:rPr>
                <w:rFonts w:ascii="Times New Roman" w:hAnsi="Times New Roman" w:cs="Times New Roman"/>
                <w:sz w:val="24"/>
                <w:szCs w:val="24"/>
              </w:rPr>
              <w:t>тельности в образовательной организации»  Серт</w:t>
            </w:r>
            <w:r w:rsidRPr="00E20E56">
              <w:rPr>
                <w:rFonts w:ascii="Times New Roman" w:hAnsi="Times New Roman" w:cs="Times New Roman"/>
                <w:sz w:val="24"/>
                <w:szCs w:val="24"/>
              </w:rPr>
              <w:t>и</w:t>
            </w:r>
            <w:r w:rsidRPr="00E20E56">
              <w:rPr>
                <w:rFonts w:ascii="Times New Roman" w:hAnsi="Times New Roman" w:cs="Times New Roman"/>
                <w:sz w:val="24"/>
                <w:szCs w:val="24"/>
              </w:rPr>
              <w:t>фикат</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от 24.11.2016 г.</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3) АОУ  ВО  ДПО «ВИРО» «Г</w:t>
            </w:r>
            <w:r w:rsidRPr="00E20E56">
              <w:rPr>
                <w:rFonts w:ascii="Times New Roman" w:hAnsi="Times New Roman" w:cs="Times New Roman"/>
                <w:sz w:val="24"/>
                <w:szCs w:val="24"/>
              </w:rPr>
              <w:t>о</w:t>
            </w:r>
            <w:r w:rsidRPr="00E20E56">
              <w:rPr>
                <w:rFonts w:ascii="Times New Roman" w:hAnsi="Times New Roman" w:cs="Times New Roman"/>
                <w:sz w:val="24"/>
                <w:szCs w:val="24"/>
              </w:rPr>
              <w:t>сударственная итоговая аттест</w:t>
            </w:r>
            <w:r w:rsidRPr="00E20E56">
              <w:rPr>
                <w:rFonts w:ascii="Times New Roman" w:hAnsi="Times New Roman" w:cs="Times New Roman"/>
                <w:sz w:val="24"/>
                <w:szCs w:val="24"/>
              </w:rPr>
              <w:t>а</w:t>
            </w:r>
            <w:r w:rsidRPr="00E20E56">
              <w:rPr>
                <w:rFonts w:ascii="Times New Roman" w:hAnsi="Times New Roman" w:cs="Times New Roman"/>
                <w:sz w:val="24"/>
                <w:szCs w:val="24"/>
              </w:rPr>
              <w:t>ция по образовательным пр</w:t>
            </w:r>
            <w:r w:rsidRPr="00E20E56">
              <w:rPr>
                <w:rFonts w:ascii="Times New Roman" w:hAnsi="Times New Roman" w:cs="Times New Roman"/>
                <w:sz w:val="24"/>
                <w:szCs w:val="24"/>
              </w:rPr>
              <w:t>о</w:t>
            </w:r>
            <w:r w:rsidRPr="00E20E56">
              <w:rPr>
                <w:rFonts w:ascii="Times New Roman" w:hAnsi="Times New Roman" w:cs="Times New Roman"/>
                <w:sz w:val="24"/>
                <w:szCs w:val="24"/>
              </w:rPr>
              <w:t>граммам основного общего обр</w:t>
            </w:r>
            <w:r w:rsidRPr="00E20E56">
              <w:rPr>
                <w:rFonts w:ascii="Times New Roman" w:hAnsi="Times New Roman" w:cs="Times New Roman"/>
                <w:sz w:val="24"/>
                <w:szCs w:val="24"/>
              </w:rPr>
              <w:t>а</w:t>
            </w:r>
            <w:r w:rsidRPr="00E20E56">
              <w:rPr>
                <w:rFonts w:ascii="Times New Roman" w:hAnsi="Times New Roman" w:cs="Times New Roman"/>
                <w:sz w:val="24"/>
                <w:szCs w:val="24"/>
              </w:rPr>
              <w:t>зования по русскому языку:  содержание, анализ р</w:t>
            </w:r>
            <w:r w:rsidRPr="00E20E56">
              <w:rPr>
                <w:rFonts w:ascii="Times New Roman" w:hAnsi="Times New Roman" w:cs="Times New Roman"/>
                <w:sz w:val="24"/>
                <w:szCs w:val="24"/>
              </w:rPr>
              <w:t>е</w:t>
            </w:r>
            <w:r w:rsidRPr="00E20E56">
              <w:rPr>
                <w:rFonts w:ascii="Times New Roman" w:hAnsi="Times New Roman" w:cs="Times New Roman"/>
                <w:sz w:val="24"/>
                <w:szCs w:val="24"/>
              </w:rPr>
              <w:t>зультатов, экспертиза экзаменационных работ» (24 ч.)</w:t>
            </w:r>
            <w:proofErr w:type="gramStart"/>
            <w:r w:rsidRPr="00E20E56">
              <w:rPr>
                <w:rFonts w:ascii="Times New Roman" w:hAnsi="Times New Roman" w:cs="Times New Roman"/>
                <w:sz w:val="24"/>
                <w:szCs w:val="24"/>
              </w:rPr>
              <w:t xml:space="preserve"> ,</w:t>
            </w:r>
            <w:proofErr w:type="gramEnd"/>
            <w:r w:rsidRPr="00E20E56">
              <w:rPr>
                <w:rFonts w:ascii="Times New Roman" w:hAnsi="Times New Roman" w:cs="Times New Roman"/>
                <w:sz w:val="24"/>
                <w:szCs w:val="24"/>
              </w:rPr>
              <w:t xml:space="preserve"> удостов</w:t>
            </w:r>
            <w:r w:rsidRPr="00E20E56">
              <w:rPr>
                <w:rFonts w:ascii="Times New Roman" w:hAnsi="Times New Roman" w:cs="Times New Roman"/>
                <w:sz w:val="24"/>
                <w:szCs w:val="24"/>
              </w:rPr>
              <w:t>е</w:t>
            </w:r>
            <w:r w:rsidRPr="00E20E56">
              <w:rPr>
                <w:rFonts w:ascii="Times New Roman" w:hAnsi="Times New Roman" w:cs="Times New Roman"/>
                <w:sz w:val="24"/>
                <w:szCs w:val="24"/>
              </w:rPr>
              <w:t xml:space="preserve">рение </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352405333026</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2304 от 31.03.2017 г.</w:t>
            </w:r>
          </w:p>
          <w:p w:rsidR="005A6D50" w:rsidRPr="00E20E56" w:rsidRDefault="005A6D50" w:rsidP="00A43CD4">
            <w:pPr>
              <w:tabs>
                <w:tab w:val="left" w:pos="28"/>
                <w:tab w:val="left" w:pos="170"/>
                <w:tab w:val="left" w:pos="6549"/>
                <w:tab w:val="left" w:pos="6690"/>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4) АОУ ВО ДПО «ВИРО» «ФГОС среднего общего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 содержание и технол</w:t>
            </w:r>
            <w:r w:rsidRPr="00E20E56">
              <w:rPr>
                <w:rFonts w:ascii="Times New Roman" w:hAnsi="Times New Roman" w:cs="Times New Roman"/>
                <w:sz w:val="24"/>
                <w:szCs w:val="24"/>
              </w:rPr>
              <w:t>о</w:t>
            </w:r>
            <w:r w:rsidRPr="00E20E56">
              <w:rPr>
                <w:rFonts w:ascii="Times New Roman" w:hAnsi="Times New Roman" w:cs="Times New Roman"/>
                <w:sz w:val="24"/>
                <w:szCs w:val="24"/>
              </w:rPr>
              <w:t>гии введения в профессиональную де</w:t>
            </w:r>
            <w:r w:rsidRPr="00E20E56">
              <w:rPr>
                <w:rFonts w:ascii="Times New Roman" w:hAnsi="Times New Roman" w:cs="Times New Roman"/>
                <w:sz w:val="24"/>
                <w:szCs w:val="24"/>
              </w:rPr>
              <w:t>я</w:t>
            </w:r>
            <w:r w:rsidRPr="00E20E56">
              <w:rPr>
                <w:rFonts w:ascii="Times New Roman" w:hAnsi="Times New Roman" w:cs="Times New Roman"/>
                <w:sz w:val="24"/>
                <w:szCs w:val="24"/>
              </w:rPr>
              <w:t>тельность педагога»(72ч),  удост.352407293805   рег. № 4046 от 06.12.2018 г</w:t>
            </w:r>
          </w:p>
          <w:p w:rsidR="005A6D50" w:rsidRPr="00E20E56" w:rsidRDefault="005A6D50" w:rsidP="00A43CD4">
            <w:pPr>
              <w:tabs>
                <w:tab w:val="left" w:pos="28"/>
                <w:tab w:val="left" w:pos="170"/>
                <w:tab w:val="left" w:pos="6549"/>
                <w:tab w:val="left" w:pos="6690"/>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5) 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ние и методика преподавания русск</w:t>
            </w:r>
            <w:r w:rsidRPr="00E20E56">
              <w:rPr>
                <w:rFonts w:ascii="Times New Roman" w:hAnsi="Times New Roman" w:cs="Times New Roman"/>
                <w:sz w:val="24"/>
                <w:szCs w:val="24"/>
              </w:rPr>
              <w:t>о</w:t>
            </w:r>
            <w:r w:rsidRPr="00E20E56">
              <w:rPr>
                <w:rFonts w:ascii="Times New Roman" w:hAnsi="Times New Roman" w:cs="Times New Roman"/>
                <w:sz w:val="24"/>
                <w:szCs w:val="24"/>
              </w:rPr>
              <w:t>го языка и литературы  в соо</w:t>
            </w:r>
            <w:r w:rsidRPr="00E20E56">
              <w:rPr>
                <w:rFonts w:ascii="Times New Roman" w:hAnsi="Times New Roman" w:cs="Times New Roman"/>
                <w:sz w:val="24"/>
                <w:szCs w:val="24"/>
              </w:rPr>
              <w:t>т</w:t>
            </w:r>
            <w:r w:rsidRPr="00E20E56">
              <w:rPr>
                <w:rFonts w:ascii="Times New Roman" w:hAnsi="Times New Roman" w:cs="Times New Roman"/>
                <w:sz w:val="24"/>
                <w:szCs w:val="24"/>
              </w:rPr>
              <w:t>ветствии с требованиями ФГОС»(72 ч), удостоверение № 342408790647      рег. №78/26-425от 28.02.2019 г.</w:t>
            </w:r>
          </w:p>
          <w:p w:rsidR="005A6D50" w:rsidRPr="00E20E56" w:rsidRDefault="005A6D50" w:rsidP="00A43CD4">
            <w:pPr>
              <w:tabs>
                <w:tab w:val="left" w:pos="28"/>
                <w:tab w:val="left" w:pos="170"/>
                <w:tab w:val="left" w:pos="6549"/>
                <w:tab w:val="left" w:pos="6690"/>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6) АОУ ВО ДПО «ВИРО»  «Совершенствование ко</w:t>
            </w:r>
            <w:r w:rsidRPr="00E20E56">
              <w:rPr>
                <w:rFonts w:ascii="Times New Roman" w:hAnsi="Times New Roman" w:cs="Times New Roman"/>
                <w:sz w:val="24"/>
                <w:szCs w:val="24"/>
              </w:rPr>
              <w:t>м</w:t>
            </w:r>
            <w:r w:rsidRPr="00E20E56">
              <w:rPr>
                <w:rFonts w:ascii="Times New Roman" w:hAnsi="Times New Roman" w:cs="Times New Roman"/>
                <w:sz w:val="24"/>
                <w:szCs w:val="24"/>
              </w:rPr>
              <w:t>петенций учителя  русского языка и лит</w:t>
            </w:r>
            <w:r w:rsidRPr="00E20E56">
              <w:rPr>
                <w:rFonts w:ascii="Times New Roman" w:hAnsi="Times New Roman" w:cs="Times New Roman"/>
                <w:sz w:val="24"/>
                <w:szCs w:val="24"/>
              </w:rPr>
              <w:t>е</w:t>
            </w:r>
            <w:r w:rsidRPr="00E20E56">
              <w:rPr>
                <w:rFonts w:ascii="Times New Roman" w:hAnsi="Times New Roman" w:cs="Times New Roman"/>
                <w:sz w:val="24"/>
                <w:szCs w:val="24"/>
              </w:rPr>
              <w:t>ратуры в соответствии с требов</w:t>
            </w:r>
            <w:r w:rsidRPr="00E20E56">
              <w:rPr>
                <w:rFonts w:ascii="Times New Roman" w:hAnsi="Times New Roman" w:cs="Times New Roman"/>
                <w:sz w:val="24"/>
                <w:szCs w:val="24"/>
              </w:rPr>
              <w:t>а</w:t>
            </w:r>
            <w:r w:rsidRPr="00E20E56">
              <w:rPr>
                <w:rFonts w:ascii="Times New Roman" w:hAnsi="Times New Roman" w:cs="Times New Roman"/>
                <w:sz w:val="24"/>
                <w:szCs w:val="24"/>
              </w:rPr>
              <w:t xml:space="preserve">ниями </w:t>
            </w:r>
            <w:r w:rsidRPr="00E20E56">
              <w:rPr>
                <w:rFonts w:ascii="Times New Roman" w:hAnsi="Times New Roman" w:cs="Times New Roman"/>
                <w:sz w:val="24"/>
                <w:szCs w:val="24"/>
              </w:rPr>
              <w:lastRenderedPageBreak/>
              <w:t>ФГОС ОО и учетом оц</w:t>
            </w:r>
            <w:r w:rsidRPr="00E20E56">
              <w:rPr>
                <w:rFonts w:ascii="Times New Roman" w:hAnsi="Times New Roman" w:cs="Times New Roman"/>
                <w:sz w:val="24"/>
                <w:szCs w:val="24"/>
              </w:rPr>
              <w:t>е</w:t>
            </w:r>
            <w:r w:rsidRPr="00E20E56">
              <w:rPr>
                <w:rFonts w:ascii="Times New Roman" w:hAnsi="Times New Roman" w:cs="Times New Roman"/>
                <w:sz w:val="24"/>
                <w:szCs w:val="24"/>
              </w:rPr>
              <w:t>ночных процедур»    (24 ч.), уд</w:t>
            </w:r>
            <w:r w:rsidRPr="00E20E56">
              <w:rPr>
                <w:rFonts w:ascii="Times New Roman" w:hAnsi="Times New Roman" w:cs="Times New Roman"/>
                <w:sz w:val="24"/>
                <w:szCs w:val="24"/>
              </w:rPr>
              <w:t>о</w:t>
            </w:r>
            <w:r w:rsidRPr="00E20E56">
              <w:rPr>
                <w:rFonts w:ascii="Times New Roman" w:hAnsi="Times New Roman" w:cs="Times New Roman"/>
                <w:sz w:val="24"/>
                <w:szCs w:val="24"/>
              </w:rPr>
              <w:t>стоверение № 352407350100      рег. № 599вб  от 19.06.2019 г.</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Грамота Мин</w:t>
            </w:r>
            <w:r w:rsidRPr="00E20E56">
              <w:rPr>
                <w:rFonts w:ascii="Times New Roman" w:hAnsi="Times New Roman" w:cs="Times New Roman"/>
                <w:sz w:val="24"/>
                <w:szCs w:val="24"/>
              </w:rPr>
              <w:t>и</w:t>
            </w:r>
            <w:r w:rsidRPr="00E20E56">
              <w:rPr>
                <w:rFonts w:ascii="Times New Roman" w:hAnsi="Times New Roman" w:cs="Times New Roman"/>
                <w:sz w:val="24"/>
                <w:szCs w:val="24"/>
              </w:rPr>
              <w:t>стерства образ</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вания и науки РФ Приказ      от  04.12.2017 г.№449 </w:t>
            </w:r>
            <w:proofErr w:type="gramStart"/>
            <w:r w:rsidRPr="00E20E56">
              <w:rPr>
                <w:rFonts w:ascii="Times New Roman" w:hAnsi="Times New Roman" w:cs="Times New Roman"/>
                <w:sz w:val="24"/>
                <w:szCs w:val="24"/>
              </w:rPr>
              <w:t>к-н</w:t>
            </w:r>
            <w:proofErr w:type="gramEnd"/>
          </w:p>
        </w:tc>
      </w:tr>
      <w:tr w:rsidR="005A6D50"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vAlign w:val="center"/>
          </w:tcPr>
          <w:p w:rsidR="005A6D50" w:rsidRPr="00E20E56" w:rsidRDefault="005A6D50" w:rsidP="005A6D50">
            <w:pPr>
              <w:spacing w:after="0" w:line="240" w:lineRule="auto"/>
              <w:jc w:val="center"/>
              <w:rPr>
                <w:rFonts w:ascii="Times New Roman" w:hAnsi="Times New Roman" w:cs="Times New Roman"/>
                <w:sz w:val="24"/>
                <w:szCs w:val="24"/>
              </w:rPr>
            </w:pPr>
            <w:r w:rsidRPr="00E20E56">
              <w:rPr>
                <w:rFonts w:ascii="Times New Roman" w:hAnsi="Times New Roman" w:cs="Times New Roman"/>
                <w:sz w:val="24"/>
                <w:szCs w:val="24"/>
              </w:rPr>
              <w:lastRenderedPageBreak/>
              <w:t>6</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pStyle w:val="a0"/>
              <w:spacing w:after="0" w:line="240" w:lineRule="auto"/>
              <w:rPr>
                <w:sz w:val="24"/>
                <w:szCs w:val="24"/>
              </w:rPr>
            </w:pPr>
            <w:r w:rsidRPr="00E20E56">
              <w:rPr>
                <w:sz w:val="24"/>
                <w:szCs w:val="24"/>
              </w:rPr>
              <w:t>Кузнецова Све</w:t>
            </w:r>
            <w:r w:rsidRPr="00E20E56">
              <w:rPr>
                <w:sz w:val="24"/>
                <w:szCs w:val="24"/>
              </w:rPr>
              <w:t>т</w:t>
            </w:r>
            <w:r w:rsidRPr="00E20E56">
              <w:rPr>
                <w:sz w:val="24"/>
                <w:szCs w:val="24"/>
              </w:rPr>
              <w:t>лана Дмитриевна</w:t>
            </w:r>
          </w:p>
          <w:p w:rsidR="005A6D50" w:rsidRPr="00E20E56" w:rsidRDefault="005A6D50" w:rsidP="00A43CD4">
            <w:pPr>
              <w:pStyle w:val="a0"/>
              <w:spacing w:after="0" w:line="240" w:lineRule="auto"/>
              <w:rPr>
                <w:sz w:val="24"/>
                <w:szCs w:val="24"/>
              </w:rPr>
            </w:pPr>
            <w:r w:rsidRPr="00E20E56">
              <w:rPr>
                <w:sz w:val="24"/>
                <w:szCs w:val="24"/>
              </w:rPr>
              <w:t xml:space="preserve">1 января </w:t>
            </w:r>
            <w:smartTag w:uri="urn:schemas-microsoft-com:office:smarttags" w:element="metricconverter">
              <w:smartTagPr>
                <w:attr w:name="ProductID" w:val="1969 г"/>
              </w:smartTagPr>
              <w:r w:rsidRPr="00E20E56">
                <w:rPr>
                  <w:sz w:val="24"/>
                  <w:szCs w:val="24"/>
                </w:rPr>
                <w:t>1969 г</w:t>
              </w:r>
            </w:smartTag>
            <w:r w:rsidRPr="00E20E56">
              <w:rPr>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ВГПИ </w:t>
            </w:r>
          </w:p>
          <w:p w:rsidR="005A6D50" w:rsidRPr="00E20E56" w:rsidRDefault="005A6D50" w:rsidP="00A43CD4">
            <w:pPr>
              <w:spacing w:after="0" w:line="240" w:lineRule="auto"/>
              <w:rPr>
                <w:rFonts w:ascii="Times New Roman" w:hAnsi="Times New Roman" w:cs="Times New Roman"/>
                <w:sz w:val="24"/>
                <w:szCs w:val="24"/>
              </w:rPr>
            </w:pPr>
            <w:smartTag w:uri="urn:schemas-microsoft-com:office:smarttags" w:element="metricconverter">
              <w:smartTagPr>
                <w:attr w:name="ProductID" w:val="1991 г"/>
              </w:smartTagPr>
              <w:r w:rsidRPr="00E20E56">
                <w:rPr>
                  <w:rFonts w:ascii="Times New Roman" w:hAnsi="Times New Roman" w:cs="Times New Roman"/>
                  <w:sz w:val="24"/>
                  <w:szCs w:val="24"/>
                </w:rPr>
                <w:t>1991 г</w:t>
              </w:r>
            </w:smartTag>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Учитель истории и права</w:t>
            </w:r>
          </w:p>
        </w:tc>
        <w:tc>
          <w:tcPr>
            <w:tcW w:w="1559"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Директор, ист</w:t>
            </w:r>
            <w:r w:rsidRPr="00E20E56">
              <w:rPr>
                <w:rFonts w:ascii="Times New Roman" w:hAnsi="Times New Roman" w:cs="Times New Roman"/>
                <w:sz w:val="24"/>
                <w:szCs w:val="24"/>
              </w:rPr>
              <w:t>о</w:t>
            </w:r>
            <w:r w:rsidRPr="00E20E56">
              <w:rPr>
                <w:rFonts w:ascii="Times New Roman" w:hAnsi="Times New Roman" w:cs="Times New Roman"/>
                <w:sz w:val="24"/>
                <w:szCs w:val="24"/>
              </w:rPr>
              <w:t>рия, общество</w:t>
            </w:r>
            <w:r w:rsidRPr="00E20E56">
              <w:rPr>
                <w:rFonts w:ascii="Times New Roman" w:hAnsi="Times New Roman" w:cs="Times New Roman"/>
                <w:sz w:val="24"/>
                <w:szCs w:val="24"/>
              </w:rPr>
              <w:t>з</w:t>
            </w:r>
            <w:r w:rsidRPr="00E20E56">
              <w:rPr>
                <w:rFonts w:ascii="Times New Roman" w:hAnsi="Times New Roman" w:cs="Times New Roman"/>
                <w:sz w:val="24"/>
                <w:szCs w:val="24"/>
              </w:rPr>
              <w:t>нание</w:t>
            </w:r>
          </w:p>
        </w:tc>
        <w:tc>
          <w:tcPr>
            <w:tcW w:w="851"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28/  28</w:t>
            </w:r>
          </w:p>
        </w:tc>
        <w:tc>
          <w:tcPr>
            <w:tcW w:w="1417"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Вы</w:t>
            </w:r>
            <w:r w:rsidRPr="00E20E56">
              <w:rPr>
                <w:rFonts w:ascii="Times New Roman" w:hAnsi="Times New Roman" w:cs="Times New Roman"/>
                <w:sz w:val="24"/>
                <w:szCs w:val="24"/>
              </w:rPr>
              <w:t>с</w:t>
            </w:r>
            <w:r w:rsidRPr="00E20E56">
              <w:rPr>
                <w:rFonts w:ascii="Times New Roman" w:hAnsi="Times New Roman" w:cs="Times New Roman"/>
                <w:sz w:val="24"/>
                <w:szCs w:val="24"/>
              </w:rPr>
              <w:t xml:space="preserve">шая  </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катег</w:t>
            </w:r>
            <w:r w:rsidRPr="00E20E56">
              <w:rPr>
                <w:rFonts w:ascii="Times New Roman" w:hAnsi="Times New Roman" w:cs="Times New Roman"/>
                <w:sz w:val="24"/>
                <w:szCs w:val="24"/>
              </w:rPr>
              <w:t>о</w:t>
            </w:r>
            <w:r w:rsidRPr="00E20E56">
              <w:rPr>
                <w:rFonts w:ascii="Times New Roman" w:hAnsi="Times New Roman" w:cs="Times New Roman"/>
                <w:sz w:val="24"/>
                <w:szCs w:val="24"/>
              </w:rPr>
              <w:t>рия,</w:t>
            </w:r>
          </w:p>
          <w:p w:rsidR="005A6D50" w:rsidRPr="00E20E56" w:rsidRDefault="005A6D50" w:rsidP="00A43CD4">
            <w:pPr>
              <w:spacing w:after="0" w:line="240" w:lineRule="auto"/>
              <w:ind w:hanging="108"/>
              <w:rPr>
                <w:rFonts w:ascii="Times New Roman" w:hAnsi="Times New Roman" w:cs="Times New Roman"/>
                <w:sz w:val="24"/>
                <w:szCs w:val="24"/>
              </w:rPr>
            </w:pPr>
            <w:r w:rsidRPr="00E20E56">
              <w:rPr>
                <w:rFonts w:ascii="Times New Roman" w:hAnsi="Times New Roman" w:cs="Times New Roman"/>
                <w:sz w:val="24"/>
                <w:szCs w:val="24"/>
              </w:rPr>
              <w:t xml:space="preserve">  30.11.2015 г</w:t>
            </w:r>
          </w:p>
          <w:p w:rsidR="005A6D50" w:rsidRPr="00E20E56" w:rsidRDefault="005A6D50" w:rsidP="00A43CD4">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 АОУ ВО ДПО «ВИРО» «Ре</w:t>
            </w:r>
            <w:r w:rsidRPr="00E20E56">
              <w:rPr>
                <w:rFonts w:ascii="Times New Roman" w:hAnsi="Times New Roman" w:cs="Times New Roman"/>
                <w:sz w:val="24"/>
                <w:szCs w:val="24"/>
              </w:rPr>
              <w:t>а</w:t>
            </w:r>
            <w:r w:rsidRPr="00E20E56">
              <w:rPr>
                <w:rFonts w:ascii="Times New Roman" w:hAnsi="Times New Roman" w:cs="Times New Roman"/>
                <w:sz w:val="24"/>
                <w:szCs w:val="24"/>
              </w:rPr>
              <w:t>лизация прав детей с ОВЗ, детей- инвалидов на образование в ко</w:t>
            </w:r>
            <w:r w:rsidRPr="00E20E56">
              <w:rPr>
                <w:rFonts w:ascii="Times New Roman" w:hAnsi="Times New Roman" w:cs="Times New Roman"/>
                <w:sz w:val="24"/>
                <w:szCs w:val="24"/>
              </w:rPr>
              <w:t>н</w:t>
            </w:r>
            <w:r w:rsidRPr="00E20E56">
              <w:rPr>
                <w:rFonts w:ascii="Times New Roman" w:hAnsi="Times New Roman" w:cs="Times New Roman"/>
                <w:sz w:val="24"/>
                <w:szCs w:val="24"/>
              </w:rPr>
              <w:t>тексте ФГОС ОВЗ» (36ч.),</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Удостоверение  №</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352403256778  </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1462  от 25.05.2016г.</w:t>
            </w:r>
          </w:p>
          <w:p w:rsidR="005A6D50" w:rsidRPr="00E20E56" w:rsidRDefault="005A6D50" w:rsidP="00A43CD4">
            <w:pPr>
              <w:tabs>
                <w:tab w:val="left" w:pos="0"/>
                <w:tab w:val="left" w:pos="34"/>
                <w:tab w:val="left" w:pos="1580"/>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2)</w:t>
            </w:r>
            <w:r w:rsidRPr="00E20E56">
              <w:rPr>
                <w:rStyle w:val="a0"/>
                <w:rFonts w:ascii="Times New Roman" w:hAnsi="Times New Roman" w:cs="Times New Roman"/>
                <w:sz w:val="24"/>
                <w:szCs w:val="24"/>
              </w:rPr>
              <w:t xml:space="preserve"> </w:t>
            </w:r>
            <w:r w:rsidRPr="00E20E56">
              <w:rPr>
                <w:rFonts w:ascii="Times New Roman" w:hAnsi="Times New Roman" w:cs="Times New Roman"/>
                <w:sz w:val="24"/>
                <w:szCs w:val="24"/>
              </w:rPr>
              <w:t xml:space="preserve">АОУ  ВО  ДПО «ВИРО» </w:t>
            </w:r>
            <w:r w:rsidRPr="00E20E56">
              <w:rPr>
                <w:rStyle w:val="s2"/>
                <w:rFonts w:ascii="Times New Roman" w:hAnsi="Times New Roman" w:cs="Times New Roman"/>
                <w:sz w:val="24"/>
                <w:szCs w:val="24"/>
              </w:rPr>
              <w:t>«Реализация прав детей с ОВЗ, д</w:t>
            </w:r>
            <w:r w:rsidRPr="00E20E56">
              <w:rPr>
                <w:rStyle w:val="s2"/>
                <w:rFonts w:ascii="Times New Roman" w:hAnsi="Times New Roman" w:cs="Times New Roman"/>
                <w:sz w:val="24"/>
                <w:szCs w:val="24"/>
              </w:rPr>
              <w:t>е</w:t>
            </w:r>
            <w:r w:rsidRPr="00E20E56">
              <w:rPr>
                <w:rStyle w:val="s2"/>
                <w:rFonts w:ascii="Times New Roman" w:hAnsi="Times New Roman" w:cs="Times New Roman"/>
                <w:sz w:val="24"/>
                <w:szCs w:val="24"/>
              </w:rPr>
              <w:t>тей-инвалидов на образование в ко</w:t>
            </w:r>
            <w:r w:rsidRPr="00E20E56">
              <w:rPr>
                <w:rStyle w:val="s2"/>
                <w:rFonts w:ascii="Times New Roman" w:hAnsi="Times New Roman" w:cs="Times New Roman"/>
                <w:sz w:val="24"/>
                <w:szCs w:val="24"/>
              </w:rPr>
              <w:t>н</w:t>
            </w:r>
            <w:r w:rsidRPr="00E20E56">
              <w:rPr>
                <w:rStyle w:val="s2"/>
                <w:rFonts w:ascii="Times New Roman" w:hAnsi="Times New Roman" w:cs="Times New Roman"/>
                <w:sz w:val="24"/>
                <w:szCs w:val="24"/>
              </w:rPr>
              <w:t>тексте ФГОС ОВЗ» (72 ч.)</w:t>
            </w:r>
            <w:r w:rsidRPr="00E20E56">
              <w:rPr>
                <w:rFonts w:ascii="Times New Roman" w:hAnsi="Times New Roman" w:cs="Times New Roman"/>
                <w:sz w:val="24"/>
                <w:szCs w:val="24"/>
              </w:rPr>
              <w:t>,</w:t>
            </w:r>
          </w:p>
          <w:p w:rsidR="005A6D50" w:rsidRPr="00E20E56" w:rsidRDefault="005A6D50" w:rsidP="00A43CD4">
            <w:pPr>
              <w:tabs>
                <w:tab w:val="left" w:pos="0"/>
                <w:tab w:val="left" w:pos="34"/>
                <w:tab w:val="left" w:pos="1580"/>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удостоверение </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352403257756</w:t>
            </w:r>
          </w:p>
          <w:p w:rsidR="005A6D50" w:rsidRPr="00E20E56" w:rsidRDefault="005A6D50" w:rsidP="00A43CD4">
            <w:pPr>
              <w:spacing w:after="0" w:line="240" w:lineRule="auto"/>
              <w:rPr>
                <w:rStyle w:val="s2"/>
                <w:rFonts w:ascii="Times New Roman" w:hAnsi="Times New Roman" w:cs="Times New Roman"/>
                <w:sz w:val="24"/>
                <w:szCs w:val="24"/>
              </w:rPr>
            </w:pPr>
            <w:r w:rsidRPr="00E20E56">
              <w:rPr>
                <w:rFonts w:ascii="Times New Roman" w:hAnsi="Times New Roman" w:cs="Times New Roman"/>
                <w:sz w:val="24"/>
                <w:szCs w:val="24"/>
              </w:rPr>
              <w:t xml:space="preserve">Рег. № 2435  от </w:t>
            </w:r>
            <w:r w:rsidRPr="00E20E56">
              <w:rPr>
                <w:rStyle w:val="s2"/>
                <w:rFonts w:ascii="Times New Roman" w:hAnsi="Times New Roman" w:cs="Times New Roman"/>
                <w:sz w:val="24"/>
                <w:szCs w:val="24"/>
              </w:rPr>
              <w:t>21.10.2016</w:t>
            </w:r>
          </w:p>
          <w:p w:rsidR="005A6D50" w:rsidRPr="00E20E56" w:rsidRDefault="005A6D50" w:rsidP="00A43CD4">
            <w:pPr>
              <w:spacing w:after="0" w:line="240" w:lineRule="auto"/>
              <w:rPr>
                <w:rFonts w:ascii="Times New Roman" w:hAnsi="Times New Roman" w:cs="Times New Roman"/>
                <w:sz w:val="24"/>
                <w:szCs w:val="24"/>
              </w:rPr>
            </w:pPr>
            <w:r w:rsidRPr="00E20E56">
              <w:rPr>
                <w:rStyle w:val="s2"/>
                <w:rFonts w:ascii="Times New Roman" w:hAnsi="Times New Roman" w:cs="Times New Roman"/>
                <w:sz w:val="24"/>
                <w:szCs w:val="24"/>
              </w:rPr>
              <w:t>3)</w:t>
            </w:r>
            <w:r w:rsidRPr="00E20E56">
              <w:rPr>
                <w:rFonts w:ascii="Times New Roman" w:hAnsi="Times New Roman" w:cs="Times New Roman"/>
                <w:sz w:val="24"/>
                <w:szCs w:val="24"/>
              </w:rPr>
              <w:t xml:space="preserve"> АОУ ВО  ДПО «ВИРО»,</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Обучение по  охране труда и проверке </w:t>
            </w:r>
            <w:proofErr w:type="gramStart"/>
            <w:r w:rsidRPr="00E20E56">
              <w:rPr>
                <w:rFonts w:ascii="Times New Roman" w:hAnsi="Times New Roman" w:cs="Times New Roman"/>
                <w:sz w:val="24"/>
                <w:szCs w:val="24"/>
              </w:rPr>
              <w:t>знаний требований о</w:t>
            </w:r>
            <w:r w:rsidRPr="00E20E56">
              <w:rPr>
                <w:rFonts w:ascii="Times New Roman" w:hAnsi="Times New Roman" w:cs="Times New Roman"/>
                <w:sz w:val="24"/>
                <w:szCs w:val="24"/>
              </w:rPr>
              <w:t>х</w:t>
            </w:r>
            <w:r w:rsidRPr="00E20E56">
              <w:rPr>
                <w:rFonts w:ascii="Times New Roman" w:hAnsi="Times New Roman" w:cs="Times New Roman"/>
                <w:sz w:val="24"/>
                <w:szCs w:val="24"/>
              </w:rPr>
              <w:t>раны труда работников</w:t>
            </w:r>
            <w:proofErr w:type="gramEnd"/>
            <w:r w:rsidRPr="00E20E56">
              <w:rPr>
                <w:rFonts w:ascii="Times New Roman" w:hAnsi="Times New Roman" w:cs="Times New Roman"/>
                <w:sz w:val="24"/>
                <w:szCs w:val="24"/>
              </w:rPr>
              <w:t xml:space="preserve"> организ</w:t>
            </w:r>
            <w:r w:rsidRPr="00E20E56">
              <w:rPr>
                <w:rFonts w:ascii="Times New Roman" w:hAnsi="Times New Roman" w:cs="Times New Roman"/>
                <w:sz w:val="24"/>
                <w:szCs w:val="24"/>
              </w:rPr>
              <w:t>а</w:t>
            </w:r>
            <w:r w:rsidRPr="00E20E56">
              <w:rPr>
                <w:rFonts w:ascii="Times New Roman" w:hAnsi="Times New Roman" w:cs="Times New Roman"/>
                <w:sz w:val="24"/>
                <w:szCs w:val="24"/>
              </w:rPr>
              <w:t>ции, (40 ч)              Удостоверение № 1486 вб    Протокол      №  7,  выдано  08.12.2017г.</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4) 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«Государственная итоговая атт</w:t>
            </w:r>
            <w:r w:rsidRPr="00E20E56">
              <w:rPr>
                <w:rFonts w:ascii="Times New Roman" w:hAnsi="Times New Roman" w:cs="Times New Roman"/>
                <w:sz w:val="24"/>
                <w:szCs w:val="24"/>
              </w:rPr>
              <w:t>е</w:t>
            </w:r>
            <w:r w:rsidRPr="00E20E56">
              <w:rPr>
                <w:rFonts w:ascii="Times New Roman" w:hAnsi="Times New Roman" w:cs="Times New Roman"/>
                <w:sz w:val="24"/>
                <w:szCs w:val="24"/>
              </w:rPr>
              <w:t>стация по образовательным пр</w:t>
            </w:r>
            <w:r w:rsidRPr="00E20E56">
              <w:rPr>
                <w:rFonts w:ascii="Times New Roman" w:hAnsi="Times New Roman" w:cs="Times New Roman"/>
                <w:sz w:val="24"/>
                <w:szCs w:val="24"/>
              </w:rPr>
              <w:t>о</w:t>
            </w:r>
            <w:r w:rsidRPr="00E20E56">
              <w:rPr>
                <w:rFonts w:ascii="Times New Roman" w:hAnsi="Times New Roman" w:cs="Times New Roman"/>
                <w:sz w:val="24"/>
                <w:szCs w:val="24"/>
              </w:rPr>
              <w:t>граммам основного общего обр</w:t>
            </w:r>
            <w:r w:rsidRPr="00E20E56">
              <w:rPr>
                <w:rFonts w:ascii="Times New Roman" w:hAnsi="Times New Roman" w:cs="Times New Roman"/>
                <w:sz w:val="24"/>
                <w:szCs w:val="24"/>
              </w:rPr>
              <w:t>а</w:t>
            </w:r>
            <w:r w:rsidRPr="00E20E56">
              <w:rPr>
                <w:rFonts w:ascii="Times New Roman" w:hAnsi="Times New Roman" w:cs="Times New Roman"/>
                <w:sz w:val="24"/>
                <w:szCs w:val="24"/>
              </w:rPr>
              <w:t xml:space="preserve">зования по обществознанию: содержание, </w:t>
            </w:r>
            <w:r w:rsidRPr="00E20E56">
              <w:rPr>
                <w:rFonts w:ascii="Times New Roman" w:hAnsi="Times New Roman" w:cs="Times New Roman"/>
                <w:sz w:val="24"/>
                <w:szCs w:val="24"/>
              </w:rPr>
              <w:lastRenderedPageBreak/>
              <w:t>анализ р</w:t>
            </w:r>
            <w:r w:rsidRPr="00E20E56">
              <w:rPr>
                <w:rFonts w:ascii="Times New Roman" w:hAnsi="Times New Roman" w:cs="Times New Roman"/>
                <w:sz w:val="24"/>
                <w:szCs w:val="24"/>
              </w:rPr>
              <w:t>е</w:t>
            </w:r>
            <w:r w:rsidRPr="00E20E56">
              <w:rPr>
                <w:rFonts w:ascii="Times New Roman" w:hAnsi="Times New Roman" w:cs="Times New Roman"/>
                <w:sz w:val="24"/>
                <w:szCs w:val="24"/>
              </w:rPr>
              <w:t>зультатов, экспертиза экзаменационных работ» (24 ч), удостов</w:t>
            </w:r>
            <w:r w:rsidRPr="00E20E56">
              <w:rPr>
                <w:rFonts w:ascii="Times New Roman" w:hAnsi="Times New Roman" w:cs="Times New Roman"/>
                <w:sz w:val="24"/>
                <w:szCs w:val="24"/>
              </w:rPr>
              <w:t>е</w:t>
            </w:r>
            <w:r w:rsidRPr="00E20E56">
              <w:rPr>
                <w:rFonts w:ascii="Times New Roman" w:hAnsi="Times New Roman" w:cs="Times New Roman"/>
                <w:sz w:val="24"/>
                <w:szCs w:val="24"/>
              </w:rPr>
              <w:t xml:space="preserve">рение </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352407291217</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№1476 от 12.04.2018г.</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5) АОУ ВО ДПО «ВИРО» «ФГОС среднего общего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 содержание и технол</w:t>
            </w:r>
            <w:r w:rsidRPr="00E20E56">
              <w:rPr>
                <w:rFonts w:ascii="Times New Roman" w:hAnsi="Times New Roman" w:cs="Times New Roman"/>
                <w:sz w:val="24"/>
                <w:szCs w:val="24"/>
              </w:rPr>
              <w:t>о</w:t>
            </w:r>
            <w:r w:rsidRPr="00E20E56">
              <w:rPr>
                <w:rFonts w:ascii="Times New Roman" w:hAnsi="Times New Roman" w:cs="Times New Roman"/>
                <w:sz w:val="24"/>
                <w:szCs w:val="24"/>
              </w:rPr>
              <w:t>гии введения в профессиональную де</w:t>
            </w:r>
            <w:r w:rsidRPr="00E20E56">
              <w:rPr>
                <w:rFonts w:ascii="Times New Roman" w:hAnsi="Times New Roman" w:cs="Times New Roman"/>
                <w:sz w:val="24"/>
                <w:szCs w:val="24"/>
              </w:rPr>
              <w:t>я</w:t>
            </w:r>
            <w:r w:rsidRPr="00E20E56">
              <w:rPr>
                <w:rFonts w:ascii="Times New Roman" w:hAnsi="Times New Roman" w:cs="Times New Roman"/>
                <w:sz w:val="24"/>
                <w:szCs w:val="24"/>
              </w:rPr>
              <w:t xml:space="preserve">тельность педагога»(72ч),  удост.352407293810 </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4051</w:t>
            </w:r>
            <w:r w:rsidRPr="00E20E56">
              <w:rPr>
                <w:rFonts w:ascii="Times New Roman" w:hAnsi="Times New Roman" w:cs="Times New Roman"/>
                <w:b/>
                <w:sz w:val="24"/>
                <w:szCs w:val="24"/>
              </w:rPr>
              <w:t xml:space="preserve"> </w:t>
            </w:r>
            <w:r w:rsidRPr="00E20E56">
              <w:rPr>
                <w:rFonts w:ascii="Times New Roman" w:hAnsi="Times New Roman" w:cs="Times New Roman"/>
                <w:sz w:val="24"/>
                <w:szCs w:val="24"/>
              </w:rPr>
              <w:t>от 06.12.2018г</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Почетный р</w:t>
            </w:r>
            <w:r w:rsidRPr="00E20E56">
              <w:rPr>
                <w:rFonts w:ascii="Times New Roman" w:hAnsi="Times New Roman" w:cs="Times New Roman"/>
                <w:sz w:val="24"/>
                <w:szCs w:val="24"/>
              </w:rPr>
              <w:t>а</w:t>
            </w:r>
            <w:r w:rsidRPr="00E20E56">
              <w:rPr>
                <w:rFonts w:ascii="Times New Roman" w:hAnsi="Times New Roman" w:cs="Times New Roman"/>
                <w:sz w:val="24"/>
                <w:szCs w:val="24"/>
              </w:rPr>
              <w:t>ботник ОО</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РФ  </w:t>
            </w:r>
            <w:smartTag w:uri="urn:schemas-microsoft-com:office:smarttags" w:element="metricconverter">
              <w:smartTagPr>
                <w:attr w:name="ProductID" w:val="2010 г"/>
              </w:smartTagPr>
              <w:r w:rsidRPr="00E20E56">
                <w:rPr>
                  <w:rFonts w:ascii="Times New Roman" w:hAnsi="Times New Roman" w:cs="Times New Roman"/>
                  <w:sz w:val="24"/>
                  <w:szCs w:val="24"/>
                </w:rPr>
                <w:t>2010 г</w:t>
              </w:r>
            </w:smartTag>
            <w:r w:rsidRPr="00E20E56">
              <w:rPr>
                <w:rFonts w:ascii="Times New Roman" w:hAnsi="Times New Roman" w:cs="Times New Roman"/>
                <w:sz w:val="24"/>
                <w:szCs w:val="24"/>
              </w:rPr>
              <w:t>.</w:t>
            </w:r>
          </w:p>
        </w:tc>
      </w:tr>
      <w:tr w:rsidR="005A6D50" w:rsidRPr="00E20E56" w:rsidTr="00E20E56">
        <w:trPr>
          <w:trHeight w:val="415"/>
        </w:trPr>
        <w:tc>
          <w:tcPr>
            <w:tcW w:w="426"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7</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pStyle w:val="a0"/>
              <w:spacing w:after="0" w:line="240" w:lineRule="auto"/>
              <w:rPr>
                <w:sz w:val="24"/>
                <w:szCs w:val="24"/>
              </w:rPr>
            </w:pPr>
            <w:r w:rsidRPr="00E20E56">
              <w:rPr>
                <w:sz w:val="24"/>
                <w:szCs w:val="24"/>
              </w:rPr>
              <w:t>Кузнецова Наде</w:t>
            </w:r>
            <w:r w:rsidRPr="00E20E56">
              <w:rPr>
                <w:sz w:val="24"/>
                <w:szCs w:val="24"/>
              </w:rPr>
              <w:t>ж</w:t>
            </w:r>
            <w:r w:rsidRPr="00E20E56">
              <w:rPr>
                <w:sz w:val="24"/>
                <w:szCs w:val="24"/>
              </w:rPr>
              <w:t>да Клавдиевна</w:t>
            </w:r>
          </w:p>
          <w:p w:rsidR="005A6D50" w:rsidRPr="00E20E56" w:rsidRDefault="005A6D50" w:rsidP="00A43CD4">
            <w:pPr>
              <w:pStyle w:val="a0"/>
              <w:spacing w:after="0" w:line="240" w:lineRule="auto"/>
              <w:rPr>
                <w:sz w:val="24"/>
                <w:szCs w:val="24"/>
              </w:rPr>
            </w:pPr>
            <w:r w:rsidRPr="00E20E56">
              <w:rPr>
                <w:sz w:val="24"/>
                <w:szCs w:val="24"/>
              </w:rPr>
              <w:t xml:space="preserve">25 июля </w:t>
            </w:r>
            <w:smartTag w:uri="urn:schemas-microsoft-com:office:smarttags" w:element="metricconverter">
              <w:smartTagPr>
                <w:attr w:name="ProductID" w:val="1954 г"/>
              </w:smartTagPr>
              <w:r w:rsidRPr="00E20E56">
                <w:rPr>
                  <w:sz w:val="24"/>
                  <w:szCs w:val="24"/>
                </w:rPr>
                <w:t>1954 г</w:t>
              </w:r>
            </w:smartTag>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ВГПИ</w:t>
            </w:r>
          </w:p>
          <w:p w:rsidR="005A6D50" w:rsidRPr="00E20E56" w:rsidRDefault="005A6D50" w:rsidP="00A43CD4">
            <w:pPr>
              <w:spacing w:after="0" w:line="240" w:lineRule="auto"/>
              <w:rPr>
                <w:rFonts w:ascii="Times New Roman" w:hAnsi="Times New Roman" w:cs="Times New Roman"/>
                <w:sz w:val="24"/>
                <w:szCs w:val="24"/>
              </w:rPr>
            </w:pPr>
            <w:smartTag w:uri="urn:schemas-microsoft-com:office:smarttags" w:element="metricconverter">
              <w:smartTagPr>
                <w:attr w:name="ProductID" w:val="1979 г"/>
              </w:smartTagPr>
              <w:r w:rsidRPr="00E20E56">
                <w:rPr>
                  <w:rFonts w:ascii="Times New Roman" w:hAnsi="Times New Roman" w:cs="Times New Roman"/>
                  <w:sz w:val="24"/>
                  <w:szCs w:val="24"/>
                </w:rPr>
                <w:t>1979 г</w:t>
              </w:r>
            </w:smartTag>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Учитель истории и обществозн</w:t>
            </w:r>
            <w:r w:rsidRPr="00E20E56">
              <w:rPr>
                <w:rFonts w:ascii="Times New Roman" w:hAnsi="Times New Roman" w:cs="Times New Roman"/>
                <w:sz w:val="24"/>
                <w:szCs w:val="24"/>
              </w:rPr>
              <w:t>а</w:t>
            </w:r>
            <w:r w:rsidRPr="00E20E56">
              <w:rPr>
                <w:rFonts w:ascii="Times New Roman" w:hAnsi="Times New Roman" w:cs="Times New Roman"/>
                <w:sz w:val="24"/>
                <w:szCs w:val="24"/>
              </w:rPr>
              <w:t>ния</w:t>
            </w:r>
          </w:p>
        </w:tc>
        <w:tc>
          <w:tcPr>
            <w:tcW w:w="1559"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История, обществозн</w:t>
            </w:r>
            <w:r w:rsidRPr="00E20E56">
              <w:rPr>
                <w:rFonts w:ascii="Times New Roman" w:hAnsi="Times New Roman" w:cs="Times New Roman"/>
                <w:sz w:val="24"/>
                <w:szCs w:val="24"/>
              </w:rPr>
              <w:t>а</w:t>
            </w:r>
            <w:r w:rsidRPr="00E20E56">
              <w:rPr>
                <w:rFonts w:ascii="Times New Roman" w:hAnsi="Times New Roman" w:cs="Times New Roman"/>
                <w:sz w:val="24"/>
                <w:szCs w:val="24"/>
              </w:rPr>
              <w:t>ние</w:t>
            </w:r>
          </w:p>
        </w:tc>
        <w:tc>
          <w:tcPr>
            <w:tcW w:w="851"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48/  48</w:t>
            </w:r>
          </w:p>
        </w:tc>
        <w:tc>
          <w:tcPr>
            <w:tcW w:w="1417"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Вы</w:t>
            </w:r>
            <w:r w:rsidRPr="00E20E56">
              <w:rPr>
                <w:rFonts w:ascii="Times New Roman" w:hAnsi="Times New Roman" w:cs="Times New Roman"/>
                <w:sz w:val="24"/>
                <w:szCs w:val="24"/>
              </w:rPr>
              <w:t>с</w:t>
            </w:r>
            <w:r w:rsidRPr="00E20E56">
              <w:rPr>
                <w:rFonts w:ascii="Times New Roman" w:hAnsi="Times New Roman" w:cs="Times New Roman"/>
                <w:sz w:val="24"/>
                <w:szCs w:val="24"/>
              </w:rPr>
              <w:t xml:space="preserve">шая </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катег</w:t>
            </w:r>
            <w:r w:rsidRPr="00E20E56">
              <w:rPr>
                <w:rFonts w:ascii="Times New Roman" w:hAnsi="Times New Roman" w:cs="Times New Roman"/>
                <w:sz w:val="24"/>
                <w:szCs w:val="24"/>
              </w:rPr>
              <w:t>о</w:t>
            </w:r>
            <w:r w:rsidRPr="00E20E56">
              <w:rPr>
                <w:rFonts w:ascii="Times New Roman" w:hAnsi="Times New Roman" w:cs="Times New Roman"/>
                <w:sz w:val="24"/>
                <w:szCs w:val="24"/>
              </w:rPr>
              <w:t>рия,</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05.12.2017 г.</w:t>
            </w:r>
          </w:p>
        </w:tc>
        <w:tc>
          <w:tcPr>
            <w:tcW w:w="3544"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1)АОУ  ВО  ДПО «ВИРО» «Г</w:t>
            </w:r>
            <w:r w:rsidRPr="00E20E56">
              <w:rPr>
                <w:rFonts w:ascii="Times New Roman" w:hAnsi="Times New Roman" w:cs="Times New Roman"/>
                <w:sz w:val="24"/>
                <w:szCs w:val="24"/>
              </w:rPr>
              <w:t>о</w:t>
            </w:r>
            <w:r w:rsidRPr="00E20E56">
              <w:rPr>
                <w:rFonts w:ascii="Times New Roman" w:hAnsi="Times New Roman" w:cs="Times New Roman"/>
                <w:sz w:val="24"/>
                <w:szCs w:val="24"/>
              </w:rPr>
              <w:t>сударственная итоговая аттест</w:t>
            </w:r>
            <w:r w:rsidRPr="00E20E56">
              <w:rPr>
                <w:rFonts w:ascii="Times New Roman" w:hAnsi="Times New Roman" w:cs="Times New Roman"/>
                <w:sz w:val="24"/>
                <w:szCs w:val="24"/>
              </w:rPr>
              <w:t>а</w:t>
            </w:r>
            <w:r w:rsidRPr="00E20E56">
              <w:rPr>
                <w:rFonts w:ascii="Times New Roman" w:hAnsi="Times New Roman" w:cs="Times New Roman"/>
                <w:sz w:val="24"/>
                <w:szCs w:val="24"/>
              </w:rPr>
              <w:t>ция по образовательным пр</w:t>
            </w:r>
            <w:r w:rsidRPr="00E20E56">
              <w:rPr>
                <w:rFonts w:ascii="Times New Roman" w:hAnsi="Times New Roman" w:cs="Times New Roman"/>
                <w:sz w:val="24"/>
                <w:szCs w:val="24"/>
              </w:rPr>
              <w:t>о</w:t>
            </w:r>
            <w:r w:rsidRPr="00E20E56">
              <w:rPr>
                <w:rFonts w:ascii="Times New Roman" w:hAnsi="Times New Roman" w:cs="Times New Roman"/>
                <w:sz w:val="24"/>
                <w:szCs w:val="24"/>
              </w:rPr>
              <w:t>граммам основного общего образования по истории: соде</w:t>
            </w:r>
            <w:r w:rsidRPr="00E20E56">
              <w:rPr>
                <w:rFonts w:ascii="Times New Roman" w:hAnsi="Times New Roman" w:cs="Times New Roman"/>
                <w:sz w:val="24"/>
                <w:szCs w:val="24"/>
              </w:rPr>
              <w:t>р</w:t>
            </w:r>
            <w:r w:rsidRPr="00E20E56">
              <w:rPr>
                <w:rFonts w:ascii="Times New Roman" w:hAnsi="Times New Roman" w:cs="Times New Roman"/>
                <w:sz w:val="24"/>
                <w:szCs w:val="24"/>
              </w:rPr>
              <w:t>жание, анализ результатов, экспертиза экзаменационных работ»(24ч.) уд</w:t>
            </w:r>
            <w:r w:rsidRPr="00E20E56">
              <w:rPr>
                <w:rFonts w:ascii="Times New Roman" w:hAnsi="Times New Roman" w:cs="Times New Roman"/>
                <w:sz w:val="24"/>
                <w:szCs w:val="24"/>
              </w:rPr>
              <w:t>о</w:t>
            </w:r>
            <w:r w:rsidRPr="00E20E56">
              <w:rPr>
                <w:rFonts w:ascii="Times New Roman" w:hAnsi="Times New Roman" w:cs="Times New Roman"/>
                <w:sz w:val="24"/>
                <w:szCs w:val="24"/>
              </w:rPr>
              <w:t>стов.№   352403259768</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850 от 08.04.2017 г.</w:t>
            </w:r>
          </w:p>
          <w:p w:rsidR="005A6D50" w:rsidRPr="00E20E56" w:rsidRDefault="005A6D50" w:rsidP="00A43CD4">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2) 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«ФГОС среднего общего образования: соде</w:t>
            </w:r>
            <w:r w:rsidRPr="00E20E56">
              <w:rPr>
                <w:rFonts w:ascii="Times New Roman" w:hAnsi="Times New Roman" w:cs="Times New Roman"/>
                <w:sz w:val="24"/>
                <w:szCs w:val="24"/>
              </w:rPr>
              <w:t>р</w:t>
            </w:r>
            <w:r w:rsidRPr="00E20E56">
              <w:rPr>
                <w:rFonts w:ascii="Times New Roman" w:hAnsi="Times New Roman" w:cs="Times New Roman"/>
                <w:sz w:val="24"/>
                <w:szCs w:val="24"/>
              </w:rPr>
              <w:t>жание и технологии введения в профессиональную деятельность педагога» (72 ч), уд</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стов.№  352407291959 </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2191 от14.05.2018 г.</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shd w:val="clear" w:color="auto" w:fill="FFFFFF"/>
              </w:rPr>
            </w:pPr>
            <w:r w:rsidRPr="00E20E56">
              <w:rPr>
                <w:rFonts w:ascii="Times New Roman" w:hAnsi="Times New Roman" w:cs="Times New Roman"/>
                <w:sz w:val="24"/>
                <w:szCs w:val="24"/>
              </w:rPr>
              <w:t>3)ООО  ВНОЦ «СОТех» г</w:t>
            </w:r>
            <w:proofErr w:type="gramStart"/>
            <w:r w:rsidRPr="00E20E56">
              <w:rPr>
                <w:rFonts w:ascii="Times New Roman" w:hAnsi="Times New Roman" w:cs="Times New Roman"/>
                <w:sz w:val="24"/>
                <w:szCs w:val="24"/>
              </w:rPr>
              <w:t>.Л</w:t>
            </w:r>
            <w:proofErr w:type="gramEnd"/>
            <w:r w:rsidRPr="00E20E56">
              <w:rPr>
                <w:rFonts w:ascii="Times New Roman" w:hAnsi="Times New Roman" w:cs="Times New Roman"/>
                <w:sz w:val="24"/>
                <w:szCs w:val="24"/>
              </w:rPr>
              <w:t>ипецк  «Инклюзивное образ</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вание детей с ОВЗ в </w:t>
            </w:r>
            <w:r w:rsidRPr="00E20E56">
              <w:rPr>
                <w:rFonts w:ascii="Times New Roman" w:hAnsi="Times New Roman" w:cs="Times New Roman"/>
                <w:sz w:val="24"/>
                <w:szCs w:val="24"/>
              </w:rPr>
              <w:lastRenderedPageBreak/>
              <w:t>условиях ФГОС» (48 ч), удостов. 482409041422  рег. № 24/56195 от 11.03.2019 г.</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Отличник</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Народного</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Просвещ</w:t>
            </w:r>
            <w:r w:rsidRPr="00E20E56">
              <w:rPr>
                <w:rFonts w:ascii="Times New Roman" w:hAnsi="Times New Roman" w:cs="Times New Roman"/>
                <w:sz w:val="24"/>
                <w:szCs w:val="24"/>
              </w:rPr>
              <w:t>е</w:t>
            </w:r>
            <w:r w:rsidRPr="00E20E56">
              <w:rPr>
                <w:rFonts w:ascii="Times New Roman" w:hAnsi="Times New Roman" w:cs="Times New Roman"/>
                <w:sz w:val="24"/>
                <w:szCs w:val="24"/>
              </w:rPr>
              <w:t>ния</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10.09.88</w:t>
            </w:r>
          </w:p>
        </w:tc>
      </w:tr>
      <w:tr w:rsidR="005A6D50"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8</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Кузнецова Ольга В</w:t>
            </w:r>
            <w:r w:rsidRPr="00E20E56">
              <w:rPr>
                <w:rFonts w:ascii="Times New Roman" w:hAnsi="Times New Roman" w:cs="Times New Roman"/>
                <w:sz w:val="24"/>
                <w:szCs w:val="24"/>
              </w:rPr>
              <w:t>а</w:t>
            </w:r>
            <w:r w:rsidRPr="00E20E56">
              <w:rPr>
                <w:rFonts w:ascii="Times New Roman" w:hAnsi="Times New Roman" w:cs="Times New Roman"/>
                <w:sz w:val="24"/>
                <w:szCs w:val="24"/>
              </w:rPr>
              <w:t>сильевна</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декабря 1986 г.</w:t>
            </w:r>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ФГБ ОУ ВПО «ВГПУ» 17.12.2012</w:t>
            </w:r>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Учитель истории по специальности «И</w:t>
            </w:r>
            <w:r w:rsidRPr="00E20E56">
              <w:rPr>
                <w:rFonts w:ascii="Times New Roman" w:hAnsi="Times New Roman" w:cs="Times New Roman"/>
                <w:sz w:val="24"/>
                <w:szCs w:val="24"/>
              </w:rPr>
              <w:t>с</w:t>
            </w:r>
            <w:r w:rsidRPr="00E20E56">
              <w:rPr>
                <w:rFonts w:ascii="Times New Roman" w:hAnsi="Times New Roman" w:cs="Times New Roman"/>
                <w:sz w:val="24"/>
                <w:szCs w:val="24"/>
              </w:rPr>
              <w:t>тория»</w:t>
            </w:r>
          </w:p>
        </w:tc>
        <w:tc>
          <w:tcPr>
            <w:tcW w:w="1559"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История, обществозн</w:t>
            </w:r>
            <w:r w:rsidRPr="00E20E56">
              <w:rPr>
                <w:rFonts w:ascii="Times New Roman" w:hAnsi="Times New Roman" w:cs="Times New Roman"/>
                <w:sz w:val="24"/>
                <w:szCs w:val="24"/>
              </w:rPr>
              <w:t>а</w:t>
            </w:r>
            <w:r w:rsidRPr="00E20E56">
              <w:rPr>
                <w:rFonts w:ascii="Times New Roman" w:hAnsi="Times New Roman" w:cs="Times New Roman"/>
                <w:sz w:val="24"/>
                <w:szCs w:val="24"/>
              </w:rPr>
              <w:t>ние</w:t>
            </w:r>
          </w:p>
        </w:tc>
        <w:tc>
          <w:tcPr>
            <w:tcW w:w="851"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11/  11</w:t>
            </w:r>
          </w:p>
        </w:tc>
        <w:tc>
          <w:tcPr>
            <w:tcW w:w="1417"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Соответствие занимаемой должн</w:t>
            </w:r>
            <w:r w:rsidRPr="00E20E56">
              <w:rPr>
                <w:rFonts w:ascii="Times New Roman" w:hAnsi="Times New Roman" w:cs="Times New Roman"/>
                <w:sz w:val="24"/>
                <w:szCs w:val="24"/>
              </w:rPr>
              <w:t>о</w:t>
            </w:r>
            <w:r w:rsidRPr="00E20E56">
              <w:rPr>
                <w:rFonts w:ascii="Times New Roman" w:hAnsi="Times New Roman" w:cs="Times New Roman"/>
                <w:sz w:val="24"/>
                <w:szCs w:val="24"/>
              </w:rPr>
              <w:t>сти,</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07.09.2018 г.</w:t>
            </w:r>
          </w:p>
          <w:p w:rsidR="005A6D50" w:rsidRPr="00E20E56" w:rsidRDefault="005A6D50" w:rsidP="00A43CD4">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1)АОУ  ВО  ДПО «ВИРО» </w:t>
            </w:r>
            <w:r w:rsidRPr="00E20E56">
              <w:rPr>
                <w:rStyle w:val="s2"/>
                <w:rFonts w:ascii="Times New Roman" w:hAnsi="Times New Roman" w:cs="Times New Roman"/>
                <w:sz w:val="24"/>
                <w:szCs w:val="24"/>
              </w:rPr>
              <w:t>«Обновление с</w:t>
            </w:r>
            <w:r w:rsidRPr="00E20E56">
              <w:rPr>
                <w:rStyle w:val="s2"/>
                <w:rFonts w:ascii="Times New Roman" w:hAnsi="Times New Roman" w:cs="Times New Roman"/>
                <w:sz w:val="24"/>
                <w:szCs w:val="24"/>
              </w:rPr>
              <w:t>о</w:t>
            </w:r>
            <w:r w:rsidRPr="00E20E56">
              <w:rPr>
                <w:rStyle w:val="s2"/>
                <w:rFonts w:ascii="Times New Roman" w:hAnsi="Times New Roman" w:cs="Times New Roman"/>
                <w:sz w:val="24"/>
                <w:szCs w:val="24"/>
              </w:rPr>
              <w:t>держания и методики преподавания истории в условиях реал</w:t>
            </w:r>
            <w:r w:rsidRPr="00E20E56">
              <w:rPr>
                <w:rStyle w:val="s2"/>
                <w:rFonts w:ascii="Times New Roman" w:hAnsi="Times New Roman" w:cs="Times New Roman"/>
                <w:sz w:val="24"/>
                <w:szCs w:val="24"/>
              </w:rPr>
              <w:t>и</w:t>
            </w:r>
            <w:r w:rsidRPr="00E20E56">
              <w:rPr>
                <w:rStyle w:val="s2"/>
                <w:rFonts w:ascii="Times New Roman" w:hAnsi="Times New Roman" w:cs="Times New Roman"/>
                <w:sz w:val="24"/>
                <w:szCs w:val="24"/>
              </w:rPr>
              <w:t>зации Концепции нового учебно-методического комплекса по отечестве</w:t>
            </w:r>
            <w:r w:rsidRPr="00E20E56">
              <w:rPr>
                <w:rStyle w:val="s2"/>
                <w:rFonts w:ascii="Times New Roman" w:hAnsi="Times New Roman" w:cs="Times New Roman"/>
                <w:sz w:val="24"/>
                <w:szCs w:val="24"/>
              </w:rPr>
              <w:t>н</w:t>
            </w:r>
            <w:r w:rsidRPr="00E20E56">
              <w:rPr>
                <w:rStyle w:val="s2"/>
                <w:rFonts w:ascii="Times New Roman" w:hAnsi="Times New Roman" w:cs="Times New Roman"/>
                <w:sz w:val="24"/>
                <w:szCs w:val="24"/>
              </w:rPr>
              <w:t xml:space="preserve">ной истории (в том числе историко-культурного стандарта)» </w:t>
            </w:r>
            <w:proofErr w:type="gramStart"/>
            <w:r w:rsidRPr="00E20E56">
              <w:rPr>
                <w:rStyle w:val="s2"/>
                <w:rFonts w:ascii="Times New Roman" w:hAnsi="Times New Roman" w:cs="Times New Roman"/>
                <w:b/>
                <w:sz w:val="24"/>
                <w:szCs w:val="24"/>
              </w:rPr>
              <w:t xml:space="preserve">( </w:t>
            </w:r>
            <w:proofErr w:type="gramEnd"/>
            <w:r w:rsidRPr="00E20E56">
              <w:rPr>
                <w:rStyle w:val="s2"/>
                <w:rFonts w:ascii="Times New Roman" w:hAnsi="Times New Roman" w:cs="Times New Roman"/>
                <w:sz w:val="24"/>
                <w:szCs w:val="24"/>
              </w:rPr>
              <w:t>16ч.),</w:t>
            </w:r>
            <w:r w:rsidRPr="00E20E56">
              <w:rPr>
                <w:rFonts w:ascii="Times New Roman" w:hAnsi="Times New Roman" w:cs="Times New Roman"/>
                <w:sz w:val="24"/>
                <w:szCs w:val="24"/>
              </w:rPr>
              <w:t xml:space="preserve"> Удостовер</w:t>
            </w:r>
            <w:r w:rsidRPr="00E20E56">
              <w:rPr>
                <w:rFonts w:ascii="Times New Roman" w:hAnsi="Times New Roman" w:cs="Times New Roman"/>
                <w:sz w:val="24"/>
                <w:szCs w:val="24"/>
              </w:rPr>
              <w:t>е</w:t>
            </w:r>
            <w:r w:rsidRPr="00E20E56">
              <w:rPr>
                <w:rFonts w:ascii="Times New Roman" w:hAnsi="Times New Roman" w:cs="Times New Roman"/>
                <w:sz w:val="24"/>
                <w:szCs w:val="24"/>
              </w:rPr>
              <w:t>ние  №   352404712965</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Рег.№ 1968 сп от  24.10.2016 </w:t>
            </w:r>
          </w:p>
          <w:p w:rsidR="005A6D50" w:rsidRPr="00E20E56" w:rsidRDefault="005A6D50" w:rsidP="00A43CD4">
            <w:pPr>
              <w:tabs>
                <w:tab w:val="left" w:pos="34"/>
                <w:tab w:val="left" w:pos="1580"/>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2)АОУ  ВО  ДПО «ВИРО»  Областной сем</w:t>
            </w:r>
            <w:r w:rsidRPr="00E20E56">
              <w:rPr>
                <w:rFonts w:ascii="Times New Roman" w:hAnsi="Times New Roman" w:cs="Times New Roman"/>
                <w:sz w:val="24"/>
                <w:szCs w:val="24"/>
              </w:rPr>
              <w:t>и</w:t>
            </w:r>
            <w:r w:rsidRPr="00E20E56">
              <w:rPr>
                <w:rFonts w:ascii="Times New Roman" w:hAnsi="Times New Roman" w:cs="Times New Roman"/>
                <w:sz w:val="24"/>
                <w:szCs w:val="24"/>
              </w:rPr>
              <w:t>нар на базе МБОУ «Средняя  школа №1 г. Грязо</w:t>
            </w:r>
            <w:r w:rsidRPr="00E20E56">
              <w:rPr>
                <w:rFonts w:ascii="Times New Roman" w:hAnsi="Times New Roman" w:cs="Times New Roman"/>
                <w:sz w:val="24"/>
                <w:szCs w:val="24"/>
              </w:rPr>
              <w:t>в</w:t>
            </w:r>
            <w:r w:rsidRPr="00E20E56">
              <w:rPr>
                <w:rFonts w:ascii="Times New Roman" w:hAnsi="Times New Roman" w:cs="Times New Roman"/>
                <w:sz w:val="24"/>
                <w:szCs w:val="24"/>
              </w:rPr>
              <w:t>ца» «Система организации пр</w:t>
            </w:r>
            <w:r w:rsidRPr="00E20E56">
              <w:rPr>
                <w:rFonts w:ascii="Times New Roman" w:hAnsi="Times New Roman" w:cs="Times New Roman"/>
                <w:sz w:val="24"/>
                <w:szCs w:val="24"/>
              </w:rPr>
              <w:t>о</w:t>
            </w:r>
            <w:r w:rsidRPr="00E20E56">
              <w:rPr>
                <w:rFonts w:ascii="Times New Roman" w:hAnsi="Times New Roman" w:cs="Times New Roman"/>
                <w:sz w:val="24"/>
                <w:szCs w:val="24"/>
              </w:rPr>
              <w:t>ектной и исследовательской де</w:t>
            </w:r>
            <w:r w:rsidRPr="00E20E56">
              <w:rPr>
                <w:rFonts w:ascii="Times New Roman" w:hAnsi="Times New Roman" w:cs="Times New Roman"/>
                <w:sz w:val="24"/>
                <w:szCs w:val="24"/>
              </w:rPr>
              <w:t>я</w:t>
            </w:r>
            <w:r w:rsidRPr="00E20E56">
              <w:rPr>
                <w:rFonts w:ascii="Times New Roman" w:hAnsi="Times New Roman" w:cs="Times New Roman"/>
                <w:sz w:val="24"/>
                <w:szCs w:val="24"/>
              </w:rPr>
              <w:t>тельности в образовательной организации»  Серт</w:t>
            </w:r>
            <w:r w:rsidRPr="00E20E56">
              <w:rPr>
                <w:rFonts w:ascii="Times New Roman" w:hAnsi="Times New Roman" w:cs="Times New Roman"/>
                <w:sz w:val="24"/>
                <w:szCs w:val="24"/>
              </w:rPr>
              <w:t>и</w:t>
            </w:r>
            <w:r w:rsidRPr="00E20E56">
              <w:rPr>
                <w:rFonts w:ascii="Times New Roman" w:hAnsi="Times New Roman" w:cs="Times New Roman"/>
                <w:sz w:val="24"/>
                <w:szCs w:val="24"/>
              </w:rPr>
              <w:t>фикат</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от 24.11.2016 г.</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3) АОУ  ВО  ДПО «ВИРО» </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«Государственная итоговая атт</w:t>
            </w:r>
            <w:r w:rsidRPr="00E20E56">
              <w:rPr>
                <w:rFonts w:ascii="Times New Roman" w:hAnsi="Times New Roman" w:cs="Times New Roman"/>
                <w:sz w:val="24"/>
                <w:szCs w:val="24"/>
              </w:rPr>
              <w:t>е</w:t>
            </w:r>
            <w:r w:rsidRPr="00E20E56">
              <w:rPr>
                <w:rFonts w:ascii="Times New Roman" w:hAnsi="Times New Roman" w:cs="Times New Roman"/>
                <w:sz w:val="24"/>
                <w:szCs w:val="24"/>
              </w:rPr>
              <w:t>стация по образовательным пр</w:t>
            </w:r>
            <w:r w:rsidRPr="00E20E56">
              <w:rPr>
                <w:rFonts w:ascii="Times New Roman" w:hAnsi="Times New Roman" w:cs="Times New Roman"/>
                <w:sz w:val="24"/>
                <w:szCs w:val="24"/>
              </w:rPr>
              <w:t>о</w:t>
            </w:r>
            <w:r w:rsidRPr="00E20E56">
              <w:rPr>
                <w:rFonts w:ascii="Times New Roman" w:hAnsi="Times New Roman" w:cs="Times New Roman"/>
                <w:sz w:val="24"/>
                <w:szCs w:val="24"/>
              </w:rPr>
              <w:t>граммам основного общего образования по истории: соде</w:t>
            </w:r>
            <w:r w:rsidRPr="00E20E56">
              <w:rPr>
                <w:rFonts w:ascii="Times New Roman" w:hAnsi="Times New Roman" w:cs="Times New Roman"/>
                <w:sz w:val="24"/>
                <w:szCs w:val="24"/>
              </w:rPr>
              <w:t>р</w:t>
            </w:r>
            <w:r w:rsidRPr="00E20E56">
              <w:rPr>
                <w:rFonts w:ascii="Times New Roman" w:hAnsi="Times New Roman" w:cs="Times New Roman"/>
                <w:sz w:val="24"/>
                <w:szCs w:val="24"/>
              </w:rPr>
              <w:t>жание, анализ результатов, экспертиза экзаменацио</w:t>
            </w:r>
            <w:r w:rsidRPr="00E20E56">
              <w:rPr>
                <w:rFonts w:ascii="Times New Roman" w:hAnsi="Times New Roman" w:cs="Times New Roman"/>
                <w:sz w:val="24"/>
                <w:szCs w:val="24"/>
              </w:rPr>
              <w:t>н</w:t>
            </w:r>
            <w:r w:rsidRPr="00E20E56">
              <w:rPr>
                <w:rFonts w:ascii="Times New Roman" w:hAnsi="Times New Roman" w:cs="Times New Roman"/>
                <w:sz w:val="24"/>
                <w:szCs w:val="24"/>
              </w:rPr>
              <w:t>ных работ» (24 ч.) Удост.№  352403259769</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851 от  08.04.2017 г.</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4) АОУ ВО ДПО «ВИРО» «ФГОС среднего общего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 содержание и технол</w:t>
            </w:r>
            <w:r w:rsidRPr="00E20E56">
              <w:rPr>
                <w:rFonts w:ascii="Times New Roman" w:hAnsi="Times New Roman" w:cs="Times New Roman"/>
                <w:sz w:val="24"/>
                <w:szCs w:val="24"/>
              </w:rPr>
              <w:t>о</w:t>
            </w:r>
            <w:r w:rsidRPr="00E20E56">
              <w:rPr>
                <w:rFonts w:ascii="Times New Roman" w:hAnsi="Times New Roman" w:cs="Times New Roman"/>
                <w:sz w:val="24"/>
                <w:szCs w:val="24"/>
              </w:rPr>
              <w:t>гии введения в профессиональную де</w:t>
            </w:r>
            <w:r w:rsidRPr="00E20E56">
              <w:rPr>
                <w:rFonts w:ascii="Times New Roman" w:hAnsi="Times New Roman" w:cs="Times New Roman"/>
                <w:sz w:val="24"/>
                <w:szCs w:val="24"/>
              </w:rPr>
              <w:t>я</w:t>
            </w:r>
            <w:r w:rsidRPr="00E20E56">
              <w:rPr>
                <w:rFonts w:ascii="Times New Roman" w:hAnsi="Times New Roman" w:cs="Times New Roman"/>
                <w:sz w:val="24"/>
                <w:szCs w:val="24"/>
              </w:rPr>
              <w:t xml:space="preserve">тельность педагога»(72ч),  удост.352407293809 </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4050 от 06.12.2018г</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5) 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«Организация образовательного процесса в соответствии с ФГОС обучающи</w:t>
            </w:r>
            <w:r w:rsidRPr="00E20E56">
              <w:rPr>
                <w:rFonts w:ascii="Times New Roman" w:hAnsi="Times New Roman" w:cs="Times New Roman"/>
                <w:sz w:val="24"/>
                <w:szCs w:val="24"/>
              </w:rPr>
              <w:t>х</w:t>
            </w:r>
            <w:r w:rsidRPr="00E20E56">
              <w:rPr>
                <w:rFonts w:ascii="Times New Roman" w:hAnsi="Times New Roman" w:cs="Times New Roman"/>
                <w:sz w:val="24"/>
                <w:szCs w:val="24"/>
              </w:rPr>
              <w:t>ся с умственной отсталостью (интеллектуальными наруш</w:t>
            </w:r>
            <w:r w:rsidRPr="00E20E56">
              <w:rPr>
                <w:rFonts w:ascii="Times New Roman" w:hAnsi="Times New Roman" w:cs="Times New Roman"/>
                <w:sz w:val="24"/>
                <w:szCs w:val="24"/>
              </w:rPr>
              <w:t>е</w:t>
            </w:r>
            <w:r w:rsidRPr="00E20E56">
              <w:rPr>
                <w:rFonts w:ascii="Times New Roman" w:hAnsi="Times New Roman" w:cs="Times New Roman"/>
                <w:sz w:val="24"/>
                <w:szCs w:val="24"/>
              </w:rPr>
              <w:t xml:space="preserve">ниями)» (72 ч), удостов. №342408790548   рег. </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№78/26-326 от 28.02.2019г.</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rPr>
                <w:rFonts w:ascii="Times New Roman" w:hAnsi="Times New Roman" w:cs="Times New Roman"/>
                <w:sz w:val="24"/>
                <w:szCs w:val="24"/>
              </w:rPr>
            </w:pPr>
          </w:p>
        </w:tc>
      </w:tr>
      <w:tr w:rsidR="005A6D50"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9</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pStyle w:val="a0"/>
              <w:spacing w:after="0" w:line="240" w:lineRule="auto"/>
              <w:jc w:val="center"/>
              <w:rPr>
                <w:sz w:val="24"/>
                <w:szCs w:val="24"/>
              </w:rPr>
            </w:pPr>
            <w:r w:rsidRPr="00E20E56">
              <w:rPr>
                <w:sz w:val="24"/>
                <w:szCs w:val="24"/>
              </w:rPr>
              <w:t>Кирьянова Галина М</w:t>
            </w:r>
            <w:r w:rsidRPr="00E20E56">
              <w:rPr>
                <w:sz w:val="24"/>
                <w:szCs w:val="24"/>
              </w:rPr>
              <w:t>и</w:t>
            </w:r>
            <w:r w:rsidRPr="00E20E56">
              <w:rPr>
                <w:sz w:val="24"/>
                <w:szCs w:val="24"/>
              </w:rPr>
              <w:t>хайловна</w:t>
            </w:r>
          </w:p>
          <w:p w:rsidR="005A6D50" w:rsidRPr="00E20E56" w:rsidRDefault="005A6D50" w:rsidP="00A43CD4">
            <w:pPr>
              <w:pStyle w:val="a0"/>
              <w:spacing w:after="0" w:line="240" w:lineRule="auto"/>
              <w:rPr>
                <w:sz w:val="24"/>
                <w:szCs w:val="24"/>
              </w:rPr>
            </w:pPr>
            <w:r w:rsidRPr="00E20E56">
              <w:rPr>
                <w:sz w:val="24"/>
                <w:szCs w:val="24"/>
              </w:rPr>
              <w:t xml:space="preserve">4 января </w:t>
            </w:r>
            <w:smartTag w:uri="urn:schemas-microsoft-com:office:smarttags" w:element="metricconverter">
              <w:smartTagPr>
                <w:attr w:name="ProductID" w:val="1956 г"/>
              </w:smartTagPr>
              <w:r w:rsidRPr="00E20E56">
                <w:rPr>
                  <w:sz w:val="24"/>
                  <w:szCs w:val="24"/>
                </w:rPr>
                <w:t>1956 г</w:t>
              </w:r>
            </w:smartTag>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ВГПИ </w:t>
            </w:r>
          </w:p>
          <w:p w:rsidR="005A6D50" w:rsidRPr="00E20E56" w:rsidRDefault="005A6D50" w:rsidP="00A43CD4">
            <w:pPr>
              <w:spacing w:after="0" w:line="240" w:lineRule="auto"/>
              <w:rPr>
                <w:rFonts w:ascii="Times New Roman" w:hAnsi="Times New Roman" w:cs="Times New Roman"/>
                <w:sz w:val="24"/>
                <w:szCs w:val="24"/>
              </w:rPr>
            </w:pPr>
            <w:smartTag w:uri="urn:schemas-microsoft-com:office:smarttags" w:element="metricconverter">
              <w:smartTagPr>
                <w:attr w:name="ProductID" w:val="1977 г"/>
              </w:smartTagPr>
              <w:r w:rsidRPr="00E20E56">
                <w:rPr>
                  <w:rFonts w:ascii="Times New Roman" w:hAnsi="Times New Roman" w:cs="Times New Roman"/>
                  <w:sz w:val="24"/>
                  <w:szCs w:val="24"/>
                </w:rPr>
                <w:t>1977 г</w:t>
              </w:r>
            </w:smartTag>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Учитель матем</w:t>
            </w:r>
            <w:r w:rsidRPr="00E20E56">
              <w:rPr>
                <w:rFonts w:ascii="Times New Roman" w:hAnsi="Times New Roman" w:cs="Times New Roman"/>
                <w:sz w:val="24"/>
                <w:szCs w:val="24"/>
              </w:rPr>
              <w:t>а</w:t>
            </w:r>
            <w:r w:rsidRPr="00E20E56">
              <w:rPr>
                <w:rFonts w:ascii="Times New Roman" w:hAnsi="Times New Roman" w:cs="Times New Roman"/>
                <w:sz w:val="24"/>
                <w:szCs w:val="24"/>
              </w:rPr>
              <w:t>тики</w:t>
            </w:r>
          </w:p>
        </w:tc>
        <w:tc>
          <w:tcPr>
            <w:tcW w:w="1559"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Восп</w:t>
            </w:r>
            <w:r w:rsidRPr="00E20E56">
              <w:rPr>
                <w:rFonts w:ascii="Times New Roman" w:hAnsi="Times New Roman" w:cs="Times New Roman"/>
                <w:sz w:val="24"/>
                <w:szCs w:val="24"/>
              </w:rPr>
              <w:t>и</w:t>
            </w:r>
            <w:r w:rsidRPr="00E20E56">
              <w:rPr>
                <w:rFonts w:ascii="Times New Roman" w:hAnsi="Times New Roman" w:cs="Times New Roman"/>
                <w:sz w:val="24"/>
                <w:szCs w:val="24"/>
              </w:rPr>
              <w:t>татель интерн</w:t>
            </w:r>
            <w:r w:rsidRPr="00E20E56">
              <w:rPr>
                <w:rFonts w:ascii="Times New Roman" w:hAnsi="Times New Roman" w:cs="Times New Roman"/>
                <w:sz w:val="24"/>
                <w:szCs w:val="24"/>
              </w:rPr>
              <w:t>а</w:t>
            </w:r>
            <w:r w:rsidRPr="00E20E56">
              <w:rPr>
                <w:rFonts w:ascii="Times New Roman" w:hAnsi="Times New Roman" w:cs="Times New Roman"/>
                <w:sz w:val="24"/>
                <w:szCs w:val="24"/>
              </w:rPr>
              <w:t>та</w:t>
            </w:r>
          </w:p>
        </w:tc>
        <w:tc>
          <w:tcPr>
            <w:tcW w:w="851"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42/  42</w:t>
            </w:r>
          </w:p>
        </w:tc>
        <w:tc>
          <w:tcPr>
            <w:tcW w:w="1417"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 катег</w:t>
            </w:r>
            <w:r w:rsidRPr="00E20E56">
              <w:rPr>
                <w:rFonts w:ascii="Times New Roman" w:hAnsi="Times New Roman" w:cs="Times New Roman"/>
                <w:sz w:val="24"/>
                <w:szCs w:val="24"/>
              </w:rPr>
              <w:t>о</w:t>
            </w:r>
            <w:r w:rsidRPr="00E20E56">
              <w:rPr>
                <w:rFonts w:ascii="Times New Roman" w:hAnsi="Times New Roman" w:cs="Times New Roman"/>
                <w:sz w:val="24"/>
                <w:szCs w:val="24"/>
              </w:rPr>
              <w:t>рия</w:t>
            </w:r>
          </w:p>
          <w:p w:rsidR="005A6D50" w:rsidRPr="00E20E56" w:rsidRDefault="005A6D50" w:rsidP="00A43CD4">
            <w:pPr>
              <w:pStyle w:val="Default0"/>
              <w:rPr>
                <w:rFonts w:ascii="Times New Roman" w:hAnsi="Times New Roman" w:cs="Times New Roman"/>
              </w:rPr>
            </w:pPr>
            <w:r w:rsidRPr="00E20E56">
              <w:rPr>
                <w:rFonts w:ascii="Times New Roman" w:hAnsi="Times New Roman" w:cs="Times New Roman"/>
              </w:rPr>
              <w:t xml:space="preserve">25.12.2015 г. </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 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 xml:space="preserve">РО», </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napToGrid w:val="0"/>
                <w:sz w:val="24"/>
                <w:szCs w:val="24"/>
              </w:rPr>
              <w:t>«Воспитательная деятельность педагога в ко</w:t>
            </w:r>
            <w:r w:rsidRPr="00E20E56">
              <w:rPr>
                <w:rFonts w:ascii="Times New Roman" w:hAnsi="Times New Roman" w:cs="Times New Roman"/>
                <w:snapToGrid w:val="0"/>
                <w:sz w:val="24"/>
                <w:szCs w:val="24"/>
              </w:rPr>
              <w:t>н</w:t>
            </w:r>
            <w:r w:rsidRPr="00E20E56">
              <w:rPr>
                <w:rFonts w:ascii="Times New Roman" w:hAnsi="Times New Roman" w:cs="Times New Roman"/>
                <w:snapToGrid w:val="0"/>
                <w:sz w:val="24"/>
                <w:szCs w:val="24"/>
              </w:rPr>
              <w:t>тексте требований ФГОС ОО»  (72</w:t>
            </w:r>
            <w:r w:rsidRPr="00E20E56">
              <w:rPr>
                <w:rFonts w:ascii="Times New Roman" w:hAnsi="Times New Roman" w:cs="Times New Roman"/>
                <w:sz w:val="24"/>
                <w:szCs w:val="24"/>
              </w:rPr>
              <w:t xml:space="preserve">  ч),  Удост.№   352405831494</w:t>
            </w:r>
          </w:p>
          <w:p w:rsidR="005A6D50" w:rsidRPr="00E20E56" w:rsidRDefault="005A6D50"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3826 от 01.11.2017г.</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Почётный р</w:t>
            </w:r>
            <w:r w:rsidRPr="00E20E56">
              <w:rPr>
                <w:rFonts w:ascii="Times New Roman" w:hAnsi="Times New Roman" w:cs="Times New Roman"/>
                <w:sz w:val="24"/>
                <w:szCs w:val="24"/>
              </w:rPr>
              <w:t>а</w:t>
            </w:r>
            <w:r w:rsidRPr="00E20E56">
              <w:rPr>
                <w:rFonts w:ascii="Times New Roman" w:hAnsi="Times New Roman" w:cs="Times New Roman"/>
                <w:sz w:val="24"/>
                <w:szCs w:val="24"/>
              </w:rPr>
              <w:t xml:space="preserve">ботник ОО РФ </w:t>
            </w:r>
            <w:smartTag w:uri="urn:schemas-microsoft-com:office:smarttags" w:element="metricconverter">
              <w:smartTagPr>
                <w:attr w:name="ProductID" w:val="2008 г"/>
              </w:smartTagPr>
              <w:r w:rsidRPr="00E20E56">
                <w:rPr>
                  <w:rFonts w:ascii="Times New Roman" w:hAnsi="Times New Roman" w:cs="Times New Roman"/>
                  <w:sz w:val="24"/>
                  <w:szCs w:val="24"/>
                </w:rPr>
                <w:t>2008 г</w:t>
              </w:r>
            </w:smartTag>
            <w:r w:rsidRPr="00E20E56">
              <w:rPr>
                <w:rFonts w:ascii="Times New Roman" w:hAnsi="Times New Roman" w:cs="Times New Roman"/>
                <w:sz w:val="24"/>
                <w:szCs w:val="24"/>
              </w:rPr>
              <w:t>.</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Почетная грамота Мин</w:t>
            </w:r>
            <w:r w:rsidRPr="00E20E56">
              <w:rPr>
                <w:rFonts w:ascii="Times New Roman" w:hAnsi="Times New Roman" w:cs="Times New Roman"/>
                <w:sz w:val="24"/>
                <w:szCs w:val="24"/>
              </w:rPr>
              <w:t>и</w:t>
            </w:r>
            <w:r w:rsidRPr="00E20E56">
              <w:rPr>
                <w:rFonts w:ascii="Times New Roman" w:hAnsi="Times New Roman" w:cs="Times New Roman"/>
                <w:sz w:val="24"/>
                <w:szCs w:val="24"/>
              </w:rPr>
              <w:t>стерства обр</w:t>
            </w:r>
            <w:r w:rsidRPr="00E20E56">
              <w:rPr>
                <w:rFonts w:ascii="Times New Roman" w:hAnsi="Times New Roman" w:cs="Times New Roman"/>
                <w:sz w:val="24"/>
                <w:szCs w:val="24"/>
              </w:rPr>
              <w:t>а</w:t>
            </w:r>
            <w:r w:rsidRPr="00E20E56">
              <w:rPr>
                <w:rFonts w:ascii="Times New Roman" w:hAnsi="Times New Roman" w:cs="Times New Roman"/>
                <w:sz w:val="24"/>
                <w:szCs w:val="24"/>
              </w:rPr>
              <w:t>зования и на</w:t>
            </w:r>
            <w:r w:rsidRPr="00E20E56">
              <w:rPr>
                <w:rFonts w:ascii="Times New Roman" w:hAnsi="Times New Roman" w:cs="Times New Roman"/>
                <w:sz w:val="24"/>
                <w:szCs w:val="24"/>
              </w:rPr>
              <w:t>у</w:t>
            </w:r>
            <w:r w:rsidRPr="00E20E56">
              <w:rPr>
                <w:rFonts w:ascii="Times New Roman" w:hAnsi="Times New Roman" w:cs="Times New Roman"/>
                <w:sz w:val="24"/>
                <w:szCs w:val="24"/>
              </w:rPr>
              <w:t>ки РФ Приказ от 01.04.2008 №513/</w:t>
            </w:r>
            <w:proofErr w:type="gramStart"/>
            <w:r w:rsidRPr="00E20E56">
              <w:rPr>
                <w:rFonts w:ascii="Times New Roman" w:hAnsi="Times New Roman" w:cs="Times New Roman"/>
                <w:sz w:val="24"/>
                <w:szCs w:val="24"/>
              </w:rPr>
              <w:t>к-н</w:t>
            </w:r>
            <w:proofErr w:type="gramEnd"/>
          </w:p>
        </w:tc>
      </w:tr>
      <w:tr w:rsidR="005A6D50" w:rsidRPr="00E20E56" w:rsidTr="00E20E56">
        <w:trPr>
          <w:trHeight w:val="408"/>
        </w:trPr>
        <w:tc>
          <w:tcPr>
            <w:tcW w:w="426"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w:t>
            </w:r>
            <w:r w:rsidRPr="00E20E56">
              <w:rPr>
                <w:rFonts w:ascii="Times New Roman" w:hAnsi="Times New Roman" w:cs="Times New Roman"/>
                <w:sz w:val="24"/>
                <w:szCs w:val="24"/>
              </w:rPr>
              <w:lastRenderedPageBreak/>
              <w:t>0</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 xml:space="preserve">Пятунина </w:t>
            </w:r>
            <w:r w:rsidRPr="00E20E56">
              <w:rPr>
                <w:rFonts w:ascii="Times New Roman" w:hAnsi="Times New Roman" w:cs="Times New Roman"/>
                <w:sz w:val="24"/>
                <w:szCs w:val="24"/>
              </w:rPr>
              <w:lastRenderedPageBreak/>
              <w:t>Зинаида Е</w:t>
            </w:r>
            <w:r w:rsidRPr="00E20E56">
              <w:rPr>
                <w:rFonts w:ascii="Times New Roman" w:hAnsi="Times New Roman" w:cs="Times New Roman"/>
                <w:sz w:val="24"/>
                <w:szCs w:val="24"/>
              </w:rPr>
              <w:t>в</w:t>
            </w:r>
            <w:r w:rsidRPr="00E20E56">
              <w:rPr>
                <w:rFonts w:ascii="Times New Roman" w:hAnsi="Times New Roman" w:cs="Times New Roman"/>
                <w:sz w:val="24"/>
                <w:szCs w:val="24"/>
              </w:rPr>
              <w:t>геньевна</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10 февраля 1966 г.</w:t>
            </w:r>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 xml:space="preserve">Вологодское </w:t>
            </w:r>
            <w:r w:rsidRPr="00E20E56">
              <w:rPr>
                <w:rFonts w:ascii="Times New Roman" w:hAnsi="Times New Roman" w:cs="Times New Roman"/>
                <w:sz w:val="24"/>
                <w:szCs w:val="24"/>
              </w:rPr>
              <w:lastRenderedPageBreak/>
              <w:t>педуч</w:t>
            </w:r>
            <w:r w:rsidRPr="00E20E56">
              <w:rPr>
                <w:rFonts w:ascii="Times New Roman" w:hAnsi="Times New Roman" w:cs="Times New Roman"/>
                <w:sz w:val="24"/>
                <w:szCs w:val="24"/>
              </w:rPr>
              <w:t>и</w:t>
            </w:r>
            <w:r w:rsidRPr="00E20E56">
              <w:rPr>
                <w:rFonts w:ascii="Times New Roman" w:hAnsi="Times New Roman" w:cs="Times New Roman"/>
                <w:sz w:val="24"/>
                <w:szCs w:val="24"/>
              </w:rPr>
              <w:t>лище 1985г.</w:t>
            </w:r>
          </w:p>
          <w:p w:rsidR="005A6D50" w:rsidRPr="00E20E56" w:rsidRDefault="005A6D50" w:rsidP="00A43CD4">
            <w:pPr>
              <w:spacing w:after="0" w:line="240" w:lineRule="auto"/>
              <w:rPr>
                <w:rFonts w:ascii="Times New Roman" w:hAnsi="Times New Roman" w:cs="Times New Roman"/>
                <w:sz w:val="24"/>
                <w:szCs w:val="24"/>
              </w:rPr>
            </w:pP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ЧГПИ </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1991 г.</w:t>
            </w:r>
          </w:p>
        </w:tc>
        <w:tc>
          <w:tcPr>
            <w:tcW w:w="2126"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 xml:space="preserve">Учитель </w:t>
            </w:r>
            <w:r w:rsidRPr="00E20E56">
              <w:rPr>
                <w:rFonts w:ascii="Times New Roman" w:hAnsi="Times New Roman" w:cs="Times New Roman"/>
                <w:sz w:val="24"/>
                <w:szCs w:val="24"/>
              </w:rPr>
              <w:lastRenderedPageBreak/>
              <w:t>начал</w:t>
            </w:r>
            <w:r w:rsidRPr="00E20E56">
              <w:rPr>
                <w:rFonts w:ascii="Times New Roman" w:hAnsi="Times New Roman" w:cs="Times New Roman"/>
                <w:sz w:val="24"/>
                <w:szCs w:val="24"/>
              </w:rPr>
              <w:t>ь</w:t>
            </w:r>
            <w:r w:rsidRPr="00E20E56">
              <w:rPr>
                <w:rFonts w:ascii="Times New Roman" w:hAnsi="Times New Roman" w:cs="Times New Roman"/>
                <w:sz w:val="24"/>
                <w:szCs w:val="24"/>
              </w:rPr>
              <w:t>ных классов и воспит</w:t>
            </w:r>
            <w:r w:rsidRPr="00E20E56">
              <w:rPr>
                <w:rFonts w:ascii="Times New Roman" w:hAnsi="Times New Roman" w:cs="Times New Roman"/>
                <w:sz w:val="24"/>
                <w:szCs w:val="24"/>
              </w:rPr>
              <w:t>а</w:t>
            </w:r>
            <w:r w:rsidRPr="00E20E56">
              <w:rPr>
                <w:rFonts w:ascii="Times New Roman" w:hAnsi="Times New Roman" w:cs="Times New Roman"/>
                <w:sz w:val="24"/>
                <w:szCs w:val="24"/>
              </w:rPr>
              <w:t>тель</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Педагогика и метод</w:t>
            </w:r>
            <w:r w:rsidRPr="00E20E56">
              <w:rPr>
                <w:rFonts w:ascii="Times New Roman" w:hAnsi="Times New Roman" w:cs="Times New Roman"/>
                <w:sz w:val="24"/>
                <w:szCs w:val="24"/>
              </w:rPr>
              <w:t>и</w:t>
            </w:r>
            <w:r w:rsidRPr="00E20E56">
              <w:rPr>
                <w:rFonts w:ascii="Times New Roman" w:hAnsi="Times New Roman" w:cs="Times New Roman"/>
                <w:sz w:val="24"/>
                <w:szCs w:val="24"/>
              </w:rPr>
              <w:t>ка начального обуч</w:t>
            </w:r>
            <w:r w:rsidRPr="00E20E56">
              <w:rPr>
                <w:rFonts w:ascii="Times New Roman" w:hAnsi="Times New Roman" w:cs="Times New Roman"/>
                <w:sz w:val="24"/>
                <w:szCs w:val="24"/>
              </w:rPr>
              <w:t>е</w:t>
            </w:r>
            <w:r w:rsidRPr="00E20E56">
              <w:rPr>
                <w:rFonts w:ascii="Times New Roman" w:hAnsi="Times New Roman" w:cs="Times New Roman"/>
                <w:sz w:val="24"/>
                <w:szCs w:val="24"/>
              </w:rPr>
              <w:t>ния</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(учитель начальных кла</w:t>
            </w:r>
            <w:r w:rsidRPr="00E20E56">
              <w:rPr>
                <w:rFonts w:ascii="Times New Roman" w:hAnsi="Times New Roman" w:cs="Times New Roman"/>
                <w:sz w:val="24"/>
                <w:szCs w:val="24"/>
              </w:rPr>
              <w:t>с</w:t>
            </w:r>
            <w:r w:rsidRPr="00E20E56">
              <w:rPr>
                <w:rFonts w:ascii="Times New Roman" w:hAnsi="Times New Roman" w:cs="Times New Roman"/>
                <w:sz w:val="24"/>
                <w:szCs w:val="24"/>
              </w:rPr>
              <w:t>сов)</w:t>
            </w:r>
          </w:p>
        </w:tc>
        <w:tc>
          <w:tcPr>
            <w:tcW w:w="1559" w:type="dxa"/>
            <w:tcBorders>
              <w:top w:val="single" w:sz="4" w:space="0" w:color="auto"/>
              <w:left w:val="single" w:sz="4" w:space="0" w:color="auto"/>
              <w:bottom w:val="single" w:sz="4" w:space="0" w:color="auto"/>
              <w:right w:val="single" w:sz="4" w:space="0" w:color="auto"/>
            </w:tcBorders>
          </w:tcPr>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Учитель</w:t>
            </w:r>
          </w:p>
          <w:p w:rsidR="005A6D50" w:rsidRPr="00E20E56" w:rsidRDefault="005A6D50"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начал</w:t>
            </w:r>
            <w:r w:rsidRPr="00E20E56">
              <w:rPr>
                <w:rFonts w:ascii="Times New Roman" w:hAnsi="Times New Roman" w:cs="Times New Roman"/>
                <w:sz w:val="24"/>
                <w:szCs w:val="24"/>
              </w:rPr>
              <w:t>ь</w:t>
            </w:r>
            <w:r w:rsidRPr="00E20E56">
              <w:rPr>
                <w:rFonts w:ascii="Times New Roman" w:hAnsi="Times New Roman" w:cs="Times New Roman"/>
                <w:sz w:val="24"/>
                <w:szCs w:val="24"/>
              </w:rPr>
              <w:t>ных</w:t>
            </w:r>
          </w:p>
          <w:p w:rsidR="005A6D50" w:rsidRPr="00E20E56" w:rsidRDefault="005A6D50" w:rsidP="00A43CD4">
            <w:pPr>
              <w:spacing w:after="0" w:line="240" w:lineRule="auto"/>
              <w:rPr>
                <w:rFonts w:ascii="Times New Roman" w:hAnsi="Times New Roman" w:cs="Times New Roman"/>
                <w:sz w:val="24"/>
                <w:szCs w:val="24"/>
                <w:lang w:val="en-US"/>
              </w:rPr>
            </w:pPr>
            <w:r w:rsidRPr="00E20E56">
              <w:rPr>
                <w:rFonts w:ascii="Times New Roman" w:hAnsi="Times New Roman" w:cs="Times New Roman"/>
                <w:sz w:val="24"/>
                <w:szCs w:val="24"/>
              </w:rPr>
              <w:t>классов</w:t>
            </w:r>
          </w:p>
        </w:tc>
        <w:tc>
          <w:tcPr>
            <w:tcW w:w="851" w:type="dxa"/>
            <w:tcBorders>
              <w:top w:val="single" w:sz="4" w:space="0" w:color="auto"/>
              <w:left w:val="single" w:sz="4" w:space="0" w:color="auto"/>
              <w:bottom w:val="single" w:sz="4" w:space="0" w:color="auto"/>
              <w:right w:val="single" w:sz="4" w:space="0" w:color="auto"/>
            </w:tcBorders>
          </w:tcPr>
          <w:p w:rsidR="005A6D50" w:rsidRPr="00E20E56" w:rsidRDefault="005A6D50"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 xml:space="preserve">34/  </w:t>
            </w:r>
            <w:r w:rsidRPr="00E20E56">
              <w:rPr>
                <w:rFonts w:ascii="Times New Roman" w:hAnsi="Times New Roman" w:cs="Times New Roman"/>
                <w:sz w:val="24"/>
                <w:szCs w:val="24"/>
              </w:rPr>
              <w:lastRenderedPageBreak/>
              <w:t>34</w:t>
            </w:r>
          </w:p>
        </w:tc>
        <w:tc>
          <w:tcPr>
            <w:tcW w:w="1417" w:type="dxa"/>
            <w:tcBorders>
              <w:top w:val="single" w:sz="4" w:space="0" w:color="auto"/>
              <w:left w:val="single" w:sz="4" w:space="0" w:color="auto"/>
              <w:bottom w:val="single" w:sz="4" w:space="0" w:color="auto"/>
              <w:right w:val="single" w:sz="4" w:space="0" w:color="auto"/>
            </w:tcBorders>
          </w:tcPr>
          <w:p w:rsidR="005A6D50" w:rsidRPr="00E20E56" w:rsidRDefault="005A6D50"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Пе</w:t>
            </w:r>
            <w:r w:rsidRPr="00E20E56">
              <w:rPr>
                <w:rFonts w:ascii="Times New Roman" w:hAnsi="Times New Roman" w:cs="Times New Roman"/>
                <w:sz w:val="24"/>
                <w:szCs w:val="24"/>
              </w:rPr>
              <w:t>р</w:t>
            </w:r>
            <w:r w:rsidRPr="00E20E56">
              <w:rPr>
                <w:rFonts w:ascii="Times New Roman" w:hAnsi="Times New Roman" w:cs="Times New Roman"/>
                <w:sz w:val="24"/>
                <w:szCs w:val="24"/>
              </w:rPr>
              <w:t>вая</w:t>
            </w:r>
          </w:p>
          <w:p w:rsidR="005A6D50" w:rsidRPr="00E20E56" w:rsidRDefault="005A6D50"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катег</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рия </w:t>
            </w:r>
          </w:p>
          <w:p w:rsidR="005A6D50" w:rsidRPr="00E20E56" w:rsidRDefault="005A6D50"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30.01.2017 г.</w:t>
            </w:r>
          </w:p>
        </w:tc>
        <w:tc>
          <w:tcPr>
            <w:tcW w:w="3544" w:type="dxa"/>
            <w:tcBorders>
              <w:top w:val="single" w:sz="4" w:space="0" w:color="auto"/>
              <w:left w:val="single" w:sz="4" w:space="0" w:color="auto"/>
              <w:bottom w:val="single" w:sz="4" w:space="0" w:color="auto"/>
              <w:right w:val="single" w:sz="4" w:space="0" w:color="auto"/>
            </w:tcBorders>
          </w:tcPr>
          <w:p w:rsidR="005A6D50" w:rsidRPr="00E20E56" w:rsidRDefault="005A6D50"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1) 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5A6D50" w:rsidRPr="00E20E56" w:rsidRDefault="005A6D50"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«Актуальные проблемы реализ</w:t>
            </w:r>
            <w:r w:rsidRPr="00E20E56">
              <w:rPr>
                <w:rFonts w:ascii="Times New Roman" w:hAnsi="Times New Roman" w:cs="Times New Roman"/>
                <w:sz w:val="24"/>
                <w:szCs w:val="24"/>
              </w:rPr>
              <w:t>а</w:t>
            </w:r>
            <w:r w:rsidRPr="00E20E56">
              <w:rPr>
                <w:rFonts w:ascii="Times New Roman" w:hAnsi="Times New Roman" w:cs="Times New Roman"/>
                <w:sz w:val="24"/>
                <w:szCs w:val="24"/>
              </w:rPr>
              <w:t>ции ФГОС НОО в контексте тр</w:t>
            </w:r>
            <w:r w:rsidRPr="00E20E56">
              <w:rPr>
                <w:rFonts w:ascii="Times New Roman" w:hAnsi="Times New Roman" w:cs="Times New Roman"/>
                <w:sz w:val="24"/>
                <w:szCs w:val="24"/>
              </w:rPr>
              <w:t>е</w:t>
            </w:r>
            <w:r w:rsidRPr="00E20E56">
              <w:rPr>
                <w:rFonts w:ascii="Times New Roman" w:hAnsi="Times New Roman" w:cs="Times New Roman"/>
                <w:sz w:val="24"/>
                <w:szCs w:val="24"/>
              </w:rPr>
              <w:t>бований профессионального стандарта педагога» (144 ч), удост. №   352405832739</w:t>
            </w:r>
          </w:p>
          <w:p w:rsidR="005A6D50" w:rsidRPr="00E20E56" w:rsidRDefault="005A6D50"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5145от 28.12.2017 г.</w:t>
            </w:r>
          </w:p>
          <w:p w:rsidR="005A6D50" w:rsidRPr="00E20E56" w:rsidRDefault="005A6D50"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5A6D50" w:rsidRPr="00E20E56" w:rsidRDefault="005A6D50"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«Образование обуча</w:t>
            </w:r>
            <w:r w:rsidRPr="00E20E56">
              <w:rPr>
                <w:rFonts w:ascii="Times New Roman" w:hAnsi="Times New Roman" w:cs="Times New Roman"/>
                <w:sz w:val="24"/>
                <w:szCs w:val="24"/>
              </w:rPr>
              <w:t>ю</w:t>
            </w:r>
            <w:r w:rsidRPr="00E20E56">
              <w:rPr>
                <w:rFonts w:ascii="Times New Roman" w:hAnsi="Times New Roman" w:cs="Times New Roman"/>
                <w:sz w:val="24"/>
                <w:szCs w:val="24"/>
              </w:rPr>
              <w:t>щихся с задержкой психического разв</w:t>
            </w:r>
            <w:r w:rsidRPr="00E20E56">
              <w:rPr>
                <w:rFonts w:ascii="Times New Roman" w:hAnsi="Times New Roman" w:cs="Times New Roman"/>
                <w:sz w:val="24"/>
                <w:szCs w:val="24"/>
              </w:rPr>
              <w:t>и</w:t>
            </w:r>
            <w:r w:rsidRPr="00E20E56">
              <w:rPr>
                <w:rFonts w:ascii="Times New Roman" w:hAnsi="Times New Roman" w:cs="Times New Roman"/>
                <w:sz w:val="24"/>
                <w:szCs w:val="24"/>
              </w:rPr>
              <w:t xml:space="preserve">тия в контексте требований ФГОС НОО ОВЗ» (72 ч)» </w:t>
            </w:r>
          </w:p>
          <w:p w:rsidR="005A6D50" w:rsidRPr="00E20E56" w:rsidRDefault="005A6D50"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удост. № 352407292538</w:t>
            </w:r>
          </w:p>
          <w:p w:rsidR="005A6D50" w:rsidRPr="00E20E56" w:rsidRDefault="005A6D50"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№2783 от 03.10.2018г.</w:t>
            </w:r>
          </w:p>
        </w:tc>
        <w:tc>
          <w:tcPr>
            <w:tcW w:w="1418" w:type="dxa"/>
            <w:tcBorders>
              <w:top w:val="single" w:sz="4" w:space="0" w:color="auto"/>
              <w:left w:val="single" w:sz="4" w:space="0" w:color="auto"/>
              <w:bottom w:val="single" w:sz="4" w:space="0" w:color="auto"/>
              <w:right w:val="single" w:sz="4" w:space="0" w:color="auto"/>
            </w:tcBorders>
          </w:tcPr>
          <w:p w:rsidR="005A6D50" w:rsidRPr="00E20E56" w:rsidRDefault="005A6D50" w:rsidP="005A6D50">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w:t>
            </w:r>
          </w:p>
        </w:tc>
      </w:tr>
      <w:tr w:rsidR="00E20E56"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tcPr>
          <w:p w:rsidR="00E20E56" w:rsidRPr="00E20E56" w:rsidRDefault="00E20E56" w:rsidP="005A6D50">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11</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pStyle w:val="a0"/>
              <w:jc w:val="left"/>
              <w:rPr>
                <w:sz w:val="24"/>
                <w:szCs w:val="24"/>
              </w:rPr>
            </w:pPr>
            <w:r w:rsidRPr="00E20E56">
              <w:rPr>
                <w:sz w:val="24"/>
                <w:szCs w:val="24"/>
              </w:rPr>
              <w:t>Петровская Елена Ив</w:t>
            </w:r>
            <w:r w:rsidRPr="00E20E56">
              <w:rPr>
                <w:sz w:val="24"/>
                <w:szCs w:val="24"/>
              </w:rPr>
              <w:t>а</w:t>
            </w:r>
            <w:r w:rsidRPr="00E20E56">
              <w:rPr>
                <w:sz w:val="24"/>
                <w:szCs w:val="24"/>
              </w:rPr>
              <w:t>новна</w:t>
            </w:r>
          </w:p>
          <w:p w:rsidR="00E20E56" w:rsidRPr="00E20E56" w:rsidRDefault="00E20E56" w:rsidP="00A43CD4">
            <w:pPr>
              <w:pStyle w:val="a0"/>
              <w:rPr>
                <w:sz w:val="24"/>
                <w:szCs w:val="24"/>
              </w:rPr>
            </w:pPr>
            <w:r w:rsidRPr="00E20E56">
              <w:rPr>
                <w:sz w:val="24"/>
                <w:szCs w:val="24"/>
              </w:rPr>
              <w:t xml:space="preserve">18 января </w:t>
            </w:r>
            <w:smartTag w:uri="urn:schemas-microsoft-com:office:smarttags" w:element="metricconverter">
              <w:smartTagPr>
                <w:attr w:name="ProductID" w:val="1962 г"/>
              </w:smartTagPr>
              <w:r w:rsidRPr="00E20E56">
                <w:rPr>
                  <w:sz w:val="24"/>
                  <w:szCs w:val="24"/>
                </w:rPr>
                <w:t>1962 г</w:t>
              </w:r>
            </w:smartTag>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ЧГПИ</w:t>
            </w:r>
          </w:p>
          <w:p w:rsidR="00E20E56" w:rsidRPr="00E20E56" w:rsidRDefault="00E20E56" w:rsidP="00A43CD4">
            <w:pPr>
              <w:rPr>
                <w:rFonts w:ascii="Times New Roman" w:hAnsi="Times New Roman" w:cs="Times New Roman"/>
                <w:sz w:val="24"/>
                <w:szCs w:val="24"/>
              </w:rPr>
            </w:pPr>
            <w:smartTag w:uri="urn:schemas-microsoft-com:office:smarttags" w:element="metricconverter">
              <w:smartTagPr>
                <w:attr w:name="ProductID" w:val="1984 г"/>
              </w:smartTagPr>
              <w:r w:rsidRPr="00E20E56">
                <w:rPr>
                  <w:rFonts w:ascii="Times New Roman" w:hAnsi="Times New Roman" w:cs="Times New Roman"/>
                  <w:sz w:val="24"/>
                  <w:szCs w:val="24"/>
                </w:rPr>
                <w:t>1984 г</w:t>
              </w:r>
            </w:smartTag>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Учитель физики и математ</w:t>
            </w:r>
            <w:r w:rsidRPr="00E20E56">
              <w:rPr>
                <w:rFonts w:ascii="Times New Roman" w:hAnsi="Times New Roman" w:cs="Times New Roman"/>
                <w:sz w:val="24"/>
                <w:szCs w:val="24"/>
              </w:rPr>
              <w:t>и</w:t>
            </w:r>
            <w:r w:rsidRPr="00E20E56">
              <w:rPr>
                <w:rFonts w:ascii="Times New Roman" w:hAnsi="Times New Roman" w:cs="Times New Roman"/>
                <w:sz w:val="24"/>
                <w:szCs w:val="24"/>
              </w:rPr>
              <w:t>ки</w:t>
            </w:r>
          </w:p>
        </w:tc>
        <w:tc>
          <w:tcPr>
            <w:tcW w:w="1559"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Информа</w:t>
            </w:r>
            <w:r w:rsidRPr="00E20E56">
              <w:rPr>
                <w:rFonts w:ascii="Times New Roman" w:hAnsi="Times New Roman" w:cs="Times New Roman"/>
                <w:sz w:val="24"/>
                <w:szCs w:val="24"/>
              </w:rPr>
              <w:t>т</w:t>
            </w:r>
            <w:r w:rsidRPr="00E20E56">
              <w:rPr>
                <w:rFonts w:ascii="Times New Roman" w:hAnsi="Times New Roman" w:cs="Times New Roman"/>
                <w:sz w:val="24"/>
                <w:szCs w:val="24"/>
              </w:rPr>
              <w:t>ка,</w:t>
            </w:r>
          </w:p>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физика</w:t>
            </w:r>
          </w:p>
        </w:tc>
        <w:tc>
          <w:tcPr>
            <w:tcW w:w="851"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35/  35</w:t>
            </w:r>
          </w:p>
        </w:tc>
        <w:tc>
          <w:tcPr>
            <w:tcW w:w="1417"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Первая </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катег</w:t>
            </w:r>
            <w:r w:rsidRPr="00E20E56">
              <w:rPr>
                <w:rFonts w:ascii="Times New Roman" w:hAnsi="Times New Roman" w:cs="Times New Roman"/>
                <w:sz w:val="24"/>
                <w:szCs w:val="24"/>
              </w:rPr>
              <w:t>о</w:t>
            </w:r>
            <w:r w:rsidRPr="00E20E56">
              <w:rPr>
                <w:rFonts w:ascii="Times New Roman" w:hAnsi="Times New Roman" w:cs="Times New Roman"/>
                <w:sz w:val="24"/>
                <w:szCs w:val="24"/>
              </w:rPr>
              <w:t>рия,</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27.02.2018 г.</w:t>
            </w:r>
          </w:p>
        </w:tc>
        <w:tc>
          <w:tcPr>
            <w:tcW w:w="3544"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 АОУ  ВО  ДПО «ВИРО»</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«Государственная итоговая атт</w:t>
            </w:r>
            <w:r w:rsidRPr="00E20E56">
              <w:rPr>
                <w:rFonts w:ascii="Times New Roman" w:hAnsi="Times New Roman" w:cs="Times New Roman"/>
                <w:sz w:val="24"/>
                <w:szCs w:val="24"/>
              </w:rPr>
              <w:t>е</w:t>
            </w:r>
            <w:r w:rsidRPr="00E20E56">
              <w:rPr>
                <w:rFonts w:ascii="Times New Roman" w:hAnsi="Times New Roman" w:cs="Times New Roman"/>
                <w:sz w:val="24"/>
                <w:szCs w:val="24"/>
              </w:rPr>
              <w:t>стация по образовательным пр</w:t>
            </w:r>
            <w:r w:rsidRPr="00E20E56">
              <w:rPr>
                <w:rFonts w:ascii="Times New Roman" w:hAnsi="Times New Roman" w:cs="Times New Roman"/>
                <w:sz w:val="24"/>
                <w:szCs w:val="24"/>
              </w:rPr>
              <w:t>о</w:t>
            </w:r>
            <w:r w:rsidRPr="00E20E56">
              <w:rPr>
                <w:rFonts w:ascii="Times New Roman" w:hAnsi="Times New Roman" w:cs="Times New Roman"/>
                <w:sz w:val="24"/>
                <w:szCs w:val="24"/>
              </w:rPr>
              <w:t>граммам основного общего образования по физике:   соде</w:t>
            </w:r>
            <w:r w:rsidRPr="00E20E56">
              <w:rPr>
                <w:rFonts w:ascii="Times New Roman" w:hAnsi="Times New Roman" w:cs="Times New Roman"/>
                <w:sz w:val="24"/>
                <w:szCs w:val="24"/>
              </w:rPr>
              <w:t>р</w:t>
            </w:r>
            <w:r w:rsidRPr="00E20E56">
              <w:rPr>
                <w:rFonts w:ascii="Times New Roman" w:hAnsi="Times New Roman" w:cs="Times New Roman"/>
                <w:sz w:val="24"/>
                <w:szCs w:val="24"/>
              </w:rPr>
              <w:t>жание, анализ результатов, экспертиза экзаменацио</w:t>
            </w:r>
            <w:r w:rsidRPr="00E20E56">
              <w:rPr>
                <w:rFonts w:ascii="Times New Roman" w:hAnsi="Times New Roman" w:cs="Times New Roman"/>
                <w:sz w:val="24"/>
                <w:szCs w:val="24"/>
              </w:rPr>
              <w:t>н</w:t>
            </w:r>
            <w:r w:rsidRPr="00E20E56">
              <w:rPr>
                <w:rFonts w:ascii="Times New Roman" w:hAnsi="Times New Roman" w:cs="Times New Roman"/>
                <w:sz w:val="24"/>
                <w:szCs w:val="24"/>
              </w:rPr>
              <w:t>ных работ» (24 ч.) Удост.№   352403259513</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624 от 04.04.2017 г.</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«Государственная итоговая атт</w:t>
            </w:r>
            <w:r w:rsidRPr="00E20E56">
              <w:rPr>
                <w:rFonts w:ascii="Times New Roman" w:hAnsi="Times New Roman" w:cs="Times New Roman"/>
                <w:sz w:val="24"/>
                <w:szCs w:val="24"/>
              </w:rPr>
              <w:t>е</w:t>
            </w:r>
            <w:r w:rsidRPr="00E20E56">
              <w:rPr>
                <w:rFonts w:ascii="Times New Roman" w:hAnsi="Times New Roman" w:cs="Times New Roman"/>
                <w:sz w:val="24"/>
                <w:szCs w:val="24"/>
              </w:rPr>
              <w:t>стация по образовательным пр</w:t>
            </w:r>
            <w:r w:rsidRPr="00E20E56">
              <w:rPr>
                <w:rFonts w:ascii="Times New Roman" w:hAnsi="Times New Roman" w:cs="Times New Roman"/>
                <w:sz w:val="24"/>
                <w:szCs w:val="24"/>
              </w:rPr>
              <w:t>о</w:t>
            </w:r>
            <w:r w:rsidRPr="00E20E56">
              <w:rPr>
                <w:rFonts w:ascii="Times New Roman" w:hAnsi="Times New Roman" w:cs="Times New Roman"/>
                <w:sz w:val="24"/>
                <w:szCs w:val="24"/>
              </w:rPr>
              <w:t>граммам основного общего обр</w:t>
            </w:r>
            <w:r w:rsidRPr="00E20E56">
              <w:rPr>
                <w:rFonts w:ascii="Times New Roman" w:hAnsi="Times New Roman" w:cs="Times New Roman"/>
                <w:sz w:val="24"/>
                <w:szCs w:val="24"/>
              </w:rPr>
              <w:t>а</w:t>
            </w:r>
            <w:r w:rsidRPr="00E20E56">
              <w:rPr>
                <w:rFonts w:ascii="Times New Roman" w:hAnsi="Times New Roman" w:cs="Times New Roman"/>
                <w:sz w:val="24"/>
                <w:szCs w:val="24"/>
              </w:rPr>
              <w:t>зования по информатике и ИКТ: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ние, анализ результатов, экспертиза экзаменационных р</w:t>
            </w:r>
            <w:r w:rsidRPr="00E20E56">
              <w:rPr>
                <w:rFonts w:ascii="Times New Roman" w:hAnsi="Times New Roman" w:cs="Times New Roman"/>
                <w:sz w:val="24"/>
                <w:szCs w:val="24"/>
              </w:rPr>
              <w:t>а</w:t>
            </w:r>
            <w:r w:rsidRPr="00E20E56">
              <w:rPr>
                <w:rFonts w:ascii="Times New Roman" w:hAnsi="Times New Roman" w:cs="Times New Roman"/>
                <w:sz w:val="24"/>
                <w:szCs w:val="24"/>
              </w:rPr>
              <w:t xml:space="preserve">бот» (24 ч),  удост.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  352405833796</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1011от 28.03.2018 г.</w:t>
            </w:r>
          </w:p>
          <w:p w:rsidR="00E20E56" w:rsidRPr="00E20E56" w:rsidRDefault="00E20E56" w:rsidP="00E20E56">
            <w:pPr>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3) 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«ФГОС среднего общего образования: соде</w:t>
            </w:r>
            <w:r w:rsidRPr="00E20E56">
              <w:rPr>
                <w:rFonts w:ascii="Times New Roman" w:hAnsi="Times New Roman" w:cs="Times New Roman"/>
                <w:sz w:val="24"/>
                <w:szCs w:val="24"/>
              </w:rPr>
              <w:t>р</w:t>
            </w:r>
            <w:r w:rsidRPr="00E20E56">
              <w:rPr>
                <w:rFonts w:ascii="Times New Roman" w:hAnsi="Times New Roman" w:cs="Times New Roman"/>
                <w:sz w:val="24"/>
                <w:szCs w:val="24"/>
              </w:rPr>
              <w:t>жание и технологии введения в профессиональную де</w:t>
            </w:r>
            <w:r w:rsidRPr="00E20E56">
              <w:rPr>
                <w:rFonts w:ascii="Times New Roman" w:hAnsi="Times New Roman" w:cs="Times New Roman"/>
                <w:sz w:val="24"/>
                <w:szCs w:val="24"/>
              </w:rPr>
              <w:t>я</w:t>
            </w:r>
            <w:r w:rsidRPr="00E20E56">
              <w:rPr>
                <w:rFonts w:ascii="Times New Roman" w:hAnsi="Times New Roman" w:cs="Times New Roman"/>
                <w:sz w:val="24"/>
                <w:szCs w:val="24"/>
              </w:rPr>
              <w:t xml:space="preserve">тельность педагога» (72 ч),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удост.№  352407291973</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2205от 14.05.2018 г.</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4) 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«Организация образовательного процесса в соответствии с ФГОС обучающи</w:t>
            </w:r>
            <w:r w:rsidRPr="00E20E56">
              <w:rPr>
                <w:rFonts w:ascii="Times New Roman" w:hAnsi="Times New Roman" w:cs="Times New Roman"/>
                <w:sz w:val="24"/>
                <w:szCs w:val="24"/>
              </w:rPr>
              <w:t>х</w:t>
            </w:r>
            <w:r w:rsidRPr="00E20E56">
              <w:rPr>
                <w:rFonts w:ascii="Times New Roman" w:hAnsi="Times New Roman" w:cs="Times New Roman"/>
                <w:sz w:val="24"/>
                <w:szCs w:val="24"/>
              </w:rPr>
              <w:t>ся с умственной отсталостью (интеллектуальными наруш</w:t>
            </w:r>
            <w:r w:rsidRPr="00E20E56">
              <w:rPr>
                <w:rFonts w:ascii="Times New Roman" w:hAnsi="Times New Roman" w:cs="Times New Roman"/>
                <w:sz w:val="24"/>
                <w:szCs w:val="24"/>
              </w:rPr>
              <w:t>е</w:t>
            </w:r>
            <w:r w:rsidRPr="00E20E56">
              <w:rPr>
                <w:rFonts w:ascii="Times New Roman" w:hAnsi="Times New Roman" w:cs="Times New Roman"/>
                <w:sz w:val="24"/>
                <w:szCs w:val="24"/>
              </w:rPr>
              <w:t xml:space="preserve">ниями)» (72 ч), удостов. №342408790551   рег.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№78/26-329 от 28.02.2019г.</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5)  ООО «Центр непр</w:t>
            </w:r>
            <w:r w:rsidRPr="00E20E56">
              <w:rPr>
                <w:rFonts w:ascii="Times New Roman" w:hAnsi="Times New Roman" w:cs="Times New Roman"/>
                <w:sz w:val="24"/>
                <w:szCs w:val="24"/>
              </w:rPr>
              <w:t>е</w:t>
            </w:r>
            <w:r w:rsidRPr="00E20E56">
              <w:rPr>
                <w:rFonts w:ascii="Times New Roman" w:hAnsi="Times New Roman" w:cs="Times New Roman"/>
                <w:sz w:val="24"/>
                <w:szCs w:val="24"/>
              </w:rPr>
              <w:t>рывного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«Содержание и методика преподавания физики в соответствии с требованиями ФГОС», 72 ч. удостов. № 342408793383  рег. №78/29-1132от 5.04.2019г.</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pStyle w:val="a0"/>
              <w:jc w:val="left"/>
              <w:rPr>
                <w:sz w:val="24"/>
                <w:szCs w:val="24"/>
              </w:rPr>
            </w:pPr>
            <w:r>
              <w:rPr>
                <w:sz w:val="24"/>
                <w:szCs w:val="24"/>
              </w:rPr>
              <w:lastRenderedPageBreak/>
              <w:t>-</w:t>
            </w:r>
          </w:p>
        </w:tc>
      </w:tr>
      <w:tr w:rsidR="00E20E56" w:rsidRPr="00E20E56" w:rsidTr="00E20E56">
        <w:trPr>
          <w:trHeight w:val="274"/>
        </w:trPr>
        <w:tc>
          <w:tcPr>
            <w:tcW w:w="4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pStyle w:val="a0"/>
              <w:spacing w:after="0" w:line="240" w:lineRule="auto"/>
              <w:rPr>
                <w:sz w:val="24"/>
                <w:szCs w:val="24"/>
              </w:rPr>
            </w:pPr>
            <w:r w:rsidRPr="00E20E56">
              <w:rPr>
                <w:sz w:val="24"/>
                <w:szCs w:val="24"/>
              </w:rPr>
              <w:t>Полоротова Ирина Никол</w:t>
            </w:r>
            <w:r w:rsidRPr="00E20E56">
              <w:rPr>
                <w:sz w:val="24"/>
                <w:szCs w:val="24"/>
              </w:rPr>
              <w:t>а</w:t>
            </w:r>
            <w:r w:rsidRPr="00E20E56">
              <w:rPr>
                <w:sz w:val="24"/>
                <w:szCs w:val="24"/>
              </w:rPr>
              <w:t>евна</w:t>
            </w:r>
          </w:p>
          <w:p w:rsidR="00E20E56" w:rsidRPr="00E20E56" w:rsidRDefault="00E20E56" w:rsidP="00E20E56">
            <w:pPr>
              <w:pStyle w:val="a0"/>
              <w:spacing w:after="0" w:line="240" w:lineRule="auto"/>
              <w:rPr>
                <w:sz w:val="24"/>
                <w:szCs w:val="24"/>
              </w:rPr>
            </w:pPr>
            <w:r w:rsidRPr="00E20E56">
              <w:rPr>
                <w:sz w:val="24"/>
                <w:szCs w:val="24"/>
              </w:rPr>
              <w:lastRenderedPageBreak/>
              <w:t xml:space="preserve">12 октября </w:t>
            </w:r>
            <w:smartTag w:uri="urn:schemas-microsoft-com:office:smarttags" w:element="metricconverter">
              <w:smartTagPr>
                <w:attr w:name="ProductID" w:val="1968 г"/>
              </w:smartTagPr>
              <w:r w:rsidRPr="00E20E56">
                <w:rPr>
                  <w:sz w:val="24"/>
                  <w:szCs w:val="24"/>
                </w:rPr>
                <w:t>1968 г</w:t>
              </w:r>
            </w:smartTag>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ВГПУ</w:t>
            </w:r>
          </w:p>
          <w:p w:rsidR="00E20E56" w:rsidRPr="00E20E56" w:rsidRDefault="00E20E56" w:rsidP="00E20E56">
            <w:pPr>
              <w:spacing w:after="0" w:line="240" w:lineRule="auto"/>
              <w:rPr>
                <w:rFonts w:ascii="Times New Roman" w:hAnsi="Times New Roman" w:cs="Times New Roman"/>
                <w:sz w:val="24"/>
                <w:szCs w:val="24"/>
              </w:rPr>
            </w:pPr>
            <w:smartTag w:uri="urn:schemas-microsoft-com:office:smarttags" w:element="metricconverter">
              <w:smartTagPr>
                <w:attr w:name="ProductID" w:val="1999 г"/>
              </w:smartTagPr>
              <w:r w:rsidRPr="00E20E56">
                <w:rPr>
                  <w:rFonts w:ascii="Times New Roman" w:hAnsi="Times New Roman" w:cs="Times New Roman"/>
                  <w:sz w:val="24"/>
                  <w:szCs w:val="24"/>
                </w:rPr>
                <w:t>1999 г</w:t>
              </w:r>
            </w:smartTag>
            <w:r w:rsidRPr="00E20E56">
              <w:rPr>
                <w:rFonts w:ascii="Times New Roman" w:hAnsi="Times New Roman" w:cs="Times New Roman"/>
                <w:sz w:val="24"/>
                <w:szCs w:val="24"/>
              </w:rPr>
              <w:t>.</w:t>
            </w: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Современная Гуман</w:t>
            </w:r>
            <w:r w:rsidRPr="00E20E56">
              <w:rPr>
                <w:rFonts w:ascii="Times New Roman" w:hAnsi="Times New Roman" w:cs="Times New Roman"/>
                <w:sz w:val="24"/>
                <w:szCs w:val="24"/>
              </w:rPr>
              <w:t>и</w:t>
            </w:r>
            <w:r w:rsidRPr="00E20E56">
              <w:rPr>
                <w:rFonts w:ascii="Times New Roman" w:hAnsi="Times New Roman" w:cs="Times New Roman"/>
                <w:sz w:val="24"/>
                <w:szCs w:val="24"/>
              </w:rPr>
              <w:t xml:space="preserve">тарная академия  2008 </w:t>
            </w: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АНО ДПО «Моско</w:t>
            </w:r>
            <w:r w:rsidRPr="00E20E56">
              <w:rPr>
                <w:rFonts w:ascii="Times New Roman" w:hAnsi="Times New Roman" w:cs="Times New Roman"/>
                <w:sz w:val="24"/>
                <w:szCs w:val="24"/>
              </w:rPr>
              <w:t>в</w:t>
            </w:r>
            <w:r w:rsidRPr="00E20E56">
              <w:rPr>
                <w:rFonts w:ascii="Times New Roman" w:hAnsi="Times New Roman" w:cs="Times New Roman"/>
                <w:sz w:val="24"/>
                <w:szCs w:val="24"/>
              </w:rPr>
              <w:t>ская академия профессиональных компетенций» по программе «Специал</w:t>
            </w:r>
            <w:r w:rsidRPr="00E20E56">
              <w:rPr>
                <w:rFonts w:ascii="Times New Roman" w:hAnsi="Times New Roman" w:cs="Times New Roman"/>
                <w:sz w:val="24"/>
                <w:szCs w:val="24"/>
              </w:rPr>
              <w:t>ь</w:t>
            </w:r>
            <w:r w:rsidRPr="00E20E56">
              <w:rPr>
                <w:rFonts w:ascii="Times New Roman" w:hAnsi="Times New Roman" w:cs="Times New Roman"/>
                <w:sz w:val="24"/>
                <w:szCs w:val="24"/>
              </w:rPr>
              <w:t>но</w:t>
            </w:r>
            <w:proofErr w:type="gramStart"/>
            <w:r w:rsidRPr="00E20E56">
              <w:rPr>
                <w:rFonts w:ascii="Times New Roman" w:hAnsi="Times New Roman" w:cs="Times New Roman"/>
                <w:sz w:val="24"/>
                <w:szCs w:val="24"/>
              </w:rPr>
              <w:t>е(</w:t>
            </w:r>
            <w:proofErr w:type="gramEnd"/>
            <w:r w:rsidRPr="00E20E56">
              <w:rPr>
                <w:rFonts w:ascii="Times New Roman" w:hAnsi="Times New Roman" w:cs="Times New Roman"/>
                <w:sz w:val="24"/>
                <w:szCs w:val="24"/>
              </w:rPr>
              <w:t>дефектологическое) образование: Л</w:t>
            </w:r>
            <w:r w:rsidRPr="00E20E56">
              <w:rPr>
                <w:rFonts w:ascii="Times New Roman" w:hAnsi="Times New Roman" w:cs="Times New Roman"/>
                <w:sz w:val="24"/>
                <w:szCs w:val="24"/>
              </w:rPr>
              <w:t>о</w:t>
            </w:r>
            <w:r w:rsidRPr="00E20E56">
              <w:rPr>
                <w:rFonts w:ascii="Times New Roman" w:hAnsi="Times New Roman" w:cs="Times New Roman"/>
                <w:sz w:val="24"/>
                <w:szCs w:val="24"/>
              </w:rPr>
              <w:t>гопедия»</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Диплом № 180000181382</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№ПП 068-040 от 13.03.2017 г.</w:t>
            </w:r>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Учитель начал</w:t>
            </w:r>
            <w:r w:rsidRPr="00E20E56">
              <w:rPr>
                <w:rFonts w:ascii="Times New Roman" w:hAnsi="Times New Roman" w:cs="Times New Roman"/>
                <w:sz w:val="24"/>
                <w:szCs w:val="24"/>
              </w:rPr>
              <w:t>ь</w:t>
            </w:r>
            <w:r w:rsidRPr="00E20E56">
              <w:rPr>
                <w:rFonts w:ascii="Times New Roman" w:hAnsi="Times New Roman" w:cs="Times New Roman"/>
                <w:sz w:val="24"/>
                <w:szCs w:val="24"/>
              </w:rPr>
              <w:t>ных классов.</w:t>
            </w: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Возрастная психол</w:t>
            </w:r>
            <w:r w:rsidRPr="00E20E56">
              <w:rPr>
                <w:rFonts w:ascii="Times New Roman" w:hAnsi="Times New Roman" w:cs="Times New Roman"/>
                <w:sz w:val="24"/>
                <w:szCs w:val="24"/>
              </w:rPr>
              <w:t>о</w:t>
            </w:r>
            <w:r w:rsidRPr="00E20E56">
              <w:rPr>
                <w:rFonts w:ascii="Times New Roman" w:hAnsi="Times New Roman" w:cs="Times New Roman"/>
                <w:sz w:val="24"/>
                <w:szCs w:val="24"/>
              </w:rPr>
              <w:t>гия</w:t>
            </w:r>
          </w:p>
          <w:p w:rsidR="00E20E56" w:rsidRPr="00E20E56" w:rsidRDefault="00E20E56" w:rsidP="00E20E56">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Истоки,</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ОПК</w:t>
            </w: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педагог-псих</w:t>
            </w:r>
            <w:r w:rsidRPr="00E20E56">
              <w:rPr>
                <w:rFonts w:ascii="Times New Roman" w:hAnsi="Times New Roman" w:cs="Times New Roman"/>
                <w:sz w:val="24"/>
                <w:szCs w:val="24"/>
              </w:rPr>
              <w:t>о</w:t>
            </w:r>
            <w:r w:rsidRPr="00E20E56">
              <w:rPr>
                <w:rFonts w:ascii="Times New Roman" w:hAnsi="Times New Roman" w:cs="Times New Roman"/>
                <w:sz w:val="24"/>
                <w:szCs w:val="24"/>
              </w:rPr>
              <w:t>лог</w:t>
            </w: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Уч</w:t>
            </w:r>
            <w:r w:rsidRPr="00E20E56">
              <w:rPr>
                <w:rFonts w:ascii="Times New Roman" w:hAnsi="Times New Roman" w:cs="Times New Roman"/>
                <w:sz w:val="24"/>
                <w:szCs w:val="24"/>
              </w:rPr>
              <w:t>и</w:t>
            </w:r>
            <w:r w:rsidRPr="00E20E56">
              <w:rPr>
                <w:rFonts w:ascii="Times New Roman" w:hAnsi="Times New Roman" w:cs="Times New Roman"/>
                <w:sz w:val="24"/>
                <w:szCs w:val="24"/>
              </w:rPr>
              <w:t>тель-логопед</w:t>
            </w:r>
          </w:p>
        </w:tc>
        <w:tc>
          <w:tcPr>
            <w:tcW w:w="851"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31/  31</w:t>
            </w:r>
          </w:p>
        </w:tc>
        <w:tc>
          <w:tcPr>
            <w:tcW w:w="1417"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Вы</w:t>
            </w:r>
            <w:r w:rsidRPr="00E20E56">
              <w:rPr>
                <w:rFonts w:ascii="Times New Roman" w:hAnsi="Times New Roman" w:cs="Times New Roman"/>
                <w:sz w:val="24"/>
                <w:szCs w:val="24"/>
              </w:rPr>
              <w:t>с</w:t>
            </w:r>
            <w:r w:rsidRPr="00E20E56">
              <w:rPr>
                <w:rFonts w:ascii="Times New Roman" w:hAnsi="Times New Roman" w:cs="Times New Roman"/>
                <w:sz w:val="24"/>
                <w:szCs w:val="24"/>
              </w:rPr>
              <w:t xml:space="preserve">шая </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катег</w:t>
            </w:r>
            <w:r w:rsidRPr="00E20E56">
              <w:rPr>
                <w:rFonts w:ascii="Times New Roman" w:hAnsi="Times New Roman" w:cs="Times New Roman"/>
                <w:sz w:val="24"/>
                <w:szCs w:val="24"/>
              </w:rPr>
              <w:t>о</w:t>
            </w:r>
            <w:r w:rsidRPr="00E20E56">
              <w:rPr>
                <w:rFonts w:ascii="Times New Roman" w:hAnsi="Times New Roman" w:cs="Times New Roman"/>
                <w:sz w:val="24"/>
                <w:szCs w:val="24"/>
              </w:rPr>
              <w:t>рия</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30.11 2015 г. </w:t>
            </w: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Вы</w:t>
            </w:r>
            <w:r w:rsidRPr="00E20E56">
              <w:rPr>
                <w:rFonts w:ascii="Times New Roman" w:hAnsi="Times New Roman" w:cs="Times New Roman"/>
                <w:sz w:val="24"/>
                <w:szCs w:val="24"/>
              </w:rPr>
              <w:t>с</w:t>
            </w:r>
            <w:r w:rsidRPr="00E20E56">
              <w:rPr>
                <w:rFonts w:ascii="Times New Roman" w:hAnsi="Times New Roman" w:cs="Times New Roman"/>
                <w:sz w:val="24"/>
                <w:szCs w:val="24"/>
              </w:rPr>
              <w:t xml:space="preserve">шая </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катег</w:t>
            </w:r>
            <w:r w:rsidRPr="00E20E56">
              <w:rPr>
                <w:rFonts w:ascii="Times New Roman" w:hAnsi="Times New Roman" w:cs="Times New Roman"/>
                <w:sz w:val="24"/>
                <w:szCs w:val="24"/>
              </w:rPr>
              <w:t>о</w:t>
            </w:r>
            <w:r w:rsidRPr="00E20E56">
              <w:rPr>
                <w:rFonts w:ascii="Times New Roman" w:hAnsi="Times New Roman" w:cs="Times New Roman"/>
                <w:sz w:val="24"/>
                <w:szCs w:val="24"/>
              </w:rPr>
              <w:t>рия,</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ноябрь 2014 г.</w:t>
            </w:r>
          </w:p>
        </w:tc>
        <w:tc>
          <w:tcPr>
            <w:tcW w:w="3544"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 xml:space="preserve">1) АОУ ВО ДПО «ВИРО» </w:t>
            </w:r>
            <w:r w:rsidRPr="00E20E56">
              <w:rPr>
                <w:rStyle w:val="s2"/>
                <w:rFonts w:ascii="Times New Roman" w:hAnsi="Times New Roman" w:cs="Times New Roman"/>
                <w:sz w:val="24"/>
                <w:szCs w:val="24"/>
              </w:rPr>
              <w:t>«Акт</w:t>
            </w:r>
            <w:r w:rsidRPr="00E20E56">
              <w:rPr>
                <w:rStyle w:val="s2"/>
                <w:rFonts w:ascii="Times New Roman" w:hAnsi="Times New Roman" w:cs="Times New Roman"/>
                <w:sz w:val="24"/>
                <w:szCs w:val="24"/>
              </w:rPr>
              <w:t>у</w:t>
            </w:r>
            <w:r w:rsidRPr="00E20E56">
              <w:rPr>
                <w:rStyle w:val="s2"/>
                <w:rFonts w:ascii="Times New Roman" w:hAnsi="Times New Roman" w:cs="Times New Roman"/>
                <w:sz w:val="24"/>
                <w:szCs w:val="24"/>
              </w:rPr>
              <w:t>альные проблемы преподавания комплексн</w:t>
            </w:r>
            <w:r w:rsidRPr="00E20E56">
              <w:rPr>
                <w:rStyle w:val="s2"/>
                <w:rFonts w:ascii="Times New Roman" w:hAnsi="Times New Roman" w:cs="Times New Roman"/>
                <w:sz w:val="24"/>
                <w:szCs w:val="24"/>
              </w:rPr>
              <w:t>о</w:t>
            </w:r>
            <w:r w:rsidRPr="00E20E56">
              <w:rPr>
                <w:rStyle w:val="s2"/>
                <w:rFonts w:ascii="Times New Roman" w:hAnsi="Times New Roman" w:cs="Times New Roman"/>
                <w:sz w:val="24"/>
                <w:szCs w:val="24"/>
              </w:rPr>
              <w:t xml:space="preserve">го учебного курса «Основы </w:t>
            </w:r>
            <w:r w:rsidRPr="00E20E56">
              <w:rPr>
                <w:rStyle w:val="s2"/>
                <w:rFonts w:ascii="Times New Roman" w:hAnsi="Times New Roman" w:cs="Times New Roman"/>
                <w:sz w:val="24"/>
                <w:szCs w:val="24"/>
              </w:rPr>
              <w:lastRenderedPageBreak/>
              <w:t>религиозных культур и све</w:t>
            </w:r>
            <w:r w:rsidRPr="00E20E56">
              <w:rPr>
                <w:rStyle w:val="s2"/>
                <w:rFonts w:ascii="Times New Roman" w:hAnsi="Times New Roman" w:cs="Times New Roman"/>
                <w:sz w:val="24"/>
                <w:szCs w:val="24"/>
              </w:rPr>
              <w:t>т</w:t>
            </w:r>
            <w:r w:rsidRPr="00E20E56">
              <w:rPr>
                <w:rStyle w:val="s2"/>
                <w:rFonts w:ascii="Times New Roman" w:hAnsi="Times New Roman" w:cs="Times New Roman"/>
                <w:sz w:val="24"/>
                <w:szCs w:val="24"/>
              </w:rPr>
              <w:t xml:space="preserve">ской этики» </w:t>
            </w:r>
            <w:r w:rsidRPr="00E20E56">
              <w:rPr>
                <w:rFonts w:ascii="Times New Roman" w:hAnsi="Times New Roman" w:cs="Times New Roman"/>
                <w:sz w:val="24"/>
                <w:szCs w:val="24"/>
              </w:rPr>
              <w:t xml:space="preserve">(72 ч)  </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удост.  № 352403256998   </w:t>
            </w:r>
          </w:p>
          <w:p w:rsidR="00E20E56" w:rsidRPr="00E20E56" w:rsidRDefault="00E20E56" w:rsidP="00E20E56">
            <w:pPr>
              <w:tabs>
                <w:tab w:val="left" w:pos="1580"/>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1681  от 04.06.2016 г.</w:t>
            </w:r>
          </w:p>
          <w:p w:rsidR="00E20E56" w:rsidRPr="00E20E56" w:rsidRDefault="00E20E56" w:rsidP="00E20E56">
            <w:pPr>
              <w:tabs>
                <w:tab w:val="left" w:pos="1580"/>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2)АНО «Межрегионцентр М</w:t>
            </w:r>
            <w:r w:rsidRPr="00E20E56">
              <w:rPr>
                <w:rFonts w:ascii="Times New Roman" w:hAnsi="Times New Roman" w:cs="Times New Roman"/>
                <w:sz w:val="24"/>
                <w:szCs w:val="24"/>
              </w:rPr>
              <w:t>И</w:t>
            </w:r>
            <w:r w:rsidRPr="00E20E56">
              <w:rPr>
                <w:rFonts w:ascii="Times New Roman" w:hAnsi="Times New Roman" w:cs="Times New Roman"/>
                <w:sz w:val="24"/>
                <w:szCs w:val="24"/>
              </w:rPr>
              <w:t>СОД» (Автономная некоммерч</w:t>
            </w:r>
            <w:r w:rsidRPr="00E20E56">
              <w:rPr>
                <w:rFonts w:ascii="Times New Roman" w:hAnsi="Times New Roman" w:cs="Times New Roman"/>
                <w:sz w:val="24"/>
                <w:szCs w:val="24"/>
              </w:rPr>
              <w:t>е</w:t>
            </w:r>
            <w:r w:rsidRPr="00E20E56">
              <w:rPr>
                <w:rFonts w:ascii="Times New Roman" w:hAnsi="Times New Roman" w:cs="Times New Roman"/>
                <w:sz w:val="24"/>
                <w:szCs w:val="24"/>
              </w:rPr>
              <w:t>ская организация «Межреги</w:t>
            </w:r>
            <w:r w:rsidRPr="00E20E56">
              <w:rPr>
                <w:rFonts w:ascii="Times New Roman" w:hAnsi="Times New Roman" w:cs="Times New Roman"/>
                <w:sz w:val="24"/>
                <w:szCs w:val="24"/>
              </w:rPr>
              <w:t>о</w:t>
            </w:r>
            <w:r w:rsidRPr="00E20E56">
              <w:rPr>
                <w:rFonts w:ascii="Times New Roman" w:hAnsi="Times New Roman" w:cs="Times New Roman"/>
                <w:sz w:val="24"/>
                <w:szCs w:val="24"/>
              </w:rPr>
              <w:t>нальный центр медиации и содействия с</w:t>
            </w:r>
            <w:r w:rsidRPr="00E20E56">
              <w:rPr>
                <w:rFonts w:ascii="Times New Roman" w:hAnsi="Times New Roman" w:cs="Times New Roman"/>
                <w:sz w:val="24"/>
                <w:szCs w:val="24"/>
              </w:rPr>
              <w:t>о</w:t>
            </w:r>
            <w:r w:rsidRPr="00E20E56">
              <w:rPr>
                <w:rFonts w:ascii="Times New Roman" w:hAnsi="Times New Roman" w:cs="Times New Roman"/>
                <w:sz w:val="24"/>
                <w:szCs w:val="24"/>
              </w:rPr>
              <w:t>циализации детей и молодежи») г</w:t>
            </w:r>
            <w:proofErr w:type="gramStart"/>
            <w:r w:rsidRPr="00E20E56">
              <w:rPr>
                <w:rFonts w:ascii="Times New Roman" w:hAnsi="Times New Roman" w:cs="Times New Roman"/>
                <w:sz w:val="24"/>
                <w:szCs w:val="24"/>
              </w:rPr>
              <w:t>.О</w:t>
            </w:r>
            <w:proofErr w:type="gramEnd"/>
            <w:r w:rsidRPr="00E20E56">
              <w:rPr>
                <w:rFonts w:ascii="Times New Roman" w:hAnsi="Times New Roman" w:cs="Times New Roman"/>
                <w:sz w:val="24"/>
                <w:szCs w:val="24"/>
              </w:rPr>
              <w:t>мск.Образ.курсы «Во</w:t>
            </w:r>
            <w:r w:rsidRPr="00E20E56">
              <w:rPr>
                <w:rFonts w:ascii="Times New Roman" w:hAnsi="Times New Roman" w:cs="Times New Roman"/>
                <w:sz w:val="24"/>
                <w:szCs w:val="24"/>
              </w:rPr>
              <w:t>с</w:t>
            </w:r>
            <w:r w:rsidRPr="00E20E56">
              <w:rPr>
                <w:rFonts w:ascii="Times New Roman" w:hAnsi="Times New Roman" w:cs="Times New Roman"/>
                <w:sz w:val="24"/>
                <w:szCs w:val="24"/>
              </w:rPr>
              <w:t>становительный подход к предупреждению и разр</w:t>
            </w:r>
            <w:r w:rsidRPr="00E20E56">
              <w:rPr>
                <w:rFonts w:ascii="Times New Roman" w:hAnsi="Times New Roman" w:cs="Times New Roman"/>
                <w:sz w:val="24"/>
                <w:szCs w:val="24"/>
              </w:rPr>
              <w:t>е</w:t>
            </w:r>
            <w:r w:rsidRPr="00E20E56">
              <w:rPr>
                <w:rFonts w:ascii="Times New Roman" w:hAnsi="Times New Roman" w:cs="Times New Roman"/>
                <w:sz w:val="24"/>
                <w:szCs w:val="24"/>
              </w:rPr>
              <w:t>шению конфликтов среди несоверше</w:t>
            </w:r>
            <w:r w:rsidRPr="00E20E56">
              <w:rPr>
                <w:rFonts w:ascii="Times New Roman" w:hAnsi="Times New Roman" w:cs="Times New Roman"/>
                <w:sz w:val="24"/>
                <w:szCs w:val="24"/>
              </w:rPr>
              <w:t>н</w:t>
            </w:r>
            <w:r w:rsidRPr="00E20E56">
              <w:rPr>
                <w:rFonts w:ascii="Times New Roman" w:hAnsi="Times New Roman" w:cs="Times New Roman"/>
                <w:sz w:val="24"/>
                <w:szCs w:val="24"/>
              </w:rPr>
              <w:t xml:space="preserve">нолетних»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(108 ч.) Рег.   №   08479</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от 05.04.2017 г.</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3) АОУ  ВО  ДПО «ВИРО»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«Деятельность специал</w:t>
            </w:r>
            <w:r w:rsidRPr="00E20E56">
              <w:rPr>
                <w:rFonts w:ascii="Times New Roman" w:hAnsi="Times New Roman" w:cs="Times New Roman"/>
                <w:sz w:val="24"/>
                <w:szCs w:val="24"/>
              </w:rPr>
              <w:t>и</w:t>
            </w:r>
            <w:r w:rsidRPr="00E20E56">
              <w:rPr>
                <w:rFonts w:ascii="Times New Roman" w:hAnsi="Times New Roman" w:cs="Times New Roman"/>
                <w:sz w:val="24"/>
                <w:szCs w:val="24"/>
              </w:rPr>
              <w:t>стов сопровождения (уч</w:t>
            </w:r>
            <w:r w:rsidRPr="00E20E56">
              <w:rPr>
                <w:rFonts w:ascii="Times New Roman" w:hAnsi="Times New Roman" w:cs="Times New Roman"/>
                <w:sz w:val="24"/>
                <w:szCs w:val="24"/>
              </w:rPr>
              <w:t>и</w:t>
            </w:r>
            <w:r w:rsidRPr="00E20E56">
              <w:rPr>
                <w:rFonts w:ascii="Times New Roman" w:hAnsi="Times New Roman" w:cs="Times New Roman"/>
                <w:sz w:val="24"/>
                <w:szCs w:val="24"/>
              </w:rPr>
              <w:t>телей-логопедов, учит</w:t>
            </w:r>
            <w:r w:rsidRPr="00E20E56">
              <w:rPr>
                <w:rFonts w:ascii="Times New Roman" w:hAnsi="Times New Roman" w:cs="Times New Roman"/>
                <w:sz w:val="24"/>
                <w:szCs w:val="24"/>
              </w:rPr>
              <w:t>е</w:t>
            </w:r>
            <w:r w:rsidRPr="00E20E56">
              <w:rPr>
                <w:rFonts w:ascii="Times New Roman" w:hAnsi="Times New Roman" w:cs="Times New Roman"/>
                <w:sz w:val="24"/>
                <w:szCs w:val="24"/>
              </w:rPr>
              <w:t>лей-дефектологов, педаг</w:t>
            </w:r>
            <w:r w:rsidRPr="00E20E56">
              <w:rPr>
                <w:rFonts w:ascii="Times New Roman" w:hAnsi="Times New Roman" w:cs="Times New Roman"/>
                <w:sz w:val="24"/>
                <w:szCs w:val="24"/>
              </w:rPr>
              <w:t>о</w:t>
            </w:r>
            <w:r w:rsidRPr="00E20E56">
              <w:rPr>
                <w:rFonts w:ascii="Times New Roman" w:hAnsi="Times New Roman" w:cs="Times New Roman"/>
                <w:sz w:val="24"/>
                <w:szCs w:val="24"/>
              </w:rPr>
              <w:t>гов-психологов, социальных педаг</w:t>
            </w:r>
            <w:r w:rsidRPr="00E20E56">
              <w:rPr>
                <w:rFonts w:ascii="Times New Roman" w:hAnsi="Times New Roman" w:cs="Times New Roman"/>
                <w:sz w:val="24"/>
                <w:szCs w:val="24"/>
              </w:rPr>
              <w:t>о</w:t>
            </w:r>
            <w:r w:rsidRPr="00E20E56">
              <w:rPr>
                <w:rFonts w:ascii="Times New Roman" w:hAnsi="Times New Roman" w:cs="Times New Roman"/>
                <w:sz w:val="24"/>
                <w:szCs w:val="24"/>
              </w:rPr>
              <w:t>гов) в контексте требований ФГОС ОВЗ» (72 ч.) Удос.  №   352403259638</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  721 от 05.04.2017</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4) БПОУ ВО «ВПК» «Программа «Соци</w:t>
            </w:r>
            <w:r w:rsidRPr="00E20E56">
              <w:rPr>
                <w:rFonts w:ascii="Times New Roman" w:hAnsi="Times New Roman" w:cs="Times New Roman"/>
                <w:sz w:val="24"/>
                <w:szCs w:val="24"/>
              </w:rPr>
              <w:t>о</w:t>
            </w:r>
            <w:r w:rsidRPr="00E20E56">
              <w:rPr>
                <w:rFonts w:ascii="Times New Roman" w:hAnsi="Times New Roman" w:cs="Times New Roman"/>
                <w:sz w:val="24"/>
                <w:szCs w:val="24"/>
              </w:rPr>
              <w:t>культурные истоки» в образовательной организ</w:t>
            </w:r>
            <w:r w:rsidRPr="00E20E56">
              <w:rPr>
                <w:rFonts w:ascii="Times New Roman" w:hAnsi="Times New Roman" w:cs="Times New Roman"/>
                <w:sz w:val="24"/>
                <w:szCs w:val="24"/>
              </w:rPr>
              <w:t>а</w:t>
            </w:r>
            <w:r w:rsidRPr="00E20E56">
              <w:rPr>
                <w:rFonts w:ascii="Times New Roman" w:hAnsi="Times New Roman" w:cs="Times New Roman"/>
                <w:sz w:val="24"/>
                <w:szCs w:val="24"/>
              </w:rPr>
              <w:t>ции (начальное, основное общее образование» (18 ч) удост</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верение </w:t>
            </w:r>
            <w:r w:rsidRPr="00E20E56">
              <w:rPr>
                <w:rFonts w:ascii="Times New Roman" w:hAnsi="Times New Roman" w:cs="Times New Roman"/>
                <w:sz w:val="24"/>
                <w:szCs w:val="24"/>
              </w:rPr>
              <w:lastRenderedPageBreak/>
              <w:t xml:space="preserve">352406935572   рег.№ 0591  от 22.08.2018г.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5) АОУ ВО ДПО «ВИРО» «ФГОС среднего общего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 содержание и технол</w:t>
            </w:r>
            <w:r w:rsidRPr="00E20E56">
              <w:rPr>
                <w:rFonts w:ascii="Times New Roman" w:hAnsi="Times New Roman" w:cs="Times New Roman"/>
                <w:sz w:val="24"/>
                <w:szCs w:val="24"/>
              </w:rPr>
              <w:t>о</w:t>
            </w:r>
            <w:r w:rsidRPr="00E20E56">
              <w:rPr>
                <w:rFonts w:ascii="Times New Roman" w:hAnsi="Times New Roman" w:cs="Times New Roman"/>
                <w:sz w:val="24"/>
                <w:szCs w:val="24"/>
              </w:rPr>
              <w:t>гии введения в профессиональную де</w:t>
            </w:r>
            <w:r w:rsidRPr="00E20E56">
              <w:rPr>
                <w:rFonts w:ascii="Times New Roman" w:hAnsi="Times New Roman" w:cs="Times New Roman"/>
                <w:sz w:val="24"/>
                <w:szCs w:val="24"/>
              </w:rPr>
              <w:t>я</w:t>
            </w:r>
            <w:r w:rsidRPr="00E20E56">
              <w:rPr>
                <w:rFonts w:ascii="Times New Roman" w:hAnsi="Times New Roman" w:cs="Times New Roman"/>
                <w:sz w:val="24"/>
                <w:szCs w:val="24"/>
              </w:rPr>
              <w:t>тельность педагога» (72ч),  удост.352407293822   рег № 4063 от 06.12.2018г.</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6) 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«Реализация предметной о</w:t>
            </w:r>
            <w:r w:rsidRPr="00E20E56">
              <w:rPr>
                <w:rFonts w:ascii="Times New Roman" w:hAnsi="Times New Roman" w:cs="Times New Roman"/>
                <w:sz w:val="24"/>
                <w:szCs w:val="24"/>
              </w:rPr>
              <w:t>б</w:t>
            </w:r>
            <w:r w:rsidRPr="00E20E56">
              <w:rPr>
                <w:rFonts w:ascii="Times New Roman" w:hAnsi="Times New Roman" w:cs="Times New Roman"/>
                <w:sz w:val="24"/>
                <w:szCs w:val="24"/>
              </w:rPr>
              <w:t>ласти «Основы духовно-нравственной культуры народов России» в ко</w:t>
            </w:r>
            <w:r w:rsidRPr="00E20E56">
              <w:rPr>
                <w:rFonts w:ascii="Times New Roman" w:hAnsi="Times New Roman" w:cs="Times New Roman"/>
                <w:sz w:val="24"/>
                <w:szCs w:val="24"/>
              </w:rPr>
              <w:t>н</w:t>
            </w:r>
            <w:r w:rsidRPr="00E20E56">
              <w:rPr>
                <w:rFonts w:ascii="Times New Roman" w:hAnsi="Times New Roman" w:cs="Times New Roman"/>
                <w:sz w:val="24"/>
                <w:szCs w:val="24"/>
              </w:rPr>
              <w:t>тексте требований ФГОС основного общего образов</w:t>
            </w:r>
            <w:r w:rsidRPr="00E20E56">
              <w:rPr>
                <w:rFonts w:ascii="Times New Roman" w:hAnsi="Times New Roman" w:cs="Times New Roman"/>
                <w:sz w:val="24"/>
                <w:szCs w:val="24"/>
              </w:rPr>
              <w:t>а</w:t>
            </w:r>
            <w:r w:rsidRPr="00E20E56">
              <w:rPr>
                <w:rFonts w:ascii="Times New Roman" w:hAnsi="Times New Roman" w:cs="Times New Roman"/>
                <w:sz w:val="24"/>
                <w:szCs w:val="24"/>
              </w:rPr>
              <w:t xml:space="preserve">ния» , (36 ч.)   удост.352409228906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1757 от 17.04.2019г.</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7)  АОУ ВО ДПО «ВИРО» «Профессиональная компетен</w:t>
            </w:r>
            <w:r w:rsidRPr="00E20E56">
              <w:rPr>
                <w:rFonts w:ascii="Times New Roman" w:hAnsi="Times New Roman" w:cs="Times New Roman"/>
                <w:sz w:val="24"/>
                <w:szCs w:val="24"/>
              </w:rPr>
              <w:t>т</w:t>
            </w:r>
            <w:r w:rsidRPr="00E20E56">
              <w:rPr>
                <w:rFonts w:ascii="Times New Roman" w:hAnsi="Times New Roman" w:cs="Times New Roman"/>
                <w:sz w:val="24"/>
                <w:szCs w:val="24"/>
              </w:rPr>
              <w:t>ность педагога-психолога, соц</w:t>
            </w:r>
            <w:r w:rsidRPr="00E20E56">
              <w:rPr>
                <w:rFonts w:ascii="Times New Roman" w:hAnsi="Times New Roman" w:cs="Times New Roman"/>
                <w:sz w:val="24"/>
                <w:szCs w:val="24"/>
              </w:rPr>
              <w:t>и</w:t>
            </w:r>
            <w:r w:rsidRPr="00E20E56">
              <w:rPr>
                <w:rFonts w:ascii="Times New Roman" w:hAnsi="Times New Roman" w:cs="Times New Roman"/>
                <w:sz w:val="24"/>
                <w:szCs w:val="24"/>
              </w:rPr>
              <w:t>ального педагога в условиях реализации новых образов</w:t>
            </w:r>
            <w:r w:rsidRPr="00E20E56">
              <w:rPr>
                <w:rFonts w:ascii="Times New Roman" w:hAnsi="Times New Roman" w:cs="Times New Roman"/>
                <w:sz w:val="24"/>
                <w:szCs w:val="24"/>
              </w:rPr>
              <w:t>а</w:t>
            </w:r>
            <w:r w:rsidRPr="00E20E56">
              <w:rPr>
                <w:rFonts w:ascii="Times New Roman" w:hAnsi="Times New Roman" w:cs="Times New Roman"/>
                <w:sz w:val="24"/>
                <w:szCs w:val="24"/>
              </w:rPr>
              <w:t>тельных и профессиональных станда</w:t>
            </w:r>
            <w:r w:rsidRPr="00E20E56">
              <w:rPr>
                <w:rFonts w:ascii="Times New Roman" w:hAnsi="Times New Roman" w:cs="Times New Roman"/>
                <w:sz w:val="24"/>
                <w:szCs w:val="24"/>
              </w:rPr>
              <w:t>р</w:t>
            </w:r>
            <w:r w:rsidRPr="00E20E56">
              <w:rPr>
                <w:rFonts w:ascii="Times New Roman" w:hAnsi="Times New Roman" w:cs="Times New Roman"/>
                <w:sz w:val="24"/>
                <w:szCs w:val="24"/>
              </w:rPr>
              <w:t xml:space="preserve">тов», 36 ч. удост.352409229165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2016 от 29.04.2019г.</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p>
        </w:tc>
      </w:tr>
      <w:tr w:rsidR="00E20E56"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13</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pStyle w:val="a0"/>
              <w:spacing w:after="0" w:line="240" w:lineRule="auto"/>
              <w:rPr>
                <w:sz w:val="24"/>
                <w:szCs w:val="24"/>
              </w:rPr>
            </w:pPr>
            <w:r w:rsidRPr="00E20E56">
              <w:rPr>
                <w:sz w:val="24"/>
                <w:szCs w:val="24"/>
              </w:rPr>
              <w:t>Румянцева Татьяна В</w:t>
            </w:r>
            <w:r w:rsidRPr="00E20E56">
              <w:rPr>
                <w:sz w:val="24"/>
                <w:szCs w:val="24"/>
              </w:rPr>
              <w:t>и</w:t>
            </w:r>
            <w:r w:rsidRPr="00E20E56">
              <w:rPr>
                <w:sz w:val="24"/>
                <w:szCs w:val="24"/>
              </w:rPr>
              <w:t>тальевна</w:t>
            </w:r>
          </w:p>
          <w:p w:rsidR="00E20E56" w:rsidRPr="00E20E56" w:rsidRDefault="00E20E56" w:rsidP="00E20E56">
            <w:pPr>
              <w:pStyle w:val="a0"/>
              <w:spacing w:after="0" w:line="240" w:lineRule="auto"/>
              <w:rPr>
                <w:sz w:val="24"/>
                <w:szCs w:val="24"/>
              </w:rPr>
            </w:pPr>
            <w:r w:rsidRPr="00E20E56">
              <w:rPr>
                <w:sz w:val="24"/>
                <w:szCs w:val="24"/>
              </w:rPr>
              <w:t xml:space="preserve">12 марта </w:t>
            </w:r>
            <w:smartTag w:uri="urn:schemas-microsoft-com:office:smarttags" w:element="metricconverter">
              <w:smartTagPr>
                <w:attr w:name="ProductID" w:val="1964 г"/>
              </w:smartTagPr>
              <w:r w:rsidRPr="00E20E56">
                <w:rPr>
                  <w:sz w:val="24"/>
                  <w:szCs w:val="24"/>
                </w:rPr>
                <w:t>1964 г</w:t>
              </w:r>
            </w:smartTag>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ЧГПИ</w:t>
            </w:r>
          </w:p>
          <w:p w:rsidR="00E20E56" w:rsidRPr="00E20E56" w:rsidRDefault="00E20E56" w:rsidP="00E20E56">
            <w:pPr>
              <w:spacing w:after="0" w:line="240" w:lineRule="auto"/>
              <w:rPr>
                <w:rFonts w:ascii="Times New Roman" w:hAnsi="Times New Roman" w:cs="Times New Roman"/>
                <w:sz w:val="24"/>
                <w:szCs w:val="24"/>
              </w:rPr>
            </w:pPr>
            <w:smartTag w:uri="urn:schemas-microsoft-com:office:smarttags" w:element="metricconverter">
              <w:smartTagPr>
                <w:attr w:name="ProductID" w:val="1985 г"/>
              </w:smartTagPr>
              <w:r w:rsidRPr="00E20E56">
                <w:rPr>
                  <w:rFonts w:ascii="Times New Roman" w:hAnsi="Times New Roman" w:cs="Times New Roman"/>
                  <w:sz w:val="24"/>
                  <w:szCs w:val="24"/>
                </w:rPr>
                <w:t>1985 г</w:t>
              </w:r>
            </w:smartTag>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Учитель начал</w:t>
            </w:r>
            <w:r w:rsidRPr="00E20E56">
              <w:rPr>
                <w:rFonts w:ascii="Times New Roman" w:hAnsi="Times New Roman" w:cs="Times New Roman"/>
                <w:sz w:val="24"/>
                <w:szCs w:val="24"/>
              </w:rPr>
              <w:t>ь</w:t>
            </w:r>
            <w:r w:rsidRPr="00E20E56">
              <w:rPr>
                <w:rFonts w:ascii="Times New Roman" w:hAnsi="Times New Roman" w:cs="Times New Roman"/>
                <w:sz w:val="24"/>
                <w:szCs w:val="24"/>
              </w:rPr>
              <w:t xml:space="preserve">ных классов </w:t>
            </w:r>
          </w:p>
        </w:tc>
        <w:tc>
          <w:tcPr>
            <w:tcW w:w="1559"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Учитель  нач классов</w:t>
            </w: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Замест</w:t>
            </w:r>
            <w:r w:rsidRPr="00E20E56">
              <w:rPr>
                <w:rFonts w:ascii="Times New Roman" w:hAnsi="Times New Roman" w:cs="Times New Roman"/>
                <w:sz w:val="24"/>
                <w:szCs w:val="24"/>
              </w:rPr>
              <w:t>и</w:t>
            </w:r>
            <w:r w:rsidRPr="00E20E56">
              <w:rPr>
                <w:rFonts w:ascii="Times New Roman" w:hAnsi="Times New Roman" w:cs="Times New Roman"/>
                <w:sz w:val="24"/>
                <w:szCs w:val="24"/>
              </w:rPr>
              <w:t>тель дире</w:t>
            </w:r>
            <w:r w:rsidRPr="00E20E56">
              <w:rPr>
                <w:rFonts w:ascii="Times New Roman" w:hAnsi="Times New Roman" w:cs="Times New Roman"/>
                <w:sz w:val="24"/>
                <w:szCs w:val="24"/>
              </w:rPr>
              <w:t>к</w:t>
            </w:r>
            <w:r w:rsidRPr="00E20E56">
              <w:rPr>
                <w:rFonts w:ascii="Times New Roman" w:hAnsi="Times New Roman" w:cs="Times New Roman"/>
                <w:sz w:val="24"/>
                <w:szCs w:val="24"/>
              </w:rPr>
              <w:t xml:space="preserve">тора </w:t>
            </w:r>
            <w:r w:rsidRPr="00E20E56">
              <w:rPr>
                <w:rFonts w:ascii="Times New Roman" w:hAnsi="Times New Roman" w:cs="Times New Roman"/>
                <w:sz w:val="24"/>
                <w:szCs w:val="24"/>
              </w:rPr>
              <w:lastRenderedPageBreak/>
              <w:t>по ВР</w:t>
            </w:r>
          </w:p>
        </w:tc>
        <w:tc>
          <w:tcPr>
            <w:tcW w:w="851"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34/   34</w:t>
            </w:r>
          </w:p>
        </w:tc>
        <w:tc>
          <w:tcPr>
            <w:tcW w:w="1417"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Первая</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катег</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рия </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30.11 2015 г. </w:t>
            </w: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Соответствие     занимаемой должн</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сти, </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07.09.2018г.</w:t>
            </w:r>
          </w:p>
        </w:tc>
        <w:tc>
          <w:tcPr>
            <w:tcW w:w="3544"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1) 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Обучение по  охране труда и проверке  </w:t>
            </w:r>
            <w:proofErr w:type="gramStart"/>
            <w:r w:rsidRPr="00E20E56">
              <w:rPr>
                <w:rFonts w:ascii="Times New Roman" w:hAnsi="Times New Roman" w:cs="Times New Roman"/>
                <w:sz w:val="24"/>
                <w:szCs w:val="24"/>
              </w:rPr>
              <w:t>знаний  треб</w:t>
            </w:r>
            <w:r w:rsidRPr="00E20E56">
              <w:rPr>
                <w:rFonts w:ascii="Times New Roman" w:hAnsi="Times New Roman" w:cs="Times New Roman"/>
                <w:sz w:val="24"/>
                <w:szCs w:val="24"/>
              </w:rPr>
              <w:t>о</w:t>
            </w:r>
            <w:r w:rsidRPr="00E20E56">
              <w:rPr>
                <w:rFonts w:ascii="Times New Roman" w:hAnsi="Times New Roman" w:cs="Times New Roman"/>
                <w:sz w:val="24"/>
                <w:szCs w:val="24"/>
              </w:rPr>
              <w:t>ваний  охраны труда  работников</w:t>
            </w:r>
            <w:proofErr w:type="gramEnd"/>
            <w:r w:rsidRPr="00E20E56">
              <w:rPr>
                <w:rFonts w:ascii="Times New Roman" w:hAnsi="Times New Roman" w:cs="Times New Roman"/>
                <w:sz w:val="24"/>
                <w:szCs w:val="24"/>
              </w:rPr>
              <w:t xml:space="preserve">  организации, 40 ч. </w:t>
            </w:r>
            <w:r w:rsidRPr="00E20E56">
              <w:rPr>
                <w:rFonts w:ascii="Times New Roman" w:hAnsi="Times New Roman" w:cs="Times New Roman"/>
                <w:sz w:val="24"/>
                <w:szCs w:val="24"/>
              </w:rPr>
              <w:lastRenderedPageBreak/>
              <w:t>Удостов</w:t>
            </w:r>
            <w:r w:rsidRPr="00E20E56">
              <w:rPr>
                <w:rFonts w:ascii="Times New Roman" w:hAnsi="Times New Roman" w:cs="Times New Roman"/>
                <w:sz w:val="24"/>
                <w:szCs w:val="24"/>
              </w:rPr>
              <w:t>е</w:t>
            </w:r>
            <w:r w:rsidRPr="00E20E56">
              <w:rPr>
                <w:rFonts w:ascii="Times New Roman" w:hAnsi="Times New Roman" w:cs="Times New Roman"/>
                <w:sz w:val="24"/>
                <w:szCs w:val="24"/>
              </w:rPr>
              <w:t>рение № 1503 вб  Протокол   №  7,     в</w:t>
            </w:r>
            <w:r w:rsidRPr="00E20E56">
              <w:rPr>
                <w:rFonts w:ascii="Times New Roman" w:hAnsi="Times New Roman" w:cs="Times New Roman"/>
                <w:sz w:val="24"/>
                <w:szCs w:val="24"/>
              </w:rPr>
              <w:t>ы</w:t>
            </w:r>
            <w:r w:rsidRPr="00E20E56">
              <w:rPr>
                <w:rFonts w:ascii="Times New Roman" w:hAnsi="Times New Roman" w:cs="Times New Roman"/>
                <w:sz w:val="24"/>
                <w:szCs w:val="24"/>
              </w:rPr>
              <w:t>дано     08.12.2017 г.</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«Управление  введен</w:t>
            </w:r>
            <w:r w:rsidRPr="00E20E56">
              <w:rPr>
                <w:rFonts w:ascii="Times New Roman" w:hAnsi="Times New Roman" w:cs="Times New Roman"/>
                <w:sz w:val="24"/>
                <w:szCs w:val="24"/>
              </w:rPr>
              <w:t>и</w:t>
            </w:r>
            <w:r w:rsidRPr="00E20E56">
              <w:rPr>
                <w:rFonts w:ascii="Times New Roman" w:hAnsi="Times New Roman" w:cs="Times New Roman"/>
                <w:sz w:val="24"/>
                <w:szCs w:val="24"/>
              </w:rPr>
              <w:t>ем ФГОС СОО в деятельность общеобразовательной организ</w:t>
            </w:r>
            <w:r w:rsidRPr="00E20E56">
              <w:rPr>
                <w:rFonts w:ascii="Times New Roman" w:hAnsi="Times New Roman" w:cs="Times New Roman"/>
                <w:sz w:val="24"/>
                <w:szCs w:val="24"/>
              </w:rPr>
              <w:t>а</w:t>
            </w:r>
            <w:r w:rsidRPr="00E20E56">
              <w:rPr>
                <w:rFonts w:ascii="Times New Roman" w:hAnsi="Times New Roman" w:cs="Times New Roman"/>
                <w:sz w:val="24"/>
                <w:szCs w:val="24"/>
              </w:rPr>
              <w:t xml:space="preserve">ции»(72 ч),             удост.  №  352407294021 </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4311от 13.12.2018 г.</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3) 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«Организация образовательного процесса в соответствии с ФГОС обучающи</w:t>
            </w:r>
            <w:r w:rsidRPr="00E20E56">
              <w:rPr>
                <w:rFonts w:ascii="Times New Roman" w:hAnsi="Times New Roman" w:cs="Times New Roman"/>
                <w:sz w:val="24"/>
                <w:szCs w:val="24"/>
              </w:rPr>
              <w:t>х</w:t>
            </w:r>
            <w:r w:rsidRPr="00E20E56">
              <w:rPr>
                <w:rFonts w:ascii="Times New Roman" w:hAnsi="Times New Roman" w:cs="Times New Roman"/>
                <w:sz w:val="24"/>
                <w:szCs w:val="24"/>
              </w:rPr>
              <w:t>ся с умственной отсталостью (интеллектуальными наруш</w:t>
            </w:r>
            <w:r w:rsidRPr="00E20E56">
              <w:rPr>
                <w:rFonts w:ascii="Times New Roman" w:hAnsi="Times New Roman" w:cs="Times New Roman"/>
                <w:sz w:val="24"/>
                <w:szCs w:val="24"/>
              </w:rPr>
              <w:t>е</w:t>
            </w:r>
            <w:r w:rsidRPr="00E20E56">
              <w:rPr>
                <w:rFonts w:ascii="Times New Roman" w:hAnsi="Times New Roman" w:cs="Times New Roman"/>
                <w:sz w:val="24"/>
                <w:szCs w:val="24"/>
              </w:rPr>
              <w:t xml:space="preserve">ниями)» (72 ч), удостов. № 342408790554   рег. </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№78/26-332от 28.02.2019 г.</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w:t>
            </w:r>
          </w:p>
        </w:tc>
      </w:tr>
      <w:tr w:rsidR="00E20E56"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14</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pStyle w:val="a0"/>
              <w:rPr>
                <w:sz w:val="24"/>
                <w:szCs w:val="24"/>
              </w:rPr>
            </w:pPr>
            <w:r w:rsidRPr="00E20E56">
              <w:rPr>
                <w:sz w:val="24"/>
                <w:szCs w:val="24"/>
              </w:rPr>
              <w:t>Рыжикова Ольга Ив</w:t>
            </w:r>
            <w:r w:rsidRPr="00E20E56">
              <w:rPr>
                <w:sz w:val="24"/>
                <w:szCs w:val="24"/>
              </w:rPr>
              <w:t>а</w:t>
            </w:r>
            <w:r w:rsidRPr="00E20E56">
              <w:rPr>
                <w:sz w:val="24"/>
                <w:szCs w:val="24"/>
              </w:rPr>
              <w:t>новна</w:t>
            </w:r>
          </w:p>
          <w:p w:rsidR="00E20E56" w:rsidRPr="00E20E56" w:rsidRDefault="00E20E56" w:rsidP="00A43CD4">
            <w:pPr>
              <w:pStyle w:val="a0"/>
              <w:rPr>
                <w:sz w:val="24"/>
                <w:szCs w:val="24"/>
              </w:rPr>
            </w:pPr>
            <w:r w:rsidRPr="00E20E56">
              <w:rPr>
                <w:sz w:val="24"/>
                <w:szCs w:val="24"/>
              </w:rPr>
              <w:t xml:space="preserve">26 июня </w:t>
            </w:r>
            <w:smartTag w:uri="urn:schemas-microsoft-com:office:smarttags" w:element="metricconverter">
              <w:smartTagPr>
                <w:attr w:name="ProductID" w:val="1962 г"/>
              </w:smartTagPr>
              <w:r w:rsidRPr="00E20E56">
                <w:rPr>
                  <w:sz w:val="24"/>
                  <w:szCs w:val="24"/>
                </w:rPr>
                <w:t>1962 г</w:t>
              </w:r>
            </w:smartTag>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ВГПИ</w:t>
            </w:r>
          </w:p>
          <w:p w:rsidR="00E20E56" w:rsidRPr="00E20E56" w:rsidRDefault="00E20E56" w:rsidP="00A43CD4">
            <w:pPr>
              <w:rPr>
                <w:rFonts w:ascii="Times New Roman" w:hAnsi="Times New Roman" w:cs="Times New Roman"/>
                <w:sz w:val="24"/>
                <w:szCs w:val="24"/>
              </w:rPr>
            </w:pPr>
            <w:smartTag w:uri="urn:schemas-microsoft-com:office:smarttags" w:element="metricconverter">
              <w:smartTagPr>
                <w:attr w:name="ProductID" w:val="1986 г"/>
              </w:smartTagPr>
              <w:r w:rsidRPr="00E20E56">
                <w:rPr>
                  <w:rFonts w:ascii="Times New Roman" w:hAnsi="Times New Roman" w:cs="Times New Roman"/>
                  <w:sz w:val="24"/>
                  <w:szCs w:val="24"/>
                </w:rPr>
                <w:t>1986 г</w:t>
              </w:r>
            </w:smartTag>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Учитель русск</w:t>
            </w:r>
            <w:r w:rsidRPr="00E20E56">
              <w:rPr>
                <w:rFonts w:ascii="Times New Roman" w:hAnsi="Times New Roman" w:cs="Times New Roman"/>
                <w:sz w:val="24"/>
                <w:szCs w:val="24"/>
              </w:rPr>
              <w:t>о</w:t>
            </w:r>
            <w:r w:rsidRPr="00E20E56">
              <w:rPr>
                <w:rFonts w:ascii="Times New Roman" w:hAnsi="Times New Roman" w:cs="Times New Roman"/>
                <w:sz w:val="24"/>
                <w:szCs w:val="24"/>
              </w:rPr>
              <w:t>го языка, литер</w:t>
            </w:r>
            <w:r w:rsidRPr="00E20E56">
              <w:rPr>
                <w:rFonts w:ascii="Times New Roman" w:hAnsi="Times New Roman" w:cs="Times New Roman"/>
                <w:sz w:val="24"/>
                <w:szCs w:val="24"/>
              </w:rPr>
              <w:t>а</w:t>
            </w:r>
            <w:r w:rsidRPr="00E20E56">
              <w:rPr>
                <w:rFonts w:ascii="Times New Roman" w:hAnsi="Times New Roman" w:cs="Times New Roman"/>
                <w:sz w:val="24"/>
                <w:szCs w:val="24"/>
              </w:rPr>
              <w:t>туры</w:t>
            </w:r>
          </w:p>
        </w:tc>
        <w:tc>
          <w:tcPr>
            <w:tcW w:w="1559"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 xml:space="preserve">Русский язык, </w:t>
            </w:r>
          </w:p>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Литер</w:t>
            </w:r>
            <w:r w:rsidRPr="00E20E56">
              <w:rPr>
                <w:rFonts w:ascii="Times New Roman" w:hAnsi="Times New Roman" w:cs="Times New Roman"/>
                <w:sz w:val="24"/>
                <w:szCs w:val="24"/>
              </w:rPr>
              <w:t>а</w:t>
            </w:r>
            <w:r w:rsidRPr="00E20E56">
              <w:rPr>
                <w:rFonts w:ascii="Times New Roman" w:hAnsi="Times New Roman" w:cs="Times New Roman"/>
                <w:sz w:val="24"/>
                <w:szCs w:val="24"/>
              </w:rPr>
              <w:t>тура</w:t>
            </w:r>
          </w:p>
        </w:tc>
        <w:tc>
          <w:tcPr>
            <w:tcW w:w="851"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40/  33</w:t>
            </w:r>
          </w:p>
        </w:tc>
        <w:tc>
          <w:tcPr>
            <w:tcW w:w="1417"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Высшая</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катег</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рия, </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27.02.2018 г.</w:t>
            </w:r>
          </w:p>
        </w:tc>
        <w:tc>
          <w:tcPr>
            <w:tcW w:w="3544"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Style w:val="s2"/>
                <w:rFonts w:ascii="Times New Roman" w:hAnsi="Times New Roman" w:cs="Times New Roman"/>
                <w:sz w:val="24"/>
                <w:szCs w:val="24"/>
              </w:rPr>
            </w:pPr>
            <w:r w:rsidRPr="00E20E56">
              <w:rPr>
                <w:rFonts w:ascii="Times New Roman" w:hAnsi="Times New Roman" w:cs="Times New Roman"/>
                <w:sz w:val="24"/>
                <w:szCs w:val="24"/>
              </w:rPr>
              <w:t xml:space="preserve">1)   Ноябрь </w:t>
            </w:r>
            <w:r w:rsidRPr="00E20E56">
              <w:rPr>
                <w:rStyle w:val="s2"/>
                <w:rFonts w:ascii="Times New Roman" w:hAnsi="Times New Roman" w:cs="Times New Roman"/>
                <w:sz w:val="24"/>
                <w:szCs w:val="24"/>
              </w:rPr>
              <w:t xml:space="preserve">2016г.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АОУ  ВО  ДПО «ВИРО»  Семинар «Итоговое соч</w:t>
            </w:r>
            <w:r w:rsidRPr="00E20E56">
              <w:rPr>
                <w:rFonts w:ascii="Times New Roman" w:hAnsi="Times New Roman" w:cs="Times New Roman"/>
                <w:sz w:val="24"/>
                <w:szCs w:val="24"/>
              </w:rPr>
              <w:t>и</w:t>
            </w:r>
            <w:r w:rsidRPr="00E20E56">
              <w:rPr>
                <w:rFonts w:ascii="Times New Roman" w:hAnsi="Times New Roman" w:cs="Times New Roman"/>
                <w:sz w:val="24"/>
                <w:szCs w:val="24"/>
              </w:rPr>
              <w:t>нение в 11 классе: критерии оценки, методика подгото</w:t>
            </w:r>
            <w:r w:rsidRPr="00E20E56">
              <w:rPr>
                <w:rFonts w:ascii="Times New Roman" w:hAnsi="Times New Roman" w:cs="Times New Roman"/>
                <w:sz w:val="24"/>
                <w:szCs w:val="24"/>
              </w:rPr>
              <w:t>в</w:t>
            </w:r>
            <w:r w:rsidRPr="00E20E56">
              <w:rPr>
                <w:rFonts w:ascii="Times New Roman" w:hAnsi="Times New Roman" w:cs="Times New Roman"/>
                <w:sz w:val="24"/>
                <w:szCs w:val="24"/>
              </w:rPr>
              <w:t>ки  обучающихся»   Сертификат Ноябрь 2016г.</w:t>
            </w:r>
          </w:p>
          <w:p w:rsidR="00E20E56" w:rsidRPr="00E20E56" w:rsidRDefault="00E20E56" w:rsidP="00E20E56">
            <w:pPr>
              <w:tabs>
                <w:tab w:val="left" w:pos="34"/>
                <w:tab w:val="left" w:pos="1580"/>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АОУ  ВО  ДПО «ВИРО»  Областной сем</w:t>
            </w:r>
            <w:r w:rsidRPr="00E20E56">
              <w:rPr>
                <w:rFonts w:ascii="Times New Roman" w:hAnsi="Times New Roman" w:cs="Times New Roman"/>
                <w:sz w:val="24"/>
                <w:szCs w:val="24"/>
              </w:rPr>
              <w:t>и</w:t>
            </w:r>
            <w:r w:rsidRPr="00E20E56">
              <w:rPr>
                <w:rFonts w:ascii="Times New Roman" w:hAnsi="Times New Roman" w:cs="Times New Roman"/>
                <w:sz w:val="24"/>
                <w:szCs w:val="24"/>
              </w:rPr>
              <w:t>нар на базе МБОУ «Средняя  школа №1 г. Грязо</w:t>
            </w:r>
            <w:r w:rsidRPr="00E20E56">
              <w:rPr>
                <w:rFonts w:ascii="Times New Roman" w:hAnsi="Times New Roman" w:cs="Times New Roman"/>
                <w:sz w:val="24"/>
                <w:szCs w:val="24"/>
              </w:rPr>
              <w:t>в</w:t>
            </w:r>
            <w:r w:rsidRPr="00E20E56">
              <w:rPr>
                <w:rFonts w:ascii="Times New Roman" w:hAnsi="Times New Roman" w:cs="Times New Roman"/>
                <w:sz w:val="24"/>
                <w:szCs w:val="24"/>
              </w:rPr>
              <w:t>ца» «Система организации пр</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ектной и исследовательской </w:t>
            </w:r>
            <w:r w:rsidRPr="00E20E56">
              <w:rPr>
                <w:rFonts w:ascii="Times New Roman" w:hAnsi="Times New Roman" w:cs="Times New Roman"/>
                <w:sz w:val="24"/>
                <w:szCs w:val="24"/>
              </w:rPr>
              <w:lastRenderedPageBreak/>
              <w:t>де</w:t>
            </w:r>
            <w:r w:rsidRPr="00E20E56">
              <w:rPr>
                <w:rFonts w:ascii="Times New Roman" w:hAnsi="Times New Roman" w:cs="Times New Roman"/>
                <w:sz w:val="24"/>
                <w:szCs w:val="24"/>
              </w:rPr>
              <w:t>я</w:t>
            </w:r>
            <w:r w:rsidRPr="00E20E56">
              <w:rPr>
                <w:rFonts w:ascii="Times New Roman" w:hAnsi="Times New Roman" w:cs="Times New Roman"/>
                <w:sz w:val="24"/>
                <w:szCs w:val="24"/>
              </w:rPr>
              <w:t>тельности в образовательной организации»  Серт</w:t>
            </w:r>
            <w:r w:rsidRPr="00E20E56">
              <w:rPr>
                <w:rFonts w:ascii="Times New Roman" w:hAnsi="Times New Roman" w:cs="Times New Roman"/>
                <w:sz w:val="24"/>
                <w:szCs w:val="24"/>
              </w:rPr>
              <w:t>и</w:t>
            </w:r>
            <w:r w:rsidRPr="00E20E56">
              <w:rPr>
                <w:rFonts w:ascii="Times New Roman" w:hAnsi="Times New Roman" w:cs="Times New Roman"/>
                <w:sz w:val="24"/>
                <w:szCs w:val="24"/>
              </w:rPr>
              <w:t>фикат</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от 24.11.2016 г.</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3) АОУ ВО  ДПО «ВИРО» "Г</w:t>
            </w:r>
            <w:r w:rsidRPr="00E20E56">
              <w:rPr>
                <w:rFonts w:ascii="Times New Roman" w:hAnsi="Times New Roman" w:cs="Times New Roman"/>
                <w:sz w:val="24"/>
                <w:szCs w:val="24"/>
              </w:rPr>
              <w:t>о</w:t>
            </w:r>
            <w:r w:rsidRPr="00E20E56">
              <w:rPr>
                <w:rFonts w:ascii="Times New Roman" w:hAnsi="Times New Roman" w:cs="Times New Roman"/>
                <w:sz w:val="24"/>
                <w:szCs w:val="24"/>
              </w:rPr>
              <w:t>сударственная итоговая аттест</w:t>
            </w:r>
            <w:r w:rsidRPr="00E20E56">
              <w:rPr>
                <w:rFonts w:ascii="Times New Roman" w:hAnsi="Times New Roman" w:cs="Times New Roman"/>
                <w:sz w:val="24"/>
                <w:szCs w:val="24"/>
              </w:rPr>
              <w:t>а</w:t>
            </w:r>
            <w:r w:rsidRPr="00E20E56">
              <w:rPr>
                <w:rFonts w:ascii="Times New Roman" w:hAnsi="Times New Roman" w:cs="Times New Roman"/>
                <w:sz w:val="24"/>
                <w:szCs w:val="24"/>
              </w:rPr>
              <w:t>ция по образовательным пр</w:t>
            </w:r>
            <w:r w:rsidRPr="00E20E56">
              <w:rPr>
                <w:rFonts w:ascii="Times New Roman" w:hAnsi="Times New Roman" w:cs="Times New Roman"/>
                <w:sz w:val="24"/>
                <w:szCs w:val="24"/>
              </w:rPr>
              <w:t>о</w:t>
            </w:r>
            <w:r w:rsidRPr="00E20E56">
              <w:rPr>
                <w:rFonts w:ascii="Times New Roman" w:hAnsi="Times New Roman" w:cs="Times New Roman"/>
                <w:sz w:val="24"/>
                <w:szCs w:val="24"/>
              </w:rPr>
              <w:t>граммам основного общего обр</w:t>
            </w:r>
            <w:r w:rsidRPr="00E20E56">
              <w:rPr>
                <w:rFonts w:ascii="Times New Roman" w:hAnsi="Times New Roman" w:cs="Times New Roman"/>
                <w:sz w:val="24"/>
                <w:szCs w:val="24"/>
              </w:rPr>
              <w:t>а</w:t>
            </w:r>
            <w:r w:rsidRPr="00E20E56">
              <w:rPr>
                <w:rFonts w:ascii="Times New Roman" w:hAnsi="Times New Roman" w:cs="Times New Roman"/>
                <w:sz w:val="24"/>
                <w:szCs w:val="24"/>
              </w:rPr>
              <w:t>зования по русскому языку:  содержание, анализ р</w:t>
            </w:r>
            <w:r w:rsidRPr="00E20E56">
              <w:rPr>
                <w:rFonts w:ascii="Times New Roman" w:hAnsi="Times New Roman" w:cs="Times New Roman"/>
                <w:sz w:val="24"/>
                <w:szCs w:val="24"/>
              </w:rPr>
              <w:t>е</w:t>
            </w:r>
            <w:r w:rsidRPr="00E20E56">
              <w:rPr>
                <w:rFonts w:ascii="Times New Roman" w:hAnsi="Times New Roman" w:cs="Times New Roman"/>
                <w:sz w:val="24"/>
                <w:szCs w:val="24"/>
              </w:rPr>
              <w:t xml:space="preserve">зультатов, экспертиза экзаменационных работ" (24 ч.) Удос. №  352405333025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2303от 31.03.2017г.</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4) АОУ ВО ДПО «ВИРО» «ФГОС среднего общего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 содержание и технол</w:t>
            </w:r>
            <w:r w:rsidRPr="00E20E56">
              <w:rPr>
                <w:rFonts w:ascii="Times New Roman" w:hAnsi="Times New Roman" w:cs="Times New Roman"/>
                <w:sz w:val="24"/>
                <w:szCs w:val="24"/>
              </w:rPr>
              <w:t>о</w:t>
            </w:r>
            <w:r w:rsidRPr="00E20E56">
              <w:rPr>
                <w:rFonts w:ascii="Times New Roman" w:hAnsi="Times New Roman" w:cs="Times New Roman"/>
                <w:sz w:val="24"/>
                <w:szCs w:val="24"/>
              </w:rPr>
              <w:t>гии введения в профессиональную де</w:t>
            </w:r>
            <w:r w:rsidRPr="00E20E56">
              <w:rPr>
                <w:rFonts w:ascii="Times New Roman" w:hAnsi="Times New Roman" w:cs="Times New Roman"/>
                <w:sz w:val="24"/>
                <w:szCs w:val="24"/>
              </w:rPr>
              <w:t>я</w:t>
            </w:r>
            <w:r w:rsidRPr="00E20E56">
              <w:rPr>
                <w:rFonts w:ascii="Times New Roman" w:hAnsi="Times New Roman" w:cs="Times New Roman"/>
                <w:sz w:val="24"/>
                <w:szCs w:val="24"/>
              </w:rPr>
              <w:t xml:space="preserve">тельность педагога»(72ч),  удост.352407293839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4080</w:t>
            </w:r>
            <w:r w:rsidRPr="00E20E56">
              <w:rPr>
                <w:rFonts w:ascii="Times New Roman" w:hAnsi="Times New Roman" w:cs="Times New Roman"/>
                <w:b/>
                <w:sz w:val="24"/>
                <w:szCs w:val="24"/>
              </w:rPr>
              <w:t xml:space="preserve"> </w:t>
            </w:r>
            <w:r w:rsidRPr="00E20E56">
              <w:rPr>
                <w:rFonts w:ascii="Times New Roman" w:hAnsi="Times New Roman" w:cs="Times New Roman"/>
                <w:sz w:val="24"/>
                <w:szCs w:val="24"/>
              </w:rPr>
              <w:t>от 06.12.2018г</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5) 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ние и методика преподавания русск</w:t>
            </w:r>
            <w:r w:rsidRPr="00E20E56">
              <w:rPr>
                <w:rFonts w:ascii="Times New Roman" w:hAnsi="Times New Roman" w:cs="Times New Roman"/>
                <w:sz w:val="24"/>
                <w:szCs w:val="24"/>
              </w:rPr>
              <w:t>о</w:t>
            </w:r>
            <w:r w:rsidRPr="00E20E56">
              <w:rPr>
                <w:rFonts w:ascii="Times New Roman" w:hAnsi="Times New Roman" w:cs="Times New Roman"/>
                <w:sz w:val="24"/>
                <w:szCs w:val="24"/>
              </w:rPr>
              <w:t>го языка и литературы  в соо</w:t>
            </w:r>
            <w:r w:rsidRPr="00E20E56">
              <w:rPr>
                <w:rFonts w:ascii="Times New Roman" w:hAnsi="Times New Roman" w:cs="Times New Roman"/>
                <w:sz w:val="24"/>
                <w:szCs w:val="24"/>
              </w:rPr>
              <w:t>т</w:t>
            </w:r>
            <w:r w:rsidRPr="00E20E56">
              <w:rPr>
                <w:rFonts w:ascii="Times New Roman" w:hAnsi="Times New Roman" w:cs="Times New Roman"/>
                <w:sz w:val="24"/>
                <w:szCs w:val="24"/>
              </w:rPr>
              <w:t>ветствии с требованиями ФГОС»(72ч), удостоверение №342408790648     рег. №78/26-426 от 28.02.2019г.</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p>
        </w:tc>
      </w:tr>
      <w:tr w:rsidR="00E20E56"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15</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pStyle w:val="a0"/>
              <w:rPr>
                <w:sz w:val="24"/>
                <w:szCs w:val="24"/>
              </w:rPr>
            </w:pPr>
            <w:r w:rsidRPr="00E20E56">
              <w:rPr>
                <w:sz w:val="24"/>
                <w:szCs w:val="24"/>
              </w:rPr>
              <w:t>Рыжикова Галина Гр</w:t>
            </w:r>
            <w:r w:rsidRPr="00E20E56">
              <w:rPr>
                <w:sz w:val="24"/>
                <w:szCs w:val="24"/>
              </w:rPr>
              <w:t>и</w:t>
            </w:r>
            <w:r w:rsidRPr="00E20E56">
              <w:rPr>
                <w:sz w:val="24"/>
                <w:szCs w:val="24"/>
              </w:rPr>
              <w:t>горьевна</w:t>
            </w:r>
          </w:p>
          <w:p w:rsidR="00E20E56" w:rsidRPr="00E20E56" w:rsidRDefault="00E20E56" w:rsidP="00A43CD4">
            <w:pPr>
              <w:pStyle w:val="a0"/>
              <w:rPr>
                <w:sz w:val="24"/>
                <w:szCs w:val="24"/>
              </w:rPr>
            </w:pPr>
            <w:r w:rsidRPr="00E20E56">
              <w:rPr>
                <w:sz w:val="24"/>
                <w:szCs w:val="24"/>
              </w:rPr>
              <w:t xml:space="preserve">7 декабря </w:t>
            </w:r>
            <w:r w:rsidRPr="00E20E56">
              <w:rPr>
                <w:sz w:val="24"/>
                <w:szCs w:val="24"/>
              </w:rPr>
              <w:lastRenderedPageBreak/>
              <w:t>1975 г</w:t>
            </w:r>
            <w:r w:rsidRPr="00E20E56">
              <w:rPr>
                <w:sz w:val="24"/>
                <w:szCs w:val="24"/>
              </w:rPr>
              <w:t>о</w:t>
            </w:r>
            <w:r w:rsidRPr="00E20E56">
              <w:rPr>
                <w:sz w:val="24"/>
                <w:szCs w:val="24"/>
              </w:rPr>
              <w:t>да</w:t>
            </w:r>
          </w:p>
          <w:p w:rsidR="00E20E56" w:rsidRPr="00E20E56" w:rsidRDefault="00E20E56" w:rsidP="00A43CD4">
            <w:pPr>
              <w:pStyle w:val="a0"/>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proofErr w:type="gramStart"/>
            <w:r w:rsidRPr="00E20E56">
              <w:rPr>
                <w:rFonts w:ascii="Times New Roman" w:hAnsi="Times New Roman" w:cs="Times New Roman"/>
                <w:sz w:val="24"/>
                <w:szCs w:val="24"/>
              </w:rPr>
              <w:lastRenderedPageBreak/>
              <w:t>ЧМУ</w:t>
            </w:r>
            <w:proofErr w:type="gramEnd"/>
          </w:p>
          <w:p w:rsidR="00E20E56" w:rsidRPr="00E20E56" w:rsidRDefault="00E20E56" w:rsidP="00A43CD4">
            <w:pPr>
              <w:rPr>
                <w:rFonts w:ascii="Times New Roman" w:hAnsi="Times New Roman" w:cs="Times New Roman"/>
                <w:sz w:val="24"/>
                <w:szCs w:val="24"/>
              </w:rPr>
            </w:pPr>
            <w:smartTag w:uri="urn:schemas-microsoft-com:office:smarttags" w:element="metricconverter">
              <w:smartTagPr>
                <w:attr w:name="ProductID" w:val="1995 г"/>
              </w:smartTagPr>
              <w:r w:rsidRPr="00E20E56">
                <w:rPr>
                  <w:rFonts w:ascii="Times New Roman" w:hAnsi="Times New Roman" w:cs="Times New Roman"/>
                  <w:sz w:val="24"/>
                  <w:szCs w:val="24"/>
                </w:rPr>
                <w:t>1995 г</w:t>
              </w:r>
            </w:smartTag>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Преподаватель, руковод</w:t>
            </w:r>
            <w:r w:rsidRPr="00E20E56">
              <w:rPr>
                <w:rFonts w:ascii="Times New Roman" w:hAnsi="Times New Roman" w:cs="Times New Roman"/>
                <w:sz w:val="24"/>
                <w:szCs w:val="24"/>
              </w:rPr>
              <w:t>и</w:t>
            </w:r>
            <w:r w:rsidRPr="00E20E56">
              <w:rPr>
                <w:rFonts w:ascii="Times New Roman" w:hAnsi="Times New Roman" w:cs="Times New Roman"/>
                <w:sz w:val="24"/>
                <w:szCs w:val="24"/>
              </w:rPr>
              <w:t xml:space="preserve">тель творческого </w:t>
            </w:r>
            <w:r w:rsidRPr="00E20E56">
              <w:rPr>
                <w:rFonts w:ascii="Times New Roman" w:hAnsi="Times New Roman" w:cs="Times New Roman"/>
                <w:sz w:val="24"/>
                <w:szCs w:val="24"/>
              </w:rPr>
              <w:lastRenderedPageBreak/>
              <w:t>коллект</w:t>
            </w:r>
            <w:r w:rsidRPr="00E20E56">
              <w:rPr>
                <w:rFonts w:ascii="Times New Roman" w:hAnsi="Times New Roman" w:cs="Times New Roman"/>
                <w:sz w:val="24"/>
                <w:szCs w:val="24"/>
              </w:rPr>
              <w:t>и</w:t>
            </w:r>
            <w:r w:rsidRPr="00E20E56">
              <w:rPr>
                <w:rFonts w:ascii="Times New Roman" w:hAnsi="Times New Roman" w:cs="Times New Roman"/>
                <w:sz w:val="24"/>
                <w:szCs w:val="24"/>
              </w:rPr>
              <w:t>ва</w:t>
            </w:r>
          </w:p>
        </w:tc>
        <w:tc>
          <w:tcPr>
            <w:tcW w:w="1559"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lastRenderedPageBreak/>
              <w:t>Учитель муз</w:t>
            </w:r>
            <w:r w:rsidRPr="00E20E56">
              <w:rPr>
                <w:rFonts w:ascii="Times New Roman" w:hAnsi="Times New Roman" w:cs="Times New Roman"/>
                <w:sz w:val="24"/>
                <w:szCs w:val="24"/>
              </w:rPr>
              <w:t>ы</w:t>
            </w:r>
            <w:r w:rsidRPr="00E20E56">
              <w:rPr>
                <w:rFonts w:ascii="Times New Roman" w:hAnsi="Times New Roman" w:cs="Times New Roman"/>
                <w:sz w:val="24"/>
                <w:szCs w:val="24"/>
              </w:rPr>
              <w:t>ки</w:t>
            </w:r>
          </w:p>
        </w:tc>
        <w:tc>
          <w:tcPr>
            <w:tcW w:w="851"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24/  24</w:t>
            </w:r>
          </w:p>
        </w:tc>
        <w:tc>
          <w:tcPr>
            <w:tcW w:w="1417"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Вы</w:t>
            </w:r>
            <w:r w:rsidRPr="00E20E56">
              <w:rPr>
                <w:rFonts w:ascii="Times New Roman" w:hAnsi="Times New Roman" w:cs="Times New Roman"/>
                <w:sz w:val="24"/>
                <w:szCs w:val="24"/>
              </w:rPr>
              <w:t>с</w:t>
            </w:r>
            <w:r w:rsidRPr="00E20E56">
              <w:rPr>
                <w:rFonts w:ascii="Times New Roman" w:hAnsi="Times New Roman" w:cs="Times New Roman"/>
                <w:sz w:val="24"/>
                <w:szCs w:val="24"/>
              </w:rPr>
              <w:t xml:space="preserve">шая </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катег</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рия, </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28.11.2017 г.</w:t>
            </w:r>
          </w:p>
        </w:tc>
        <w:tc>
          <w:tcPr>
            <w:tcW w:w="3544"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1)АОУ  ВО  ДПО «ВИРО» «ФГОС  образования обуча</w:t>
            </w:r>
            <w:r w:rsidRPr="00E20E56">
              <w:rPr>
                <w:rFonts w:ascii="Times New Roman" w:hAnsi="Times New Roman" w:cs="Times New Roman"/>
                <w:sz w:val="24"/>
                <w:szCs w:val="24"/>
              </w:rPr>
              <w:t>ю</w:t>
            </w:r>
            <w:r w:rsidRPr="00E20E56">
              <w:rPr>
                <w:rFonts w:ascii="Times New Roman" w:hAnsi="Times New Roman" w:cs="Times New Roman"/>
                <w:sz w:val="24"/>
                <w:szCs w:val="24"/>
              </w:rPr>
              <w:t xml:space="preserve">щихся с умственной отсталостью </w:t>
            </w:r>
            <w:r w:rsidRPr="00E20E56">
              <w:rPr>
                <w:rFonts w:ascii="Times New Roman" w:hAnsi="Times New Roman" w:cs="Times New Roman"/>
                <w:sz w:val="24"/>
                <w:szCs w:val="24"/>
              </w:rPr>
              <w:lastRenderedPageBreak/>
              <w:t>(интеллектуальными наруш</w:t>
            </w:r>
            <w:r w:rsidRPr="00E20E56">
              <w:rPr>
                <w:rFonts w:ascii="Times New Roman" w:hAnsi="Times New Roman" w:cs="Times New Roman"/>
                <w:sz w:val="24"/>
                <w:szCs w:val="24"/>
              </w:rPr>
              <w:t>е</w:t>
            </w:r>
            <w:r w:rsidRPr="00E20E56">
              <w:rPr>
                <w:rFonts w:ascii="Times New Roman" w:hAnsi="Times New Roman" w:cs="Times New Roman"/>
                <w:sz w:val="24"/>
                <w:szCs w:val="24"/>
              </w:rPr>
              <w:t>ниями): содержание и механи</w:t>
            </w:r>
            <w:r w:rsidRPr="00E20E56">
              <w:rPr>
                <w:rFonts w:ascii="Times New Roman" w:hAnsi="Times New Roman" w:cs="Times New Roman"/>
                <w:sz w:val="24"/>
                <w:szCs w:val="24"/>
              </w:rPr>
              <w:t>з</w:t>
            </w:r>
            <w:r w:rsidRPr="00E20E56">
              <w:rPr>
                <w:rFonts w:ascii="Times New Roman" w:hAnsi="Times New Roman" w:cs="Times New Roman"/>
                <w:sz w:val="24"/>
                <w:szCs w:val="24"/>
              </w:rPr>
              <w:t>мы внедрения»  (72ч.) Удост.</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352403259741</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824 от 07.04.2017 г.</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АОУ  ВО  ДПО «ВИРО»</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«Современные средства  реализации  метапредме</w:t>
            </w:r>
            <w:r w:rsidRPr="00E20E56">
              <w:rPr>
                <w:rFonts w:ascii="Times New Roman" w:hAnsi="Times New Roman" w:cs="Times New Roman"/>
                <w:sz w:val="24"/>
                <w:szCs w:val="24"/>
              </w:rPr>
              <w:t>т</w:t>
            </w:r>
            <w:r w:rsidRPr="00E20E56">
              <w:rPr>
                <w:rFonts w:ascii="Times New Roman" w:hAnsi="Times New Roman" w:cs="Times New Roman"/>
                <w:sz w:val="24"/>
                <w:szCs w:val="24"/>
              </w:rPr>
              <w:t>ного  подхода на учебных предметах предме</w:t>
            </w:r>
            <w:r w:rsidRPr="00E20E56">
              <w:rPr>
                <w:rFonts w:ascii="Times New Roman" w:hAnsi="Times New Roman" w:cs="Times New Roman"/>
                <w:sz w:val="24"/>
                <w:szCs w:val="24"/>
              </w:rPr>
              <w:t>т</w:t>
            </w:r>
            <w:r w:rsidRPr="00E20E56">
              <w:rPr>
                <w:rFonts w:ascii="Times New Roman" w:hAnsi="Times New Roman" w:cs="Times New Roman"/>
                <w:sz w:val="24"/>
                <w:szCs w:val="24"/>
              </w:rPr>
              <w:t>ной области «Искусство»  в у</w:t>
            </w:r>
            <w:r w:rsidRPr="00E20E56">
              <w:rPr>
                <w:rFonts w:ascii="Times New Roman" w:hAnsi="Times New Roman" w:cs="Times New Roman"/>
                <w:sz w:val="24"/>
                <w:szCs w:val="24"/>
              </w:rPr>
              <w:t>с</w:t>
            </w:r>
            <w:r w:rsidRPr="00E20E56">
              <w:rPr>
                <w:rFonts w:ascii="Times New Roman" w:hAnsi="Times New Roman" w:cs="Times New Roman"/>
                <w:sz w:val="24"/>
                <w:szCs w:val="24"/>
              </w:rPr>
              <w:t>ловиях реализации ФГОС» «72 ч», уд. №  352405831258</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№3591 от 25.10.2017г.</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3) АОУ  ВО  ДПО «ВИРО»</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«Актуальные проблемы реализ</w:t>
            </w:r>
            <w:r w:rsidRPr="00E20E56">
              <w:rPr>
                <w:rFonts w:ascii="Times New Roman" w:hAnsi="Times New Roman" w:cs="Times New Roman"/>
                <w:sz w:val="24"/>
                <w:szCs w:val="24"/>
              </w:rPr>
              <w:t>а</w:t>
            </w:r>
            <w:r w:rsidRPr="00E20E56">
              <w:rPr>
                <w:rFonts w:ascii="Times New Roman" w:hAnsi="Times New Roman" w:cs="Times New Roman"/>
                <w:sz w:val="24"/>
                <w:szCs w:val="24"/>
              </w:rPr>
              <w:t>ции ФГОС НОО в контексте тр</w:t>
            </w:r>
            <w:r w:rsidRPr="00E20E56">
              <w:rPr>
                <w:rFonts w:ascii="Times New Roman" w:hAnsi="Times New Roman" w:cs="Times New Roman"/>
                <w:sz w:val="24"/>
                <w:szCs w:val="24"/>
              </w:rPr>
              <w:t>е</w:t>
            </w:r>
            <w:r w:rsidRPr="00E20E56">
              <w:rPr>
                <w:rFonts w:ascii="Times New Roman" w:hAnsi="Times New Roman" w:cs="Times New Roman"/>
                <w:sz w:val="24"/>
                <w:szCs w:val="24"/>
              </w:rPr>
              <w:t>бований профессионального стандарта пед</w:t>
            </w:r>
            <w:r w:rsidRPr="00E20E56">
              <w:rPr>
                <w:rFonts w:ascii="Times New Roman" w:hAnsi="Times New Roman" w:cs="Times New Roman"/>
                <w:sz w:val="24"/>
                <w:szCs w:val="24"/>
              </w:rPr>
              <w:t>а</w:t>
            </w:r>
            <w:r w:rsidRPr="00E20E56">
              <w:rPr>
                <w:rFonts w:ascii="Times New Roman" w:hAnsi="Times New Roman" w:cs="Times New Roman"/>
                <w:sz w:val="24"/>
                <w:szCs w:val="24"/>
              </w:rPr>
              <w:t>гога</w:t>
            </w:r>
            <w:r w:rsidRPr="00E20E56">
              <w:rPr>
                <w:rFonts w:ascii="Times New Roman" w:hAnsi="Times New Roman" w:cs="Times New Roman"/>
                <w:b/>
                <w:sz w:val="24"/>
                <w:szCs w:val="24"/>
              </w:rPr>
              <w:t xml:space="preserve">» </w:t>
            </w:r>
            <w:r w:rsidRPr="00E20E56">
              <w:rPr>
                <w:rFonts w:ascii="Times New Roman" w:hAnsi="Times New Roman" w:cs="Times New Roman"/>
                <w:sz w:val="24"/>
                <w:szCs w:val="24"/>
              </w:rPr>
              <w:t xml:space="preserve">(72 ч)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удостовер. № 352407294955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Рег.№598  от 14.03.2019 г.</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w:t>
            </w:r>
          </w:p>
        </w:tc>
      </w:tr>
      <w:tr w:rsidR="00E20E56"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lastRenderedPageBreak/>
              <w:t>16</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pStyle w:val="a0"/>
              <w:rPr>
                <w:sz w:val="24"/>
                <w:szCs w:val="24"/>
              </w:rPr>
            </w:pPr>
            <w:r w:rsidRPr="00E20E56">
              <w:rPr>
                <w:sz w:val="24"/>
                <w:szCs w:val="24"/>
              </w:rPr>
              <w:t>Старцева Любовь Влад</w:t>
            </w:r>
            <w:r w:rsidRPr="00E20E56">
              <w:rPr>
                <w:sz w:val="24"/>
                <w:szCs w:val="24"/>
              </w:rPr>
              <w:t>и</w:t>
            </w:r>
            <w:r w:rsidRPr="00E20E56">
              <w:rPr>
                <w:sz w:val="24"/>
                <w:szCs w:val="24"/>
              </w:rPr>
              <w:t>мировна</w:t>
            </w:r>
          </w:p>
          <w:p w:rsidR="00E20E56" w:rsidRPr="00E20E56" w:rsidRDefault="00E20E56" w:rsidP="00A43CD4">
            <w:pPr>
              <w:pStyle w:val="a0"/>
              <w:rPr>
                <w:sz w:val="24"/>
                <w:szCs w:val="24"/>
              </w:rPr>
            </w:pPr>
            <w:r w:rsidRPr="00E20E56">
              <w:rPr>
                <w:sz w:val="24"/>
                <w:szCs w:val="24"/>
              </w:rPr>
              <w:t xml:space="preserve">28 марта </w:t>
            </w:r>
            <w:smartTag w:uri="urn:schemas-microsoft-com:office:smarttags" w:element="metricconverter">
              <w:smartTagPr>
                <w:attr w:name="ProductID" w:val="1960 г"/>
              </w:smartTagPr>
              <w:r w:rsidRPr="00E20E56">
                <w:rPr>
                  <w:sz w:val="24"/>
                  <w:szCs w:val="24"/>
                </w:rPr>
                <w:t>1960 г</w:t>
              </w:r>
            </w:smartTag>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ВГПИ</w:t>
            </w:r>
          </w:p>
          <w:p w:rsidR="00E20E56" w:rsidRPr="00E20E56" w:rsidRDefault="00E20E56" w:rsidP="00A43CD4">
            <w:pPr>
              <w:rPr>
                <w:rFonts w:ascii="Times New Roman" w:hAnsi="Times New Roman" w:cs="Times New Roman"/>
                <w:sz w:val="24"/>
                <w:szCs w:val="24"/>
              </w:rPr>
            </w:pPr>
            <w:smartTag w:uri="urn:schemas-microsoft-com:office:smarttags" w:element="metricconverter">
              <w:smartTagPr>
                <w:attr w:name="ProductID" w:val="1983 г"/>
              </w:smartTagPr>
              <w:r w:rsidRPr="00E20E56">
                <w:rPr>
                  <w:rFonts w:ascii="Times New Roman" w:hAnsi="Times New Roman" w:cs="Times New Roman"/>
                  <w:sz w:val="24"/>
                  <w:szCs w:val="24"/>
                </w:rPr>
                <w:t>1983 г</w:t>
              </w:r>
            </w:smartTag>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Учитель англи</w:t>
            </w:r>
            <w:r w:rsidRPr="00E20E56">
              <w:rPr>
                <w:rFonts w:ascii="Times New Roman" w:hAnsi="Times New Roman" w:cs="Times New Roman"/>
                <w:sz w:val="24"/>
                <w:szCs w:val="24"/>
              </w:rPr>
              <w:t>й</w:t>
            </w:r>
            <w:r w:rsidRPr="00E20E56">
              <w:rPr>
                <w:rFonts w:ascii="Times New Roman" w:hAnsi="Times New Roman" w:cs="Times New Roman"/>
                <w:sz w:val="24"/>
                <w:szCs w:val="24"/>
              </w:rPr>
              <w:t>ского и немецкого яз</w:t>
            </w:r>
            <w:r w:rsidRPr="00E20E56">
              <w:rPr>
                <w:rFonts w:ascii="Times New Roman" w:hAnsi="Times New Roman" w:cs="Times New Roman"/>
                <w:sz w:val="24"/>
                <w:szCs w:val="24"/>
              </w:rPr>
              <w:t>ы</w:t>
            </w:r>
            <w:r w:rsidRPr="00E20E56">
              <w:rPr>
                <w:rFonts w:ascii="Times New Roman" w:hAnsi="Times New Roman" w:cs="Times New Roman"/>
                <w:sz w:val="24"/>
                <w:szCs w:val="24"/>
              </w:rPr>
              <w:t>ков</w:t>
            </w:r>
          </w:p>
        </w:tc>
        <w:tc>
          <w:tcPr>
            <w:tcW w:w="1559"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Англи</w:t>
            </w:r>
            <w:r w:rsidRPr="00E20E56">
              <w:rPr>
                <w:rFonts w:ascii="Times New Roman" w:hAnsi="Times New Roman" w:cs="Times New Roman"/>
                <w:sz w:val="24"/>
                <w:szCs w:val="24"/>
              </w:rPr>
              <w:t>й</w:t>
            </w:r>
            <w:r w:rsidRPr="00E20E56">
              <w:rPr>
                <w:rFonts w:ascii="Times New Roman" w:hAnsi="Times New Roman" w:cs="Times New Roman"/>
                <w:sz w:val="24"/>
                <w:szCs w:val="24"/>
              </w:rPr>
              <w:t xml:space="preserve">ский язык, </w:t>
            </w:r>
          </w:p>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неме</w:t>
            </w:r>
            <w:r w:rsidRPr="00E20E56">
              <w:rPr>
                <w:rFonts w:ascii="Times New Roman" w:hAnsi="Times New Roman" w:cs="Times New Roman"/>
                <w:sz w:val="24"/>
                <w:szCs w:val="24"/>
              </w:rPr>
              <w:t>ц</w:t>
            </w:r>
            <w:r w:rsidRPr="00E20E56">
              <w:rPr>
                <w:rFonts w:ascii="Times New Roman" w:hAnsi="Times New Roman" w:cs="Times New Roman"/>
                <w:sz w:val="24"/>
                <w:szCs w:val="24"/>
              </w:rPr>
              <w:t>кий язык</w:t>
            </w:r>
          </w:p>
        </w:tc>
        <w:tc>
          <w:tcPr>
            <w:tcW w:w="851"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41/  35</w:t>
            </w:r>
          </w:p>
        </w:tc>
        <w:tc>
          <w:tcPr>
            <w:tcW w:w="1417"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Вы</w:t>
            </w:r>
            <w:r w:rsidRPr="00E20E56">
              <w:rPr>
                <w:rFonts w:ascii="Times New Roman" w:hAnsi="Times New Roman" w:cs="Times New Roman"/>
                <w:sz w:val="24"/>
                <w:szCs w:val="24"/>
              </w:rPr>
              <w:t>с</w:t>
            </w:r>
            <w:r w:rsidRPr="00E20E56">
              <w:rPr>
                <w:rFonts w:ascii="Times New Roman" w:hAnsi="Times New Roman" w:cs="Times New Roman"/>
                <w:sz w:val="24"/>
                <w:szCs w:val="24"/>
              </w:rPr>
              <w:t>шая</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катег</w:t>
            </w:r>
            <w:r w:rsidRPr="00E20E56">
              <w:rPr>
                <w:rFonts w:ascii="Times New Roman" w:hAnsi="Times New Roman" w:cs="Times New Roman"/>
                <w:sz w:val="24"/>
                <w:szCs w:val="24"/>
              </w:rPr>
              <w:t>о</w:t>
            </w:r>
            <w:r w:rsidRPr="00E20E56">
              <w:rPr>
                <w:rFonts w:ascii="Times New Roman" w:hAnsi="Times New Roman" w:cs="Times New Roman"/>
                <w:sz w:val="24"/>
                <w:szCs w:val="24"/>
              </w:rPr>
              <w:t>рия,</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28.02.2019 г.</w:t>
            </w:r>
          </w:p>
        </w:tc>
        <w:tc>
          <w:tcPr>
            <w:tcW w:w="3544"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1) АОУ  ВО  ДПО «ВИРО»</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«ФГОС среднего общего образования: соде</w:t>
            </w:r>
            <w:r w:rsidRPr="00E20E56">
              <w:rPr>
                <w:rFonts w:ascii="Times New Roman" w:hAnsi="Times New Roman" w:cs="Times New Roman"/>
                <w:sz w:val="24"/>
                <w:szCs w:val="24"/>
              </w:rPr>
              <w:t>р</w:t>
            </w:r>
            <w:r w:rsidRPr="00E20E56">
              <w:rPr>
                <w:rFonts w:ascii="Times New Roman" w:hAnsi="Times New Roman" w:cs="Times New Roman"/>
                <w:sz w:val="24"/>
                <w:szCs w:val="24"/>
              </w:rPr>
              <w:t>жание и технологии внедрения в профессиональную де</w:t>
            </w:r>
            <w:r w:rsidRPr="00E20E56">
              <w:rPr>
                <w:rFonts w:ascii="Times New Roman" w:hAnsi="Times New Roman" w:cs="Times New Roman"/>
                <w:sz w:val="24"/>
                <w:szCs w:val="24"/>
              </w:rPr>
              <w:t>я</w:t>
            </w:r>
            <w:r w:rsidRPr="00E20E56">
              <w:rPr>
                <w:rFonts w:ascii="Times New Roman" w:hAnsi="Times New Roman" w:cs="Times New Roman"/>
                <w:sz w:val="24"/>
                <w:szCs w:val="24"/>
              </w:rPr>
              <w:t>тельность педагога» (108 ч),</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Удост. №  352405830988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Рег.№3326 от 06.10.2017 г.</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E20E56" w:rsidRPr="00E20E56" w:rsidRDefault="00E20E56" w:rsidP="00E20E56">
            <w:pPr>
              <w:tabs>
                <w:tab w:val="left" w:pos="170"/>
                <w:tab w:val="left" w:pos="2519"/>
              </w:tabs>
              <w:spacing w:after="0" w:line="240" w:lineRule="auto"/>
              <w:rPr>
                <w:rFonts w:ascii="Times New Roman" w:hAnsi="Times New Roman" w:cs="Times New Roman"/>
                <w:b/>
                <w:sz w:val="24"/>
                <w:szCs w:val="24"/>
              </w:rPr>
            </w:pPr>
            <w:r w:rsidRPr="00E20E56">
              <w:rPr>
                <w:rFonts w:ascii="Times New Roman" w:hAnsi="Times New Roman" w:cs="Times New Roman"/>
                <w:sz w:val="24"/>
                <w:szCs w:val="24"/>
              </w:rPr>
              <w:t>«Модернизация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 xml:space="preserve">ния и технологий преподавания </w:t>
            </w:r>
            <w:r w:rsidRPr="00E20E56">
              <w:rPr>
                <w:rFonts w:ascii="Times New Roman" w:hAnsi="Times New Roman" w:cs="Times New Roman"/>
                <w:sz w:val="24"/>
                <w:szCs w:val="24"/>
              </w:rPr>
              <w:lastRenderedPageBreak/>
              <w:t>пре</w:t>
            </w:r>
            <w:r w:rsidRPr="00E20E56">
              <w:rPr>
                <w:rFonts w:ascii="Times New Roman" w:hAnsi="Times New Roman" w:cs="Times New Roman"/>
                <w:sz w:val="24"/>
                <w:szCs w:val="24"/>
              </w:rPr>
              <w:t>д</w:t>
            </w:r>
            <w:r w:rsidRPr="00E20E56">
              <w:rPr>
                <w:rFonts w:ascii="Times New Roman" w:hAnsi="Times New Roman" w:cs="Times New Roman"/>
                <w:sz w:val="24"/>
                <w:szCs w:val="24"/>
              </w:rPr>
              <w:t>метной области «Иностранные языки» в контексте требований ФГОС основного общего и ФГОС среднего общего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w:t>
            </w:r>
            <w:r w:rsidRPr="00E20E56">
              <w:rPr>
                <w:rFonts w:ascii="Times New Roman" w:hAnsi="Times New Roman" w:cs="Times New Roman"/>
                <w:b/>
                <w:sz w:val="24"/>
                <w:szCs w:val="24"/>
              </w:rPr>
              <w:t xml:space="preserve">» </w:t>
            </w:r>
            <w:r w:rsidRPr="00E20E56">
              <w:rPr>
                <w:rFonts w:ascii="Times New Roman" w:hAnsi="Times New Roman" w:cs="Times New Roman"/>
                <w:sz w:val="24"/>
                <w:szCs w:val="24"/>
              </w:rPr>
              <w:t>(72 ч),</w:t>
            </w:r>
            <w:r w:rsidRPr="00E20E56">
              <w:rPr>
                <w:rFonts w:ascii="Times New Roman" w:hAnsi="Times New Roman" w:cs="Times New Roman"/>
                <w:b/>
                <w:sz w:val="24"/>
                <w:szCs w:val="24"/>
              </w:rPr>
              <w:t xml:space="preserve">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Удост. №  352409228800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№1651 от 10.04.2019г.</w:t>
            </w:r>
          </w:p>
          <w:p w:rsidR="00E20E56" w:rsidRPr="00E20E56" w:rsidRDefault="00E20E56" w:rsidP="00E20E56">
            <w:pPr>
              <w:tabs>
                <w:tab w:val="left" w:pos="170"/>
                <w:tab w:val="left" w:pos="2519"/>
              </w:tabs>
              <w:spacing w:after="0" w:line="240" w:lineRule="auto"/>
              <w:rPr>
                <w:rFonts w:ascii="Times New Roman" w:hAnsi="Times New Roman" w:cs="Times New Roman"/>
                <w:b/>
                <w:sz w:val="24"/>
                <w:szCs w:val="24"/>
              </w:rPr>
            </w:pPr>
            <w:r w:rsidRPr="00E20E56">
              <w:rPr>
                <w:rFonts w:ascii="Times New Roman" w:hAnsi="Times New Roman" w:cs="Times New Roman"/>
                <w:sz w:val="24"/>
                <w:szCs w:val="24"/>
              </w:rPr>
              <w:t>3) ООО  ВНОЦ «СОТех» г</w:t>
            </w:r>
            <w:proofErr w:type="gramStart"/>
            <w:r w:rsidRPr="00E20E56">
              <w:rPr>
                <w:rFonts w:ascii="Times New Roman" w:hAnsi="Times New Roman" w:cs="Times New Roman"/>
                <w:sz w:val="24"/>
                <w:szCs w:val="24"/>
              </w:rPr>
              <w:t>.Л</w:t>
            </w:r>
            <w:proofErr w:type="gramEnd"/>
            <w:r w:rsidRPr="00E20E56">
              <w:rPr>
                <w:rFonts w:ascii="Times New Roman" w:hAnsi="Times New Roman" w:cs="Times New Roman"/>
                <w:sz w:val="24"/>
                <w:szCs w:val="24"/>
              </w:rPr>
              <w:t>ипецк   «Современные мет</w:t>
            </w:r>
            <w:r w:rsidRPr="00E20E56">
              <w:rPr>
                <w:rFonts w:ascii="Times New Roman" w:hAnsi="Times New Roman" w:cs="Times New Roman"/>
                <w:sz w:val="24"/>
                <w:szCs w:val="24"/>
              </w:rPr>
              <w:t>о</w:t>
            </w:r>
            <w:r w:rsidRPr="00E20E56">
              <w:rPr>
                <w:rFonts w:ascii="Times New Roman" w:hAnsi="Times New Roman" w:cs="Times New Roman"/>
                <w:sz w:val="24"/>
                <w:szCs w:val="24"/>
              </w:rPr>
              <w:t>дики обучения английскому языку в услов</w:t>
            </w:r>
            <w:r w:rsidRPr="00E20E56">
              <w:rPr>
                <w:rFonts w:ascii="Times New Roman" w:hAnsi="Times New Roman" w:cs="Times New Roman"/>
                <w:sz w:val="24"/>
                <w:szCs w:val="24"/>
              </w:rPr>
              <w:t>и</w:t>
            </w:r>
            <w:r w:rsidRPr="00E20E56">
              <w:rPr>
                <w:rFonts w:ascii="Times New Roman" w:hAnsi="Times New Roman" w:cs="Times New Roman"/>
                <w:sz w:val="24"/>
                <w:szCs w:val="24"/>
              </w:rPr>
              <w:t>ях реализации ФГОС НОО» (72 ч.), Удост. №  482409043350    Рег. № 24/60534    от  15.04.2019 г.</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lastRenderedPageBreak/>
              <w:t>Почётный р</w:t>
            </w:r>
            <w:r w:rsidRPr="00E20E56">
              <w:rPr>
                <w:rFonts w:ascii="Times New Roman" w:hAnsi="Times New Roman" w:cs="Times New Roman"/>
                <w:sz w:val="24"/>
                <w:szCs w:val="24"/>
              </w:rPr>
              <w:t>а</w:t>
            </w:r>
            <w:r w:rsidRPr="00E20E56">
              <w:rPr>
                <w:rFonts w:ascii="Times New Roman" w:hAnsi="Times New Roman" w:cs="Times New Roman"/>
                <w:sz w:val="24"/>
                <w:szCs w:val="24"/>
              </w:rPr>
              <w:t>ботник общего о</w:t>
            </w:r>
            <w:r w:rsidRPr="00E20E56">
              <w:rPr>
                <w:rFonts w:ascii="Times New Roman" w:hAnsi="Times New Roman" w:cs="Times New Roman"/>
                <w:sz w:val="24"/>
                <w:szCs w:val="24"/>
              </w:rPr>
              <w:t>б</w:t>
            </w:r>
            <w:r w:rsidRPr="00E20E56">
              <w:rPr>
                <w:rFonts w:ascii="Times New Roman" w:hAnsi="Times New Roman" w:cs="Times New Roman"/>
                <w:sz w:val="24"/>
                <w:szCs w:val="24"/>
              </w:rPr>
              <w:t xml:space="preserve">разования РФ  </w:t>
            </w:r>
            <w:smartTag w:uri="urn:schemas-microsoft-com:office:smarttags" w:element="metricconverter">
              <w:smartTagPr>
                <w:attr w:name="ProductID" w:val="2006 г"/>
              </w:smartTagPr>
              <w:r w:rsidRPr="00E20E56">
                <w:rPr>
                  <w:rFonts w:ascii="Times New Roman" w:hAnsi="Times New Roman" w:cs="Times New Roman"/>
                  <w:sz w:val="24"/>
                  <w:szCs w:val="24"/>
                </w:rPr>
                <w:t>2006 г</w:t>
              </w:r>
            </w:smartTag>
            <w:r w:rsidRPr="00E20E56">
              <w:rPr>
                <w:rFonts w:ascii="Times New Roman" w:hAnsi="Times New Roman" w:cs="Times New Roman"/>
                <w:sz w:val="24"/>
                <w:szCs w:val="24"/>
              </w:rPr>
              <w:t>.</w:t>
            </w:r>
          </w:p>
          <w:p w:rsidR="00E20E56" w:rsidRPr="00E20E56" w:rsidRDefault="00E20E56" w:rsidP="00A43CD4">
            <w:pPr>
              <w:rPr>
                <w:rFonts w:ascii="Times New Roman" w:hAnsi="Times New Roman" w:cs="Times New Roman"/>
                <w:sz w:val="24"/>
                <w:szCs w:val="24"/>
              </w:rPr>
            </w:pPr>
            <w:r w:rsidRPr="00E20E56">
              <w:rPr>
                <w:rFonts w:ascii="Times New Roman" w:hAnsi="Times New Roman" w:cs="Times New Roman"/>
                <w:sz w:val="24"/>
                <w:szCs w:val="24"/>
              </w:rPr>
              <w:t>От 07.07. №926/</w:t>
            </w:r>
            <w:proofErr w:type="gramStart"/>
            <w:r w:rsidRPr="00E20E56">
              <w:rPr>
                <w:rFonts w:ascii="Times New Roman" w:hAnsi="Times New Roman" w:cs="Times New Roman"/>
                <w:sz w:val="24"/>
                <w:szCs w:val="24"/>
              </w:rPr>
              <w:t>к-н</w:t>
            </w:r>
            <w:proofErr w:type="gramEnd"/>
          </w:p>
          <w:p w:rsidR="00E20E56" w:rsidRPr="00E20E56" w:rsidRDefault="00E20E56" w:rsidP="00A43CD4">
            <w:pPr>
              <w:tabs>
                <w:tab w:val="left" w:pos="170"/>
                <w:tab w:val="left" w:pos="2519"/>
              </w:tabs>
              <w:rPr>
                <w:rFonts w:ascii="Times New Roman" w:hAnsi="Times New Roman" w:cs="Times New Roman"/>
                <w:sz w:val="24"/>
                <w:szCs w:val="24"/>
              </w:rPr>
            </w:pPr>
            <w:r w:rsidRPr="00E20E56">
              <w:rPr>
                <w:rFonts w:ascii="Times New Roman" w:hAnsi="Times New Roman" w:cs="Times New Roman"/>
                <w:sz w:val="24"/>
                <w:szCs w:val="24"/>
              </w:rPr>
              <w:t xml:space="preserve">Грамота </w:t>
            </w:r>
            <w:r w:rsidRPr="00E20E56">
              <w:rPr>
                <w:rFonts w:ascii="Times New Roman" w:hAnsi="Times New Roman" w:cs="Times New Roman"/>
                <w:sz w:val="24"/>
                <w:szCs w:val="24"/>
              </w:rPr>
              <w:lastRenderedPageBreak/>
              <w:t>Министе</w:t>
            </w:r>
            <w:r w:rsidRPr="00E20E56">
              <w:rPr>
                <w:rFonts w:ascii="Times New Roman" w:hAnsi="Times New Roman" w:cs="Times New Roman"/>
                <w:sz w:val="24"/>
                <w:szCs w:val="24"/>
              </w:rPr>
              <w:t>р</w:t>
            </w:r>
            <w:r w:rsidRPr="00E20E56">
              <w:rPr>
                <w:rFonts w:ascii="Times New Roman" w:hAnsi="Times New Roman" w:cs="Times New Roman"/>
                <w:sz w:val="24"/>
                <w:szCs w:val="24"/>
              </w:rPr>
              <w:t>ства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 и науки РФ П</w:t>
            </w:r>
            <w:r w:rsidRPr="00E20E56">
              <w:rPr>
                <w:rFonts w:ascii="Times New Roman" w:hAnsi="Times New Roman" w:cs="Times New Roman"/>
                <w:sz w:val="24"/>
                <w:szCs w:val="24"/>
              </w:rPr>
              <w:t>о</w:t>
            </w:r>
            <w:r w:rsidRPr="00E20E56">
              <w:rPr>
                <w:rFonts w:ascii="Times New Roman" w:hAnsi="Times New Roman" w:cs="Times New Roman"/>
                <w:sz w:val="24"/>
                <w:szCs w:val="24"/>
              </w:rPr>
              <w:t>бедитель конкурса лучших учит</w:t>
            </w:r>
            <w:r w:rsidRPr="00E20E56">
              <w:rPr>
                <w:rFonts w:ascii="Times New Roman" w:hAnsi="Times New Roman" w:cs="Times New Roman"/>
                <w:sz w:val="24"/>
                <w:szCs w:val="24"/>
              </w:rPr>
              <w:t>е</w:t>
            </w:r>
            <w:r w:rsidRPr="00E20E56">
              <w:rPr>
                <w:rFonts w:ascii="Times New Roman" w:hAnsi="Times New Roman" w:cs="Times New Roman"/>
                <w:sz w:val="24"/>
                <w:szCs w:val="24"/>
              </w:rPr>
              <w:t>лей РФ от01.07 2008 №197</w:t>
            </w:r>
          </w:p>
        </w:tc>
      </w:tr>
      <w:tr w:rsidR="00E20E56"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17</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pStyle w:val="a0"/>
              <w:spacing w:after="0" w:line="240" w:lineRule="auto"/>
              <w:rPr>
                <w:sz w:val="24"/>
                <w:szCs w:val="24"/>
              </w:rPr>
            </w:pPr>
            <w:r w:rsidRPr="00E20E56">
              <w:rPr>
                <w:sz w:val="24"/>
                <w:szCs w:val="24"/>
              </w:rPr>
              <w:t>Трапезник</w:t>
            </w:r>
            <w:r w:rsidRPr="00E20E56">
              <w:rPr>
                <w:sz w:val="24"/>
                <w:szCs w:val="24"/>
              </w:rPr>
              <w:t>о</w:t>
            </w:r>
            <w:r w:rsidRPr="00E20E56">
              <w:rPr>
                <w:sz w:val="24"/>
                <w:szCs w:val="24"/>
              </w:rPr>
              <w:t xml:space="preserve">ва </w:t>
            </w:r>
          </w:p>
          <w:p w:rsidR="00E20E56" w:rsidRPr="00E20E56" w:rsidRDefault="00E20E56" w:rsidP="00E20E56">
            <w:pPr>
              <w:pStyle w:val="a0"/>
              <w:spacing w:after="0" w:line="240" w:lineRule="auto"/>
              <w:rPr>
                <w:sz w:val="24"/>
                <w:szCs w:val="24"/>
              </w:rPr>
            </w:pPr>
            <w:r w:rsidRPr="00E20E56">
              <w:rPr>
                <w:sz w:val="24"/>
                <w:szCs w:val="24"/>
              </w:rPr>
              <w:t>Татьяна Владим</w:t>
            </w:r>
            <w:r w:rsidRPr="00E20E56">
              <w:rPr>
                <w:sz w:val="24"/>
                <w:szCs w:val="24"/>
              </w:rPr>
              <w:t>и</w:t>
            </w:r>
            <w:r w:rsidRPr="00E20E56">
              <w:rPr>
                <w:sz w:val="24"/>
                <w:szCs w:val="24"/>
              </w:rPr>
              <w:t>ровна</w:t>
            </w:r>
          </w:p>
          <w:p w:rsidR="00E20E56" w:rsidRPr="00E20E56" w:rsidRDefault="00E20E56" w:rsidP="00E20E56">
            <w:pPr>
              <w:pStyle w:val="a0"/>
              <w:spacing w:after="0" w:line="240" w:lineRule="auto"/>
              <w:rPr>
                <w:sz w:val="24"/>
                <w:szCs w:val="24"/>
              </w:rPr>
            </w:pPr>
            <w:r w:rsidRPr="00E20E56">
              <w:rPr>
                <w:sz w:val="24"/>
                <w:szCs w:val="24"/>
              </w:rPr>
              <w:t>28 ноября 1970г.</w:t>
            </w:r>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ГОУ</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«Сокольский педагогич</w:t>
            </w:r>
            <w:r w:rsidRPr="00E20E56">
              <w:rPr>
                <w:rFonts w:ascii="Times New Roman" w:hAnsi="Times New Roman" w:cs="Times New Roman"/>
                <w:sz w:val="24"/>
                <w:szCs w:val="24"/>
              </w:rPr>
              <w:t>е</w:t>
            </w:r>
            <w:r w:rsidRPr="00E20E56">
              <w:rPr>
                <w:rFonts w:ascii="Times New Roman" w:hAnsi="Times New Roman" w:cs="Times New Roman"/>
                <w:sz w:val="24"/>
                <w:szCs w:val="24"/>
              </w:rPr>
              <w:t>ский колледж</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Апрель 2008г.</w:t>
            </w:r>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Воспит</w:t>
            </w:r>
            <w:r w:rsidRPr="00E20E56">
              <w:rPr>
                <w:rFonts w:ascii="Times New Roman" w:hAnsi="Times New Roman" w:cs="Times New Roman"/>
                <w:sz w:val="24"/>
                <w:szCs w:val="24"/>
              </w:rPr>
              <w:t>а</w:t>
            </w:r>
            <w:r w:rsidRPr="00E20E56">
              <w:rPr>
                <w:rFonts w:ascii="Times New Roman" w:hAnsi="Times New Roman" w:cs="Times New Roman"/>
                <w:sz w:val="24"/>
                <w:szCs w:val="24"/>
              </w:rPr>
              <w:t>тель детей  дошкольного возра</w:t>
            </w:r>
            <w:r w:rsidRPr="00E20E56">
              <w:rPr>
                <w:rFonts w:ascii="Times New Roman" w:hAnsi="Times New Roman" w:cs="Times New Roman"/>
                <w:sz w:val="24"/>
                <w:szCs w:val="24"/>
              </w:rPr>
              <w:t>с</w:t>
            </w:r>
            <w:r w:rsidRPr="00E20E56">
              <w:rPr>
                <w:rFonts w:ascii="Times New Roman" w:hAnsi="Times New Roman" w:cs="Times New Roman"/>
                <w:sz w:val="24"/>
                <w:szCs w:val="24"/>
              </w:rPr>
              <w:t>та</w:t>
            </w:r>
          </w:p>
        </w:tc>
        <w:tc>
          <w:tcPr>
            <w:tcW w:w="1559"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Педагог-орган</w:t>
            </w:r>
            <w:r w:rsidRPr="00E20E56">
              <w:rPr>
                <w:rFonts w:ascii="Times New Roman" w:hAnsi="Times New Roman" w:cs="Times New Roman"/>
                <w:sz w:val="24"/>
                <w:szCs w:val="24"/>
              </w:rPr>
              <w:t>и</w:t>
            </w:r>
            <w:r w:rsidRPr="00E20E56">
              <w:rPr>
                <w:rFonts w:ascii="Times New Roman" w:hAnsi="Times New Roman" w:cs="Times New Roman"/>
                <w:sz w:val="24"/>
                <w:szCs w:val="24"/>
              </w:rPr>
              <w:t>затор ОБЖ, технол</w:t>
            </w:r>
            <w:r w:rsidRPr="00E20E56">
              <w:rPr>
                <w:rFonts w:ascii="Times New Roman" w:hAnsi="Times New Roman" w:cs="Times New Roman"/>
                <w:sz w:val="24"/>
                <w:szCs w:val="24"/>
              </w:rPr>
              <w:t>о</w:t>
            </w:r>
            <w:r w:rsidRPr="00E20E56">
              <w:rPr>
                <w:rFonts w:ascii="Times New Roman" w:hAnsi="Times New Roman" w:cs="Times New Roman"/>
                <w:sz w:val="24"/>
                <w:szCs w:val="24"/>
              </w:rPr>
              <w:t>гия (труд)</w:t>
            </w:r>
          </w:p>
        </w:tc>
        <w:tc>
          <w:tcPr>
            <w:tcW w:w="851"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15/  13,8</w:t>
            </w:r>
          </w:p>
        </w:tc>
        <w:tc>
          <w:tcPr>
            <w:tcW w:w="1417"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Вы</w:t>
            </w:r>
            <w:r w:rsidRPr="00E20E56">
              <w:rPr>
                <w:rFonts w:ascii="Times New Roman" w:hAnsi="Times New Roman" w:cs="Times New Roman"/>
                <w:sz w:val="24"/>
                <w:szCs w:val="24"/>
              </w:rPr>
              <w:t>с</w:t>
            </w:r>
            <w:r w:rsidRPr="00E20E56">
              <w:rPr>
                <w:rFonts w:ascii="Times New Roman" w:hAnsi="Times New Roman" w:cs="Times New Roman"/>
                <w:sz w:val="24"/>
                <w:szCs w:val="24"/>
              </w:rPr>
              <w:t>шая</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категория 22.12.2016 г.</w:t>
            </w:r>
          </w:p>
        </w:tc>
        <w:tc>
          <w:tcPr>
            <w:tcW w:w="3544"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1) АОУ ВО ДПО «ВИРО» «ФГОС среднего общего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 содержание и технол</w:t>
            </w:r>
            <w:r w:rsidRPr="00E20E56">
              <w:rPr>
                <w:rFonts w:ascii="Times New Roman" w:hAnsi="Times New Roman" w:cs="Times New Roman"/>
                <w:sz w:val="24"/>
                <w:szCs w:val="24"/>
              </w:rPr>
              <w:t>о</w:t>
            </w:r>
            <w:r w:rsidRPr="00E20E56">
              <w:rPr>
                <w:rFonts w:ascii="Times New Roman" w:hAnsi="Times New Roman" w:cs="Times New Roman"/>
                <w:sz w:val="24"/>
                <w:szCs w:val="24"/>
              </w:rPr>
              <w:t>гии введения в профессиональную де</w:t>
            </w:r>
            <w:r w:rsidRPr="00E20E56">
              <w:rPr>
                <w:rFonts w:ascii="Times New Roman" w:hAnsi="Times New Roman" w:cs="Times New Roman"/>
                <w:sz w:val="24"/>
                <w:szCs w:val="24"/>
              </w:rPr>
              <w:t>я</w:t>
            </w:r>
            <w:r w:rsidRPr="00E20E56">
              <w:rPr>
                <w:rFonts w:ascii="Times New Roman" w:hAnsi="Times New Roman" w:cs="Times New Roman"/>
                <w:sz w:val="24"/>
                <w:szCs w:val="24"/>
              </w:rPr>
              <w:t xml:space="preserve">тельность педагога» (72ч),  удост.352407293833 рег. № 4074 </w:t>
            </w:r>
            <w:r w:rsidRPr="00E20E56">
              <w:rPr>
                <w:rFonts w:ascii="Times New Roman" w:hAnsi="Times New Roman" w:cs="Times New Roman"/>
                <w:b/>
                <w:sz w:val="24"/>
                <w:szCs w:val="24"/>
              </w:rPr>
              <w:t xml:space="preserve"> </w:t>
            </w:r>
            <w:r w:rsidRPr="00E20E56">
              <w:rPr>
                <w:rFonts w:ascii="Times New Roman" w:hAnsi="Times New Roman" w:cs="Times New Roman"/>
                <w:sz w:val="24"/>
                <w:szCs w:val="24"/>
              </w:rPr>
              <w:t>от 06.12.2018 г.</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ние и методика преподавания техн</w:t>
            </w:r>
            <w:r w:rsidRPr="00E20E56">
              <w:rPr>
                <w:rFonts w:ascii="Times New Roman" w:hAnsi="Times New Roman" w:cs="Times New Roman"/>
                <w:sz w:val="24"/>
                <w:szCs w:val="24"/>
              </w:rPr>
              <w:t>о</w:t>
            </w:r>
            <w:r w:rsidRPr="00E20E56">
              <w:rPr>
                <w:rFonts w:ascii="Times New Roman" w:hAnsi="Times New Roman" w:cs="Times New Roman"/>
                <w:sz w:val="24"/>
                <w:szCs w:val="24"/>
              </w:rPr>
              <w:t>логии  в соответствии с требовани</w:t>
            </w:r>
            <w:r w:rsidRPr="00E20E56">
              <w:rPr>
                <w:rFonts w:ascii="Times New Roman" w:hAnsi="Times New Roman" w:cs="Times New Roman"/>
                <w:sz w:val="24"/>
                <w:szCs w:val="24"/>
              </w:rPr>
              <w:t>я</w:t>
            </w:r>
            <w:r w:rsidRPr="00E20E56">
              <w:rPr>
                <w:rFonts w:ascii="Times New Roman" w:hAnsi="Times New Roman" w:cs="Times New Roman"/>
                <w:sz w:val="24"/>
                <w:szCs w:val="24"/>
              </w:rPr>
              <w:t>ми ФГОС» (72ч),</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Удост.  №342408790692    рег. №78/26-470  от 28.02.2019 г.</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3) 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 xml:space="preserve">ного </w:t>
            </w:r>
            <w:r w:rsidRPr="00E20E56">
              <w:rPr>
                <w:rFonts w:ascii="Times New Roman" w:hAnsi="Times New Roman" w:cs="Times New Roman"/>
                <w:sz w:val="24"/>
                <w:szCs w:val="24"/>
              </w:rPr>
              <w:lastRenderedPageBreak/>
              <w:t>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«Организация образовательного процесса в соответствии с ФГОС обучающи</w:t>
            </w:r>
            <w:r w:rsidRPr="00E20E56">
              <w:rPr>
                <w:rFonts w:ascii="Times New Roman" w:hAnsi="Times New Roman" w:cs="Times New Roman"/>
                <w:sz w:val="24"/>
                <w:szCs w:val="24"/>
              </w:rPr>
              <w:t>х</w:t>
            </w:r>
            <w:r w:rsidRPr="00E20E56">
              <w:rPr>
                <w:rFonts w:ascii="Times New Roman" w:hAnsi="Times New Roman" w:cs="Times New Roman"/>
                <w:sz w:val="24"/>
                <w:szCs w:val="24"/>
              </w:rPr>
              <w:t>ся с умственной отсталостью (интеллектуальными наруш</w:t>
            </w:r>
            <w:r w:rsidRPr="00E20E56">
              <w:rPr>
                <w:rFonts w:ascii="Times New Roman" w:hAnsi="Times New Roman" w:cs="Times New Roman"/>
                <w:sz w:val="24"/>
                <w:szCs w:val="24"/>
              </w:rPr>
              <w:t>е</w:t>
            </w:r>
            <w:r w:rsidRPr="00E20E56">
              <w:rPr>
                <w:rFonts w:ascii="Times New Roman" w:hAnsi="Times New Roman" w:cs="Times New Roman"/>
                <w:sz w:val="24"/>
                <w:szCs w:val="24"/>
              </w:rPr>
              <w:t>ниями)» (72 ч), удостов. № 34240879055      рег. № 78/26-333 от 28.02.2019 г.</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4) ООО  ВНОЦ «СОТех» г</w:t>
            </w:r>
            <w:proofErr w:type="gramStart"/>
            <w:r w:rsidRPr="00E20E56">
              <w:rPr>
                <w:rFonts w:ascii="Times New Roman" w:hAnsi="Times New Roman" w:cs="Times New Roman"/>
                <w:sz w:val="24"/>
                <w:szCs w:val="24"/>
              </w:rPr>
              <w:t>.Л</w:t>
            </w:r>
            <w:proofErr w:type="gramEnd"/>
            <w:r w:rsidRPr="00E20E56">
              <w:rPr>
                <w:rFonts w:ascii="Times New Roman" w:hAnsi="Times New Roman" w:cs="Times New Roman"/>
                <w:sz w:val="24"/>
                <w:szCs w:val="24"/>
              </w:rPr>
              <w:t>ипецк   «Современные мет</w:t>
            </w:r>
            <w:r w:rsidRPr="00E20E56">
              <w:rPr>
                <w:rFonts w:ascii="Times New Roman" w:hAnsi="Times New Roman" w:cs="Times New Roman"/>
                <w:sz w:val="24"/>
                <w:szCs w:val="24"/>
              </w:rPr>
              <w:t>о</w:t>
            </w:r>
            <w:r w:rsidRPr="00E20E56">
              <w:rPr>
                <w:rFonts w:ascii="Times New Roman" w:hAnsi="Times New Roman" w:cs="Times New Roman"/>
                <w:sz w:val="24"/>
                <w:szCs w:val="24"/>
              </w:rPr>
              <w:t>дики и особенности преподав</w:t>
            </w:r>
            <w:r w:rsidRPr="00E20E56">
              <w:rPr>
                <w:rFonts w:ascii="Times New Roman" w:hAnsi="Times New Roman" w:cs="Times New Roman"/>
                <w:sz w:val="24"/>
                <w:szCs w:val="24"/>
              </w:rPr>
              <w:t>а</w:t>
            </w:r>
            <w:r w:rsidRPr="00E20E56">
              <w:rPr>
                <w:rFonts w:ascii="Times New Roman" w:hAnsi="Times New Roman" w:cs="Times New Roman"/>
                <w:sz w:val="24"/>
                <w:szCs w:val="24"/>
              </w:rPr>
              <w:t>ния ОБЖ в соответствии с треб</w:t>
            </w:r>
            <w:r w:rsidRPr="00E20E56">
              <w:rPr>
                <w:rFonts w:ascii="Times New Roman" w:hAnsi="Times New Roman" w:cs="Times New Roman"/>
                <w:sz w:val="24"/>
                <w:szCs w:val="24"/>
              </w:rPr>
              <w:t>о</w:t>
            </w:r>
            <w:r w:rsidRPr="00E20E56">
              <w:rPr>
                <w:rFonts w:ascii="Times New Roman" w:hAnsi="Times New Roman" w:cs="Times New Roman"/>
                <w:sz w:val="24"/>
                <w:szCs w:val="24"/>
              </w:rPr>
              <w:t>ваниями ФГОС  и професси</w:t>
            </w:r>
            <w:r w:rsidRPr="00E20E56">
              <w:rPr>
                <w:rFonts w:ascii="Times New Roman" w:hAnsi="Times New Roman" w:cs="Times New Roman"/>
                <w:sz w:val="24"/>
                <w:szCs w:val="24"/>
              </w:rPr>
              <w:t>о</w:t>
            </w:r>
            <w:r w:rsidRPr="00E20E56">
              <w:rPr>
                <w:rFonts w:ascii="Times New Roman" w:hAnsi="Times New Roman" w:cs="Times New Roman"/>
                <w:sz w:val="24"/>
                <w:szCs w:val="24"/>
              </w:rPr>
              <w:t>нального  стандарта п</w:t>
            </w:r>
            <w:r w:rsidRPr="00E20E56">
              <w:rPr>
                <w:rFonts w:ascii="Times New Roman" w:hAnsi="Times New Roman" w:cs="Times New Roman"/>
                <w:sz w:val="24"/>
                <w:szCs w:val="24"/>
              </w:rPr>
              <w:t>е</w:t>
            </w:r>
            <w:r w:rsidRPr="00E20E56">
              <w:rPr>
                <w:rFonts w:ascii="Times New Roman" w:hAnsi="Times New Roman" w:cs="Times New Roman"/>
                <w:sz w:val="24"/>
                <w:szCs w:val="24"/>
              </w:rPr>
              <w:t>дагога» удостов. № 482409421375   рег. №24/ 61286  от 18.04.2019 г.</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p>
        </w:tc>
      </w:tr>
      <w:tr w:rsidR="00E20E56"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18</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pStyle w:val="a0"/>
              <w:spacing w:after="0" w:line="240" w:lineRule="auto"/>
              <w:jc w:val="left"/>
              <w:rPr>
                <w:sz w:val="24"/>
                <w:szCs w:val="24"/>
              </w:rPr>
            </w:pPr>
            <w:r w:rsidRPr="00E20E56">
              <w:rPr>
                <w:sz w:val="24"/>
                <w:szCs w:val="24"/>
              </w:rPr>
              <w:t>Черёмухина</w:t>
            </w:r>
          </w:p>
          <w:p w:rsidR="00E20E56" w:rsidRPr="00E20E56" w:rsidRDefault="00E20E56" w:rsidP="00E20E56">
            <w:pPr>
              <w:pStyle w:val="a0"/>
              <w:spacing w:after="0" w:line="240" w:lineRule="auto"/>
              <w:jc w:val="left"/>
              <w:rPr>
                <w:sz w:val="24"/>
                <w:szCs w:val="24"/>
              </w:rPr>
            </w:pPr>
            <w:r w:rsidRPr="00E20E56">
              <w:rPr>
                <w:sz w:val="24"/>
                <w:szCs w:val="24"/>
              </w:rPr>
              <w:t xml:space="preserve"> Ольга </w:t>
            </w:r>
          </w:p>
          <w:p w:rsidR="00E20E56" w:rsidRPr="00E20E56" w:rsidRDefault="00E20E56" w:rsidP="00E20E56">
            <w:pPr>
              <w:pStyle w:val="a0"/>
              <w:spacing w:after="0" w:line="240" w:lineRule="auto"/>
              <w:jc w:val="left"/>
              <w:rPr>
                <w:sz w:val="24"/>
                <w:szCs w:val="24"/>
              </w:rPr>
            </w:pPr>
            <w:r w:rsidRPr="00E20E56">
              <w:rPr>
                <w:sz w:val="24"/>
                <w:szCs w:val="24"/>
              </w:rPr>
              <w:t>Анатолье</w:t>
            </w:r>
            <w:r w:rsidRPr="00E20E56">
              <w:rPr>
                <w:sz w:val="24"/>
                <w:szCs w:val="24"/>
              </w:rPr>
              <w:t>в</w:t>
            </w:r>
            <w:r w:rsidRPr="00E20E56">
              <w:rPr>
                <w:sz w:val="24"/>
                <w:szCs w:val="24"/>
              </w:rPr>
              <w:t>на</w:t>
            </w:r>
          </w:p>
          <w:p w:rsidR="00E20E56" w:rsidRPr="00E20E56" w:rsidRDefault="00E20E56" w:rsidP="00E20E56">
            <w:pPr>
              <w:pStyle w:val="a0"/>
              <w:spacing w:after="0" w:line="240" w:lineRule="auto"/>
              <w:jc w:val="left"/>
              <w:rPr>
                <w:sz w:val="24"/>
                <w:szCs w:val="24"/>
              </w:rPr>
            </w:pPr>
            <w:r w:rsidRPr="00E20E56">
              <w:rPr>
                <w:sz w:val="24"/>
                <w:szCs w:val="24"/>
              </w:rPr>
              <w:t xml:space="preserve">8 августа </w:t>
            </w:r>
            <w:smartTag w:uri="urn:schemas-microsoft-com:office:smarttags" w:element="metricconverter">
              <w:smartTagPr>
                <w:attr w:name="ProductID" w:val="1976 г"/>
              </w:smartTagPr>
              <w:r w:rsidRPr="00E20E56">
                <w:rPr>
                  <w:sz w:val="24"/>
                  <w:szCs w:val="24"/>
                </w:rPr>
                <w:t>1976 г</w:t>
              </w:r>
            </w:smartTag>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Сокольское</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Педучилище    1996 г</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ВГПУ</w:t>
            </w:r>
          </w:p>
          <w:p w:rsidR="00E20E56" w:rsidRPr="00E20E56" w:rsidRDefault="00E20E56" w:rsidP="00E20E56">
            <w:pPr>
              <w:spacing w:after="0" w:line="240" w:lineRule="auto"/>
              <w:rPr>
                <w:rFonts w:ascii="Times New Roman" w:hAnsi="Times New Roman" w:cs="Times New Roman"/>
                <w:sz w:val="24"/>
                <w:szCs w:val="24"/>
              </w:rPr>
            </w:pPr>
            <w:smartTag w:uri="urn:schemas-microsoft-com:office:smarttags" w:element="metricconverter">
              <w:smartTagPr>
                <w:attr w:name="ProductID" w:val="2010 г"/>
              </w:smartTagPr>
              <w:r w:rsidRPr="00E20E56">
                <w:rPr>
                  <w:rFonts w:ascii="Times New Roman" w:hAnsi="Times New Roman" w:cs="Times New Roman"/>
                  <w:sz w:val="24"/>
                  <w:szCs w:val="24"/>
                </w:rPr>
                <w:t>2010 г</w:t>
              </w:r>
            </w:smartTag>
            <w:r w:rsidRPr="00E20E56">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Воспит</w:t>
            </w:r>
            <w:r w:rsidRPr="00E20E56">
              <w:rPr>
                <w:rFonts w:ascii="Times New Roman" w:hAnsi="Times New Roman" w:cs="Times New Roman"/>
                <w:sz w:val="24"/>
                <w:szCs w:val="24"/>
              </w:rPr>
              <w:t>а</w:t>
            </w:r>
            <w:r w:rsidRPr="00E20E56">
              <w:rPr>
                <w:rFonts w:ascii="Times New Roman" w:hAnsi="Times New Roman" w:cs="Times New Roman"/>
                <w:sz w:val="24"/>
                <w:szCs w:val="24"/>
              </w:rPr>
              <w:t>тель с правом преподавания иностранного яз</w:t>
            </w:r>
            <w:r w:rsidRPr="00E20E56">
              <w:rPr>
                <w:rFonts w:ascii="Times New Roman" w:hAnsi="Times New Roman" w:cs="Times New Roman"/>
                <w:sz w:val="24"/>
                <w:szCs w:val="24"/>
              </w:rPr>
              <w:t>ы</w:t>
            </w:r>
            <w:r w:rsidRPr="00E20E56">
              <w:rPr>
                <w:rFonts w:ascii="Times New Roman" w:hAnsi="Times New Roman" w:cs="Times New Roman"/>
                <w:sz w:val="24"/>
                <w:szCs w:val="24"/>
              </w:rPr>
              <w:t>ка</w:t>
            </w:r>
          </w:p>
        </w:tc>
        <w:tc>
          <w:tcPr>
            <w:tcW w:w="1559"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Англи</w:t>
            </w:r>
            <w:r w:rsidRPr="00E20E56">
              <w:rPr>
                <w:rFonts w:ascii="Times New Roman" w:hAnsi="Times New Roman" w:cs="Times New Roman"/>
                <w:sz w:val="24"/>
                <w:szCs w:val="24"/>
              </w:rPr>
              <w:t>й</w:t>
            </w:r>
            <w:r w:rsidRPr="00E20E56">
              <w:rPr>
                <w:rFonts w:ascii="Times New Roman" w:hAnsi="Times New Roman" w:cs="Times New Roman"/>
                <w:sz w:val="24"/>
                <w:szCs w:val="24"/>
              </w:rPr>
              <w:t>ский язык</w:t>
            </w:r>
          </w:p>
        </w:tc>
        <w:tc>
          <w:tcPr>
            <w:tcW w:w="851"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23/  23</w:t>
            </w:r>
          </w:p>
        </w:tc>
        <w:tc>
          <w:tcPr>
            <w:tcW w:w="1417"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Вы</w:t>
            </w:r>
            <w:r w:rsidRPr="00E20E56">
              <w:rPr>
                <w:rFonts w:ascii="Times New Roman" w:hAnsi="Times New Roman" w:cs="Times New Roman"/>
                <w:sz w:val="24"/>
                <w:szCs w:val="24"/>
              </w:rPr>
              <w:t>с</w:t>
            </w:r>
            <w:r w:rsidRPr="00E20E56">
              <w:rPr>
                <w:rFonts w:ascii="Times New Roman" w:hAnsi="Times New Roman" w:cs="Times New Roman"/>
                <w:sz w:val="24"/>
                <w:szCs w:val="24"/>
              </w:rPr>
              <w:t xml:space="preserve">шая </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катег</w:t>
            </w:r>
            <w:r w:rsidRPr="00E20E56">
              <w:rPr>
                <w:rFonts w:ascii="Times New Roman" w:hAnsi="Times New Roman" w:cs="Times New Roman"/>
                <w:sz w:val="24"/>
                <w:szCs w:val="24"/>
              </w:rPr>
              <w:t>о</w:t>
            </w:r>
            <w:r w:rsidRPr="00E20E56">
              <w:rPr>
                <w:rFonts w:ascii="Times New Roman" w:hAnsi="Times New Roman" w:cs="Times New Roman"/>
                <w:sz w:val="24"/>
                <w:szCs w:val="24"/>
              </w:rPr>
              <w:t>рия,</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28.11.2017 г.</w:t>
            </w:r>
          </w:p>
        </w:tc>
        <w:tc>
          <w:tcPr>
            <w:tcW w:w="3544"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1)АОУ  ВО  ДПО «ВИРО» «Г</w:t>
            </w:r>
            <w:r w:rsidRPr="00E20E56">
              <w:rPr>
                <w:rFonts w:ascii="Times New Roman" w:hAnsi="Times New Roman" w:cs="Times New Roman"/>
                <w:sz w:val="24"/>
                <w:szCs w:val="24"/>
              </w:rPr>
              <w:t>о</w:t>
            </w:r>
            <w:r w:rsidRPr="00E20E56">
              <w:rPr>
                <w:rFonts w:ascii="Times New Roman" w:hAnsi="Times New Roman" w:cs="Times New Roman"/>
                <w:sz w:val="24"/>
                <w:szCs w:val="24"/>
              </w:rPr>
              <w:t>сударственная итоговая аттест</w:t>
            </w:r>
            <w:r w:rsidRPr="00E20E56">
              <w:rPr>
                <w:rFonts w:ascii="Times New Roman" w:hAnsi="Times New Roman" w:cs="Times New Roman"/>
                <w:sz w:val="24"/>
                <w:szCs w:val="24"/>
              </w:rPr>
              <w:t>а</w:t>
            </w:r>
            <w:r w:rsidRPr="00E20E56">
              <w:rPr>
                <w:rFonts w:ascii="Times New Roman" w:hAnsi="Times New Roman" w:cs="Times New Roman"/>
                <w:sz w:val="24"/>
                <w:szCs w:val="24"/>
              </w:rPr>
              <w:t>ция по образовательным пр</w:t>
            </w:r>
            <w:r w:rsidRPr="00E20E56">
              <w:rPr>
                <w:rFonts w:ascii="Times New Roman" w:hAnsi="Times New Roman" w:cs="Times New Roman"/>
                <w:sz w:val="24"/>
                <w:szCs w:val="24"/>
              </w:rPr>
              <w:t>о</w:t>
            </w:r>
            <w:r w:rsidRPr="00E20E56">
              <w:rPr>
                <w:rFonts w:ascii="Times New Roman" w:hAnsi="Times New Roman" w:cs="Times New Roman"/>
                <w:sz w:val="24"/>
                <w:szCs w:val="24"/>
              </w:rPr>
              <w:t>граммам основного общего обр</w:t>
            </w:r>
            <w:r w:rsidRPr="00E20E56">
              <w:rPr>
                <w:rFonts w:ascii="Times New Roman" w:hAnsi="Times New Roman" w:cs="Times New Roman"/>
                <w:sz w:val="24"/>
                <w:szCs w:val="24"/>
              </w:rPr>
              <w:t>а</w:t>
            </w:r>
            <w:r w:rsidRPr="00E20E56">
              <w:rPr>
                <w:rFonts w:ascii="Times New Roman" w:hAnsi="Times New Roman" w:cs="Times New Roman"/>
                <w:sz w:val="24"/>
                <w:szCs w:val="24"/>
              </w:rPr>
              <w:t>зования по английскому языку:   содержание, ан</w:t>
            </w:r>
            <w:r w:rsidRPr="00E20E56">
              <w:rPr>
                <w:rFonts w:ascii="Times New Roman" w:hAnsi="Times New Roman" w:cs="Times New Roman"/>
                <w:sz w:val="24"/>
                <w:szCs w:val="24"/>
              </w:rPr>
              <w:t>а</w:t>
            </w:r>
            <w:r w:rsidRPr="00E20E56">
              <w:rPr>
                <w:rFonts w:ascii="Times New Roman" w:hAnsi="Times New Roman" w:cs="Times New Roman"/>
                <w:sz w:val="24"/>
                <w:szCs w:val="24"/>
              </w:rPr>
              <w:t xml:space="preserve">лиз результатов, экспертиза экзаменационных работ» (24 ч.) Удостовер.№  352403259671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754от  06.04.2017 г.</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АОУ ВО ДПО «ВИРО» «ФГОС среднего общего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 содержание и технол</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гии введения в профессиональную </w:t>
            </w:r>
            <w:r w:rsidRPr="00E20E56">
              <w:rPr>
                <w:rFonts w:ascii="Times New Roman" w:hAnsi="Times New Roman" w:cs="Times New Roman"/>
                <w:sz w:val="24"/>
                <w:szCs w:val="24"/>
              </w:rPr>
              <w:lastRenderedPageBreak/>
              <w:t>де</w:t>
            </w:r>
            <w:r w:rsidRPr="00E20E56">
              <w:rPr>
                <w:rFonts w:ascii="Times New Roman" w:hAnsi="Times New Roman" w:cs="Times New Roman"/>
                <w:sz w:val="24"/>
                <w:szCs w:val="24"/>
              </w:rPr>
              <w:t>я</w:t>
            </w:r>
            <w:r w:rsidRPr="00E20E56">
              <w:rPr>
                <w:rFonts w:ascii="Times New Roman" w:hAnsi="Times New Roman" w:cs="Times New Roman"/>
                <w:sz w:val="24"/>
                <w:szCs w:val="24"/>
              </w:rPr>
              <w:t>тельность педагога»(72ч),  удост.352407293837 рег. № 4078 от 06.12.2018 г.</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3) 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РО»</w:t>
            </w:r>
          </w:p>
          <w:p w:rsidR="00E20E56" w:rsidRPr="00E20E56" w:rsidRDefault="00E20E56" w:rsidP="00E20E56">
            <w:pPr>
              <w:tabs>
                <w:tab w:val="left" w:pos="170"/>
                <w:tab w:val="left" w:pos="2519"/>
              </w:tabs>
              <w:spacing w:after="0" w:line="240" w:lineRule="auto"/>
              <w:rPr>
                <w:rFonts w:ascii="Times New Roman" w:hAnsi="Times New Roman" w:cs="Times New Roman"/>
                <w:b/>
                <w:sz w:val="24"/>
                <w:szCs w:val="24"/>
              </w:rPr>
            </w:pPr>
            <w:r w:rsidRPr="00E20E56">
              <w:rPr>
                <w:rFonts w:ascii="Times New Roman" w:hAnsi="Times New Roman" w:cs="Times New Roman"/>
                <w:sz w:val="24"/>
                <w:szCs w:val="24"/>
              </w:rPr>
              <w:t>«Модернизация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ния и технологий преподавания пре</w:t>
            </w:r>
            <w:r w:rsidRPr="00E20E56">
              <w:rPr>
                <w:rFonts w:ascii="Times New Roman" w:hAnsi="Times New Roman" w:cs="Times New Roman"/>
                <w:sz w:val="24"/>
                <w:szCs w:val="24"/>
              </w:rPr>
              <w:t>д</w:t>
            </w:r>
            <w:r w:rsidRPr="00E20E56">
              <w:rPr>
                <w:rFonts w:ascii="Times New Roman" w:hAnsi="Times New Roman" w:cs="Times New Roman"/>
                <w:sz w:val="24"/>
                <w:szCs w:val="24"/>
              </w:rPr>
              <w:t>метной области «Иностранные языки» в контексте требований ФГОС основного общего и ФГОС среднего общего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w:t>
            </w:r>
            <w:r w:rsidRPr="00E20E56">
              <w:rPr>
                <w:rFonts w:ascii="Times New Roman" w:hAnsi="Times New Roman" w:cs="Times New Roman"/>
                <w:b/>
                <w:sz w:val="24"/>
                <w:szCs w:val="24"/>
              </w:rPr>
              <w:t xml:space="preserve">» </w:t>
            </w:r>
            <w:r w:rsidRPr="00E20E56">
              <w:rPr>
                <w:rFonts w:ascii="Times New Roman" w:hAnsi="Times New Roman" w:cs="Times New Roman"/>
                <w:sz w:val="24"/>
                <w:szCs w:val="24"/>
              </w:rPr>
              <w:t>(72 ч),</w:t>
            </w:r>
            <w:r w:rsidRPr="00E20E56">
              <w:rPr>
                <w:rFonts w:ascii="Times New Roman" w:hAnsi="Times New Roman" w:cs="Times New Roman"/>
                <w:b/>
                <w:sz w:val="24"/>
                <w:szCs w:val="24"/>
              </w:rPr>
              <w:t xml:space="preserve">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Удост. №  352409228802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№1653 от 10.04.2019г.</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4) ООО  ВНОЦ «СОТех» г</w:t>
            </w:r>
            <w:proofErr w:type="gramStart"/>
            <w:r w:rsidRPr="00E20E56">
              <w:rPr>
                <w:rFonts w:ascii="Times New Roman" w:hAnsi="Times New Roman" w:cs="Times New Roman"/>
                <w:sz w:val="24"/>
                <w:szCs w:val="24"/>
              </w:rPr>
              <w:t>.Л</w:t>
            </w:r>
            <w:proofErr w:type="gramEnd"/>
            <w:r w:rsidRPr="00E20E56">
              <w:rPr>
                <w:rFonts w:ascii="Times New Roman" w:hAnsi="Times New Roman" w:cs="Times New Roman"/>
                <w:sz w:val="24"/>
                <w:szCs w:val="24"/>
              </w:rPr>
              <w:t>ипецк   «Современные мет</w:t>
            </w:r>
            <w:r w:rsidRPr="00E20E56">
              <w:rPr>
                <w:rFonts w:ascii="Times New Roman" w:hAnsi="Times New Roman" w:cs="Times New Roman"/>
                <w:sz w:val="24"/>
                <w:szCs w:val="24"/>
              </w:rPr>
              <w:t>о</w:t>
            </w:r>
            <w:r w:rsidRPr="00E20E56">
              <w:rPr>
                <w:rFonts w:ascii="Times New Roman" w:hAnsi="Times New Roman" w:cs="Times New Roman"/>
                <w:sz w:val="24"/>
                <w:szCs w:val="24"/>
              </w:rPr>
              <w:t>дики обучения английскому языку в услов</w:t>
            </w:r>
            <w:r w:rsidRPr="00E20E56">
              <w:rPr>
                <w:rFonts w:ascii="Times New Roman" w:hAnsi="Times New Roman" w:cs="Times New Roman"/>
                <w:sz w:val="24"/>
                <w:szCs w:val="24"/>
              </w:rPr>
              <w:t>и</w:t>
            </w:r>
            <w:r w:rsidRPr="00E20E56">
              <w:rPr>
                <w:rFonts w:ascii="Times New Roman" w:hAnsi="Times New Roman" w:cs="Times New Roman"/>
                <w:sz w:val="24"/>
                <w:szCs w:val="24"/>
              </w:rPr>
              <w:t xml:space="preserve">ях реализации ФГОС НОО» (72 ч.), Удост. №  482409043330    Рег. № </w:t>
            </w:r>
          </w:p>
          <w:p w:rsidR="00E20E56" w:rsidRPr="00E20E56" w:rsidRDefault="00E20E56" w:rsidP="00E20E56">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24/ 60402   от 15.04.2019 г.</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rPr>
                <w:rFonts w:ascii="Times New Roman" w:hAnsi="Times New Roman" w:cs="Times New Roman"/>
                <w:sz w:val="24"/>
                <w:szCs w:val="24"/>
              </w:rPr>
            </w:pPr>
            <w:r>
              <w:rPr>
                <w:rFonts w:ascii="Times New Roman" w:hAnsi="Times New Roman" w:cs="Times New Roman"/>
                <w:sz w:val="24"/>
                <w:szCs w:val="24"/>
              </w:rPr>
              <w:lastRenderedPageBreak/>
              <w:t>-</w:t>
            </w:r>
          </w:p>
        </w:tc>
      </w:tr>
      <w:tr w:rsidR="00E20E56"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19</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pStyle w:val="a0"/>
              <w:spacing w:after="0" w:line="240" w:lineRule="auto"/>
              <w:rPr>
                <w:sz w:val="24"/>
                <w:szCs w:val="24"/>
              </w:rPr>
            </w:pPr>
            <w:r w:rsidRPr="00E20E56">
              <w:rPr>
                <w:sz w:val="24"/>
                <w:szCs w:val="24"/>
              </w:rPr>
              <w:t>Шишмакова Елена Николае</w:t>
            </w:r>
            <w:r w:rsidRPr="00E20E56">
              <w:rPr>
                <w:sz w:val="24"/>
                <w:szCs w:val="24"/>
              </w:rPr>
              <w:t>в</w:t>
            </w:r>
            <w:r w:rsidRPr="00E20E56">
              <w:rPr>
                <w:sz w:val="24"/>
                <w:szCs w:val="24"/>
              </w:rPr>
              <w:t>на</w:t>
            </w:r>
          </w:p>
          <w:p w:rsidR="00E20E56" w:rsidRPr="00E20E56" w:rsidRDefault="00E20E56" w:rsidP="00E20E56">
            <w:pPr>
              <w:pStyle w:val="a0"/>
              <w:spacing w:after="0" w:line="240" w:lineRule="auto"/>
              <w:rPr>
                <w:sz w:val="24"/>
                <w:szCs w:val="24"/>
              </w:rPr>
            </w:pPr>
            <w:r w:rsidRPr="00E20E56">
              <w:rPr>
                <w:sz w:val="24"/>
                <w:szCs w:val="24"/>
              </w:rPr>
              <w:t xml:space="preserve">19 ноября </w:t>
            </w:r>
            <w:smartTag w:uri="urn:schemas-microsoft-com:office:smarttags" w:element="metricconverter">
              <w:smartTagPr>
                <w:attr w:name="ProductID" w:val="1967 г"/>
              </w:smartTagPr>
              <w:r w:rsidRPr="00E20E56">
                <w:rPr>
                  <w:sz w:val="24"/>
                  <w:szCs w:val="24"/>
                </w:rPr>
                <w:t>1967 г</w:t>
              </w:r>
            </w:smartTag>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ВГПИ</w:t>
            </w:r>
          </w:p>
          <w:p w:rsidR="00E20E56" w:rsidRPr="00E20E56" w:rsidRDefault="00E20E56" w:rsidP="00E20E56">
            <w:pPr>
              <w:spacing w:after="0" w:line="240" w:lineRule="auto"/>
              <w:rPr>
                <w:rFonts w:ascii="Times New Roman" w:hAnsi="Times New Roman" w:cs="Times New Roman"/>
                <w:sz w:val="24"/>
                <w:szCs w:val="24"/>
              </w:rPr>
            </w:pPr>
            <w:smartTag w:uri="urn:schemas-microsoft-com:office:smarttags" w:element="metricconverter">
              <w:smartTagPr>
                <w:attr w:name="ProductID" w:val="1990 г"/>
              </w:smartTagPr>
              <w:r w:rsidRPr="00E20E56">
                <w:rPr>
                  <w:rFonts w:ascii="Times New Roman" w:hAnsi="Times New Roman" w:cs="Times New Roman"/>
                  <w:sz w:val="24"/>
                  <w:szCs w:val="24"/>
                </w:rPr>
                <w:t>1990 г</w:t>
              </w:r>
            </w:smartTag>
          </w:p>
        </w:tc>
        <w:tc>
          <w:tcPr>
            <w:tcW w:w="2126"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Учитель математики и ф</w:t>
            </w:r>
            <w:r w:rsidRPr="00E20E56">
              <w:rPr>
                <w:rFonts w:ascii="Times New Roman" w:hAnsi="Times New Roman" w:cs="Times New Roman"/>
                <w:sz w:val="24"/>
                <w:szCs w:val="24"/>
              </w:rPr>
              <w:t>и</w:t>
            </w:r>
            <w:r w:rsidRPr="00E20E56">
              <w:rPr>
                <w:rFonts w:ascii="Times New Roman" w:hAnsi="Times New Roman" w:cs="Times New Roman"/>
                <w:sz w:val="24"/>
                <w:szCs w:val="24"/>
              </w:rPr>
              <w:t>зики</w:t>
            </w:r>
          </w:p>
        </w:tc>
        <w:tc>
          <w:tcPr>
            <w:tcW w:w="1559"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Матем</w:t>
            </w:r>
            <w:r w:rsidRPr="00E20E56">
              <w:rPr>
                <w:rFonts w:ascii="Times New Roman" w:hAnsi="Times New Roman" w:cs="Times New Roman"/>
                <w:sz w:val="24"/>
                <w:szCs w:val="24"/>
              </w:rPr>
              <w:t>а</w:t>
            </w:r>
            <w:r w:rsidRPr="00E20E56">
              <w:rPr>
                <w:rFonts w:ascii="Times New Roman" w:hAnsi="Times New Roman" w:cs="Times New Roman"/>
                <w:sz w:val="24"/>
                <w:szCs w:val="24"/>
              </w:rPr>
              <w:t>тика</w:t>
            </w: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зам.</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дире</w:t>
            </w:r>
            <w:r w:rsidRPr="00E20E56">
              <w:rPr>
                <w:rFonts w:ascii="Times New Roman" w:hAnsi="Times New Roman" w:cs="Times New Roman"/>
                <w:sz w:val="24"/>
                <w:szCs w:val="24"/>
              </w:rPr>
              <w:t>к</w:t>
            </w:r>
            <w:r w:rsidRPr="00E20E56">
              <w:rPr>
                <w:rFonts w:ascii="Times New Roman" w:hAnsi="Times New Roman" w:cs="Times New Roman"/>
                <w:sz w:val="24"/>
                <w:szCs w:val="24"/>
              </w:rPr>
              <w:t>тора по УВР</w:t>
            </w:r>
          </w:p>
          <w:p w:rsidR="00E20E56" w:rsidRPr="00E20E56" w:rsidRDefault="00E20E56" w:rsidP="00E20E56">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29/    29</w:t>
            </w: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29/  5</w:t>
            </w:r>
          </w:p>
          <w:p w:rsidR="00E20E56" w:rsidRPr="00E20E56" w:rsidRDefault="00E20E56" w:rsidP="00E20E56">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Вы</w:t>
            </w:r>
            <w:r w:rsidRPr="00E20E56">
              <w:rPr>
                <w:rFonts w:ascii="Times New Roman" w:hAnsi="Times New Roman" w:cs="Times New Roman"/>
                <w:sz w:val="24"/>
                <w:szCs w:val="24"/>
              </w:rPr>
              <w:t>с</w:t>
            </w:r>
            <w:r w:rsidRPr="00E20E56">
              <w:rPr>
                <w:rFonts w:ascii="Times New Roman" w:hAnsi="Times New Roman" w:cs="Times New Roman"/>
                <w:sz w:val="24"/>
                <w:szCs w:val="24"/>
              </w:rPr>
              <w:t>шая</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катег</w:t>
            </w:r>
            <w:r w:rsidRPr="00E20E56">
              <w:rPr>
                <w:rFonts w:ascii="Times New Roman" w:hAnsi="Times New Roman" w:cs="Times New Roman"/>
                <w:sz w:val="24"/>
                <w:szCs w:val="24"/>
              </w:rPr>
              <w:t>о</w:t>
            </w:r>
            <w:r w:rsidRPr="00E20E56">
              <w:rPr>
                <w:rFonts w:ascii="Times New Roman" w:hAnsi="Times New Roman" w:cs="Times New Roman"/>
                <w:sz w:val="24"/>
                <w:szCs w:val="24"/>
              </w:rPr>
              <w:t>рия</w:t>
            </w: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30.11.2015  г.</w:t>
            </w:r>
          </w:p>
          <w:p w:rsidR="00E20E56" w:rsidRPr="00E20E56" w:rsidRDefault="00E20E56" w:rsidP="00E20E56">
            <w:pPr>
              <w:spacing w:after="0" w:line="240" w:lineRule="auto"/>
              <w:rPr>
                <w:rFonts w:ascii="Times New Roman" w:hAnsi="Times New Roman" w:cs="Times New Roman"/>
                <w:sz w:val="24"/>
                <w:szCs w:val="24"/>
              </w:rPr>
            </w:pPr>
          </w:p>
          <w:p w:rsidR="00E20E56" w:rsidRPr="00E20E56" w:rsidRDefault="00E20E56" w:rsidP="00E20E56">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Соответствие занимаемой должности 5.06.15.</w:t>
            </w:r>
          </w:p>
        </w:tc>
        <w:tc>
          <w:tcPr>
            <w:tcW w:w="3544" w:type="dxa"/>
            <w:tcBorders>
              <w:top w:val="single" w:sz="4" w:space="0" w:color="auto"/>
              <w:left w:val="single" w:sz="4" w:space="0" w:color="auto"/>
              <w:bottom w:val="single" w:sz="4" w:space="0" w:color="auto"/>
              <w:right w:val="single" w:sz="4" w:space="0" w:color="auto"/>
            </w:tcBorders>
          </w:tcPr>
          <w:p w:rsidR="00E20E56" w:rsidRPr="00E20E56" w:rsidRDefault="00E20E56"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 АОУ ВО ДПО «ВИРО»  «Г</w:t>
            </w:r>
            <w:r w:rsidRPr="00E20E56">
              <w:rPr>
                <w:rFonts w:ascii="Times New Roman" w:hAnsi="Times New Roman" w:cs="Times New Roman"/>
                <w:sz w:val="24"/>
                <w:szCs w:val="24"/>
              </w:rPr>
              <w:t>о</w:t>
            </w:r>
            <w:r w:rsidRPr="00E20E56">
              <w:rPr>
                <w:rFonts w:ascii="Times New Roman" w:hAnsi="Times New Roman" w:cs="Times New Roman"/>
                <w:sz w:val="24"/>
                <w:szCs w:val="24"/>
              </w:rPr>
              <w:t>сударственно-общественное управл</w:t>
            </w:r>
            <w:r w:rsidRPr="00E20E56">
              <w:rPr>
                <w:rFonts w:ascii="Times New Roman" w:hAnsi="Times New Roman" w:cs="Times New Roman"/>
                <w:sz w:val="24"/>
                <w:szCs w:val="24"/>
              </w:rPr>
              <w:t>е</w:t>
            </w:r>
            <w:r w:rsidRPr="00E20E56">
              <w:rPr>
                <w:rFonts w:ascii="Times New Roman" w:hAnsi="Times New Roman" w:cs="Times New Roman"/>
                <w:sz w:val="24"/>
                <w:szCs w:val="24"/>
              </w:rPr>
              <w:t>ние образованием»  (24 ч) Удостов.  №352403256755</w:t>
            </w:r>
          </w:p>
          <w:p w:rsidR="00E20E56" w:rsidRPr="00E20E56" w:rsidRDefault="00E20E56"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№1439 от 24.05.2016 г</w:t>
            </w:r>
          </w:p>
          <w:p w:rsidR="00E20E56" w:rsidRPr="00E20E56" w:rsidRDefault="00E20E56"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2)АОУ  ВО  ДПО «ВИРО»  Областной сем</w:t>
            </w:r>
            <w:r w:rsidRPr="00E20E56">
              <w:rPr>
                <w:rFonts w:ascii="Times New Roman" w:hAnsi="Times New Roman" w:cs="Times New Roman"/>
                <w:sz w:val="24"/>
                <w:szCs w:val="24"/>
              </w:rPr>
              <w:t>и</w:t>
            </w:r>
            <w:r w:rsidRPr="00E20E56">
              <w:rPr>
                <w:rFonts w:ascii="Times New Roman" w:hAnsi="Times New Roman" w:cs="Times New Roman"/>
                <w:sz w:val="24"/>
                <w:szCs w:val="24"/>
              </w:rPr>
              <w:t>нар на базе МБОУ «Средняя  школа №1 г. Грязо</w:t>
            </w:r>
            <w:r w:rsidRPr="00E20E56">
              <w:rPr>
                <w:rFonts w:ascii="Times New Roman" w:hAnsi="Times New Roman" w:cs="Times New Roman"/>
                <w:sz w:val="24"/>
                <w:szCs w:val="24"/>
              </w:rPr>
              <w:t>в</w:t>
            </w:r>
            <w:r w:rsidRPr="00E20E56">
              <w:rPr>
                <w:rFonts w:ascii="Times New Roman" w:hAnsi="Times New Roman" w:cs="Times New Roman"/>
                <w:sz w:val="24"/>
                <w:szCs w:val="24"/>
              </w:rPr>
              <w:t>ца» «Система организации пр</w:t>
            </w:r>
            <w:r w:rsidRPr="00E20E56">
              <w:rPr>
                <w:rFonts w:ascii="Times New Roman" w:hAnsi="Times New Roman" w:cs="Times New Roman"/>
                <w:sz w:val="24"/>
                <w:szCs w:val="24"/>
              </w:rPr>
              <w:t>о</w:t>
            </w:r>
            <w:r w:rsidRPr="00E20E56">
              <w:rPr>
                <w:rFonts w:ascii="Times New Roman" w:hAnsi="Times New Roman" w:cs="Times New Roman"/>
                <w:sz w:val="24"/>
                <w:szCs w:val="24"/>
              </w:rPr>
              <w:t>ектной и исследовательской де</w:t>
            </w:r>
            <w:r w:rsidRPr="00E20E56">
              <w:rPr>
                <w:rFonts w:ascii="Times New Roman" w:hAnsi="Times New Roman" w:cs="Times New Roman"/>
                <w:sz w:val="24"/>
                <w:szCs w:val="24"/>
              </w:rPr>
              <w:t>я</w:t>
            </w:r>
            <w:r w:rsidRPr="00E20E56">
              <w:rPr>
                <w:rFonts w:ascii="Times New Roman" w:hAnsi="Times New Roman" w:cs="Times New Roman"/>
                <w:sz w:val="24"/>
                <w:szCs w:val="24"/>
              </w:rPr>
              <w:t xml:space="preserve">тельности в образовательной </w:t>
            </w:r>
            <w:r w:rsidRPr="00E20E56">
              <w:rPr>
                <w:rFonts w:ascii="Times New Roman" w:hAnsi="Times New Roman" w:cs="Times New Roman"/>
                <w:sz w:val="24"/>
                <w:szCs w:val="24"/>
              </w:rPr>
              <w:lastRenderedPageBreak/>
              <w:t>о</w:t>
            </w:r>
            <w:r w:rsidRPr="00E20E56">
              <w:rPr>
                <w:rFonts w:ascii="Times New Roman" w:hAnsi="Times New Roman" w:cs="Times New Roman"/>
                <w:sz w:val="24"/>
                <w:szCs w:val="24"/>
              </w:rPr>
              <w:t>р</w:t>
            </w:r>
            <w:r w:rsidRPr="00E20E56">
              <w:rPr>
                <w:rFonts w:ascii="Times New Roman" w:hAnsi="Times New Roman" w:cs="Times New Roman"/>
                <w:sz w:val="24"/>
                <w:szCs w:val="24"/>
              </w:rPr>
              <w:t>ганизации» Сертификат от 24.11.2016 г.</w:t>
            </w:r>
          </w:p>
          <w:p w:rsidR="00E20E56" w:rsidRPr="00E20E56" w:rsidRDefault="00E20E56" w:rsidP="00A43CD4">
            <w:pPr>
              <w:tabs>
                <w:tab w:val="left" w:pos="1580"/>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3)АОУ  ВО  ДПО «В</w:t>
            </w:r>
            <w:r w:rsidRPr="00E20E56">
              <w:rPr>
                <w:rFonts w:ascii="Times New Roman" w:hAnsi="Times New Roman" w:cs="Times New Roman"/>
                <w:sz w:val="24"/>
                <w:szCs w:val="24"/>
              </w:rPr>
              <w:t>И</w:t>
            </w:r>
            <w:r w:rsidRPr="00E20E56">
              <w:rPr>
                <w:rFonts w:ascii="Times New Roman" w:hAnsi="Times New Roman" w:cs="Times New Roman"/>
                <w:sz w:val="24"/>
                <w:szCs w:val="24"/>
              </w:rPr>
              <w:t xml:space="preserve">РО» </w:t>
            </w:r>
          </w:p>
          <w:p w:rsidR="00E20E56" w:rsidRPr="00E20E56" w:rsidRDefault="00E20E56"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«Использование результатов н</w:t>
            </w:r>
            <w:r w:rsidRPr="00E20E56">
              <w:rPr>
                <w:rFonts w:ascii="Times New Roman" w:hAnsi="Times New Roman" w:cs="Times New Roman"/>
                <w:sz w:val="24"/>
                <w:szCs w:val="24"/>
              </w:rPr>
              <w:t>е</w:t>
            </w:r>
            <w:r w:rsidRPr="00E20E56">
              <w:rPr>
                <w:rFonts w:ascii="Times New Roman" w:hAnsi="Times New Roman" w:cs="Times New Roman"/>
                <w:sz w:val="24"/>
                <w:szCs w:val="24"/>
              </w:rPr>
              <w:t>зависимой оценки качества подготовки об</w:t>
            </w:r>
            <w:r w:rsidRPr="00E20E56">
              <w:rPr>
                <w:rFonts w:ascii="Times New Roman" w:hAnsi="Times New Roman" w:cs="Times New Roman"/>
                <w:sz w:val="24"/>
                <w:szCs w:val="24"/>
              </w:rPr>
              <w:t>у</w:t>
            </w:r>
            <w:r w:rsidRPr="00E20E56">
              <w:rPr>
                <w:rFonts w:ascii="Times New Roman" w:hAnsi="Times New Roman" w:cs="Times New Roman"/>
                <w:sz w:val="24"/>
                <w:szCs w:val="24"/>
              </w:rPr>
              <w:t>чающихся начальной школы в деятельности руковод</w:t>
            </w:r>
            <w:r w:rsidRPr="00E20E56">
              <w:rPr>
                <w:rFonts w:ascii="Times New Roman" w:hAnsi="Times New Roman" w:cs="Times New Roman"/>
                <w:sz w:val="24"/>
                <w:szCs w:val="24"/>
              </w:rPr>
              <w:t>и</w:t>
            </w:r>
            <w:r w:rsidRPr="00E20E56">
              <w:rPr>
                <w:rFonts w:ascii="Times New Roman" w:hAnsi="Times New Roman" w:cs="Times New Roman"/>
                <w:sz w:val="24"/>
                <w:szCs w:val="24"/>
              </w:rPr>
              <w:t>теля общеобразовательной орг</w:t>
            </w:r>
            <w:r w:rsidRPr="00E20E56">
              <w:rPr>
                <w:rFonts w:ascii="Times New Roman" w:hAnsi="Times New Roman" w:cs="Times New Roman"/>
                <w:sz w:val="24"/>
                <w:szCs w:val="24"/>
              </w:rPr>
              <w:t>а</w:t>
            </w:r>
            <w:r w:rsidRPr="00E20E56">
              <w:rPr>
                <w:rFonts w:ascii="Times New Roman" w:hAnsi="Times New Roman" w:cs="Times New Roman"/>
                <w:sz w:val="24"/>
                <w:szCs w:val="24"/>
              </w:rPr>
              <w:t>низации»  (36 ч.</w:t>
            </w:r>
            <w:proofErr w:type="gramStart"/>
            <w:r w:rsidRPr="00E20E56">
              <w:rPr>
                <w:rFonts w:ascii="Times New Roman" w:hAnsi="Times New Roman" w:cs="Times New Roman"/>
                <w:sz w:val="24"/>
                <w:szCs w:val="24"/>
              </w:rPr>
              <w:t>)У</w:t>
            </w:r>
            <w:proofErr w:type="gramEnd"/>
            <w:r w:rsidRPr="00E20E56">
              <w:rPr>
                <w:rFonts w:ascii="Times New Roman" w:hAnsi="Times New Roman" w:cs="Times New Roman"/>
                <w:sz w:val="24"/>
                <w:szCs w:val="24"/>
              </w:rPr>
              <w:t>д. №  352403258454</w:t>
            </w:r>
          </w:p>
          <w:p w:rsidR="00E20E56" w:rsidRPr="00E20E56" w:rsidRDefault="00E20E56"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№5002от 01.12.2016 г.</w:t>
            </w:r>
          </w:p>
          <w:p w:rsidR="00E20E56" w:rsidRPr="00E20E56" w:rsidRDefault="00E20E56"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4) АОУ  ВО  ДПО «ВИРО»</w:t>
            </w:r>
          </w:p>
          <w:p w:rsidR="00E20E56" w:rsidRPr="00E20E56" w:rsidRDefault="00E20E56"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«Государственная итоговая атт</w:t>
            </w:r>
            <w:r w:rsidRPr="00E20E56">
              <w:rPr>
                <w:rFonts w:ascii="Times New Roman" w:hAnsi="Times New Roman" w:cs="Times New Roman"/>
                <w:sz w:val="24"/>
                <w:szCs w:val="24"/>
              </w:rPr>
              <w:t>е</w:t>
            </w:r>
            <w:r w:rsidRPr="00E20E56">
              <w:rPr>
                <w:rFonts w:ascii="Times New Roman" w:hAnsi="Times New Roman" w:cs="Times New Roman"/>
                <w:sz w:val="24"/>
                <w:szCs w:val="24"/>
              </w:rPr>
              <w:t>стация по образовательным пр</w:t>
            </w:r>
            <w:r w:rsidRPr="00E20E56">
              <w:rPr>
                <w:rFonts w:ascii="Times New Roman" w:hAnsi="Times New Roman" w:cs="Times New Roman"/>
                <w:sz w:val="24"/>
                <w:szCs w:val="24"/>
              </w:rPr>
              <w:t>о</w:t>
            </w:r>
            <w:r w:rsidRPr="00E20E56">
              <w:rPr>
                <w:rFonts w:ascii="Times New Roman" w:hAnsi="Times New Roman" w:cs="Times New Roman"/>
                <w:sz w:val="24"/>
                <w:szCs w:val="24"/>
              </w:rPr>
              <w:t>граммам основного общего обр</w:t>
            </w:r>
            <w:r w:rsidRPr="00E20E56">
              <w:rPr>
                <w:rFonts w:ascii="Times New Roman" w:hAnsi="Times New Roman" w:cs="Times New Roman"/>
                <w:sz w:val="24"/>
                <w:szCs w:val="24"/>
              </w:rPr>
              <w:t>а</w:t>
            </w:r>
            <w:r w:rsidRPr="00E20E56">
              <w:rPr>
                <w:rFonts w:ascii="Times New Roman" w:hAnsi="Times New Roman" w:cs="Times New Roman"/>
                <w:sz w:val="24"/>
                <w:szCs w:val="24"/>
              </w:rPr>
              <w:t>зования по математике: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ние, анализ результатов, экспертиза экзаменацио</w:t>
            </w:r>
            <w:r w:rsidRPr="00E20E56">
              <w:rPr>
                <w:rFonts w:ascii="Times New Roman" w:hAnsi="Times New Roman" w:cs="Times New Roman"/>
                <w:sz w:val="24"/>
                <w:szCs w:val="24"/>
              </w:rPr>
              <w:t>н</w:t>
            </w:r>
            <w:r w:rsidRPr="00E20E56">
              <w:rPr>
                <w:rFonts w:ascii="Times New Roman" w:hAnsi="Times New Roman" w:cs="Times New Roman"/>
                <w:sz w:val="24"/>
                <w:szCs w:val="24"/>
              </w:rPr>
              <w:t>ных работ»</w:t>
            </w:r>
          </w:p>
          <w:p w:rsidR="00E20E56" w:rsidRPr="00E20E56" w:rsidRDefault="00E20E56"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(24 ч.)</w:t>
            </w:r>
            <w:proofErr w:type="gramStart"/>
            <w:r w:rsidRPr="00E20E56">
              <w:rPr>
                <w:rFonts w:ascii="Times New Roman" w:hAnsi="Times New Roman" w:cs="Times New Roman"/>
                <w:sz w:val="24"/>
                <w:szCs w:val="24"/>
              </w:rPr>
              <w:t xml:space="preserve"> ,</w:t>
            </w:r>
            <w:proofErr w:type="gramEnd"/>
            <w:r w:rsidRPr="00E20E56">
              <w:rPr>
                <w:rFonts w:ascii="Times New Roman" w:hAnsi="Times New Roman" w:cs="Times New Roman"/>
                <w:sz w:val="24"/>
                <w:szCs w:val="24"/>
              </w:rPr>
              <w:t xml:space="preserve">  удостов. №   352403259162</w:t>
            </w:r>
          </w:p>
          <w:p w:rsidR="00E20E56" w:rsidRPr="00E20E56" w:rsidRDefault="00E20E56"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273 от 23.03.2017 г.</w:t>
            </w:r>
          </w:p>
          <w:p w:rsidR="00E20E56" w:rsidRPr="00E20E56" w:rsidRDefault="00E20E56" w:rsidP="00A43CD4">
            <w:pPr>
              <w:tabs>
                <w:tab w:val="left" w:pos="28"/>
                <w:tab w:val="left" w:pos="6549"/>
                <w:tab w:val="left" w:pos="6690"/>
              </w:tabs>
              <w:spacing w:after="0" w:line="240" w:lineRule="auto"/>
              <w:jc w:val="both"/>
              <w:rPr>
                <w:rFonts w:ascii="Times New Roman" w:hAnsi="Times New Roman" w:cs="Times New Roman"/>
                <w:sz w:val="24"/>
                <w:szCs w:val="24"/>
              </w:rPr>
            </w:pPr>
            <w:r w:rsidRPr="00E20E56">
              <w:rPr>
                <w:rFonts w:ascii="Times New Roman" w:hAnsi="Times New Roman" w:cs="Times New Roman"/>
                <w:sz w:val="24"/>
                <w:szCs w:val="24"/>
              </w:rPr>
              <w:t xml:space="preserve">5) АОУ  ВО  ДПО «ВИРО» </w:t>
            </w:r>
          </w:p>
          <w:p w:rsidR="00E20E56" w:rsidRPr="00E20E56" w:rsidRDefault="00E20E56"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«Реализация прав детей  с ОВЗ, детей-инвалидов на образ</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вание в контексте ФГОС ОВЗ» (72 ч), </w:t>
            </w:r>
          </w:p>
          <w:p w:rsidR="00E20E56" w:rsidRPr="00E20E56" w:rsidRDefault="00E20E56"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удост.  №   352405830789</w:t>
            </w:r>
          </w:p>
          <w:p w:rsidR="00E20E56" w:rsidRPr="00E20E56" w:rsidRDefault="00E20E56"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Рег.№3128 от 20.09.2017 г.</w:t>
            </w:r>
          </w:p>
          <w:p w:rsidR="00E20E56" w:rsidRPr="00E20E56" w:rsidRDefault="00E20E56"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6) АОУ ВО ДПО «ВИРО» «ФГОС среднего общего образ</w:t>
            </w:r>
            <w:r w:rsidRPr="00E20E56">
              <w:rPr>
                <w:rFonts w:ascii="Times New Roman" w:hAnsi="Times New Roman" w:cs="Times New Roman"/>
                <w:sz w:val="24"/>
                <w:szCs w:val="24"/>
              </w:rPr>
              <w:t>о</w:t>
            </w:r>
            <w:r w:rsidRPr="00E20E56">
              <w:rPr>
                <w:rFonts w:ascii="Times New Roman" w:hAnsi="Times New Roman" w:cs="Times New Roman"/>
                <w:sz w:val="24"/>
                <w:szCs w:val="24"/>
              </w:rPr>
              <w:t>вания: содержание и технол</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гии введения в </w:t>
            </w:r>
            <w:r w:rsidRPr="00E20E56">
              <w:rPr>
                <w:rFonts w:ascii="Times New Roman" w:hAnsi="Times New Roman" w:cs="Times New Roman"/>
                <w:sz w:val="24"/>
                <w:szCs w:val="24"/>
              </w:rPr>
              <w:lastRenderedPageBreak/>
              <w:t>профессиональную де</w:t>
            </w:r>
            <w:r w:rsidRPr="00E20E56">
              <w:rPr>
                <w:rFonts w:ascii="Times New Roman" w:hAnsi="Times New Roman" w:cs="Times New Roman"/>
                <w:sz w:val="24"/>
                <w:szCs w:val="24"/>
              </w:rPr>
              <w:t>я</w:t>
            </w:r>
            <w:r w:rsidRPr="00E20E56">
              <w:rPr>
                <w:rFonts w:ascii="Times New Roman" w:hAnsi="Times New Roman" w:cs="Times New Roman"/>
                <w:sz w:val="24"/>
                <w:szCs w:val="24"/>
              </w:rPr>
              <w:t xml:space="preserve">тельность педагога»(72ч),  удост.  № 352407293839  </w:t>
            </w:r>
          </w:p>
          <w:p w:rsidR="00E20E56" w:rsidRPr="00E20E56" w:rsidRDefault="00E20E56"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 4080 от 06.12.2018г</w:t>
            </w:r>
          </w:p>
          <w:p w:rsidR="00E20E56" w:rsidRPr="00E20E56" w:rsidRDefault="00E20E56"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7) АОУ  ВО  ДПО «ВИРО»</w:t>
            </w:r>
          </w:p>
          <w:p w:rsidR="00E20E56" w:rsidRPr="00E20E56" w:rsidRDefault="00E20E56"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«Управление  введен</w:t>
            </w:r>
            <w:r w:rsidRPr="00E20E56">
              <w:rPr>
                <w:rFonts w:ascii="Times New Roman" w:hAnsi="Times New Roman" w:cs="Times New Roman"/>
                <w:sz w:val="24"/>
                <w:szCs w:val="24"/>
              </w:rPr>
              <w:t>и</w:t>
            </w:r>
            <w:r w:rsidRPr="00E20E56">
              <w:rPr>
                <w:rFonts w:ascii="Times New Roman" w:hAnsi="Times New Roman" w:cs="Times New Roman"/>
                <w:sz w:val="24"/>
                <w:szCs w:val="24"/>
              </w:rPr>
              <w:t>ем ФГОС СОО в деятельность общеобразовательной организ</w:t>
            </w:r>
            <w:r w:rsidRPr="00E20E56">
              <w:rPr>
                <w:rFonts w:ascii="Times New Roman" w:hAnsi="Times New Roman" w:cs="Times New Roman"/>
                <w:sz w:val="24"/>
                <w:szCs w:val="24"/>
              </w:rPr>
              <w:t>а</w:t>
            </w:r>
            <w:r w:rsidRPr="00E20E56">
              <w:rPr>
                <w:rFonts w:ascii="Times New Roman" w:hAnsi="Times New Roman" w:cs="Times New Roman"/>
                <w:sz w:val="24"/>
                <w:szCs w:val="24"/>
              </w:rPr>
              <w:t xml:space="preserve">ции»(72 ч),             удост.  №  352407294036 </w:t>
            </w:r>
          </w:p>
          <w:p w:rsidR="00E20E56" w:rsidRPr="00E20E56" w:rsidRDefault="00E20E56"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№4326 от 13.12.2018 г.</w:t>
            </w:r>
          </w:p>
          <w:p w:rsidR="00E20E56" w:rsidRPr="00E20E56" w:rsidRDefault="00E20E56"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8) 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ние и методика преподавания мат</w:t>
            </w:r>
            <w:r w:rsidRPr="00E20E56">
              <w:rPr>
                <w:rFonts w:ascii="Times New Roman" w:hAnsi="Times New Roman" w:cs="Times New Roman"/>
                <w:sz w:val="24"/>
                <w:szCs w:val="24"/>
              </w:rPr>
              <w:t>е</w:t>
            </w:r>
            <w:r w:rsidRPr="00E20E56">
              <w:rPr>
                <w:rFonts w:ascii="Times New Roman" w:hAnsi="Times New Roman" w:cs="Times New Roman"/>
                <w:sz w:val="24"/>
                <w:szCs w:val="24"/>
              </w:rPr>
              <w:t>матики и информатики  в соо</w:t>
            </w:r>
            <w:r w:rsidRPr="00E20E56">
              <w:rPr>
                <w:rFonts w:ascii="Times New Roman" w:hAnsi="Times New Roman" w:cs="Times New Roman"/>
                <w:sz w:val="24"/>
                <w:szCs w:val="24"/>
              </w:rPr>
              <w:t>т</w:t>
            </w:r>
            <w:r w:rsidRPr="00E20E56">
              <w:rPr>
                <w:rFonts w:ascii="Times New Roman" w:hAnsi="Times New Roman" w:cs="Times New Roman"/>
                <w:sz w:val="24"/>
                <w:szCs w:val="24"/>
              </w:rPr>
              <w:t>ветствии с требованиями ФГОС» (72 ч) удостоверение № 342408790672       рег. №78/26-450  от 28.02.2019г.</w:t>
            </w:r>
          </w:p>
        </w:tc>
        <w:tc>
          <w:tcPr>
            <w:tcW w:w="1418" w:type="dxa"/>
            <w:tcBorders>
              <w:top w:val="single" w:sz="4" w:space="0" w:color="auto"/>
              <w:left w:val="single" w:sz="4" w:space="0" w:color="auto"/>
              <w:bottom w:val="single" w:sz="4" w:space="0" w:color="auto"/>
              <w:right w:val="single" w:sz="4" w:space="0" w:color="auto"/>
            </w:tcBorders>
          </w:tcPr>
          <w:p w:rsidR="00E20E56" w:rsidRPr="00E20E56" w:rsidRDefault="00A43CD4" w:rsidP="00A43CD4">
            <w:pPr>
              <w:rPr>
                <w:rFonts w:ascii="Times New Roman" w:hAnsi="Times New Roman" w:cs="Times New Roman"/>
                <w:sz w:val="24"/>
                <w:szCs w:val="24"/>
              </w:rPr>
            </w:pPr>
            <w:r>
              <w:rPr>
                <w:rFonts w:ascii="Times New Roman" w:hAnsi="Times New Roman" w:cs="Times New Roman"/>
                <w:sz w:val="24"/>
                <w:szCs w:val="24"/>
              </w:rPr>
              <w:lastRenderedPageBreak/>
              <w:t>-</w:t>
            </w:r>
          </w:p>
        </w:tc>
      </w:tr>
      <w:tr w:rsidR="00A43CD4"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tcPr>
          <w:p w:rsidR="00A43CD4" w:rsidRPr="00E20E56" w:rsidRDefault="00A43CD4" w:rsidP="00E20E5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20</w:t>
            </w:r>
          </w:p>
        </w:tc>
        <w:tc>
          <w:tcPr>
            <w:tcW w:w="1418"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pStyle w:val="a0"/>
              <w:rPr>
                <w:sz w:val="24"/>
                <w:szCs w:val="24"/>
              </w:rPr>
            </w:pPr>
            <w:r w:rsidRPr="00E20E56">
              <w:rPr>
                <w:sz w:val="24"/>
                <w:szCs w:val="24"/>
              </w:rPr>
              <w:t>Шадрина Елена Вале</w:t>
            </w:r>
            <w:r w:rsidRPr="00E20E56">
              <w:rPr>
                <w:sz w:val="24"/>
                <w:szCs w:val="24"/>
              </w:rPr>
              <w:t>н</w:t>
            </w:r>
            <w:r w:rsidRPr="00E20E56">
              <w:rPr>
                <w:sz w:val="24"/>
                <w:szCs w:val="24"/>
              </w:rPr>
              <w:t xml:space="preserve">тиновна </w:t>
            </w:r>
          </w:p>
          <w:p w:rsidR="00A43CD4" w:rsidRPr="00E20E56" w:rsidRDefault="00A43CD4" w:rsidP="00A43CD4">
            <w:pPr>
              <w:pStyle w:val="a0"/>
              <w:rPr>
                <w:sz w:val="24"/>
                <w:szCs w:val="24"/>
              </w:rPr>
            </w:pPr>
            <w:r w:rsidRPr="00E20E56">
              <w:rPr>
                <w:sz w:val="24"/>
                <w:szCs w:val="24"/>
              </w:rPr>
              <w:t>11 октября 1989 г.</w:t>
            </w:r>
          </w:p>
        </w:tc>
        <w:tc>
          <w:tcPr>
            <w:tcW w:w="2126"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ind w:left="-108" w:right="-108"/>
              <w:jc w:val="center"/>
              <w:rPr>
                <w:rFonts w:ascii="Times New Roman" w:hAnsi="Times New Roman" w:cs="Times New Roman"/>
                <w:sz w:val="24"/>
                <w:szCs w:val="24"/>
              </w:rPr>
            </w:pPr>
            <w:r w:rsidRPr="00E20E56">
              <w:rPr>
                <w:rFonts w:ascii="Times New Roman" w:hAnsi="Times New Roman" w:cs="Times New Roman"/>
                <w:sz w:val="24"/>
                <w:szCs w:val="24"/>
              </w:rPr>
              <w:t>ВГПУ,</w:t>
            </w:r>
          </w:p>
          <w:p w:rsidR="00A43CD4" w:rsidRPr="00E20E56" w:rsidRDefault="00A43CD4" w:rsidP="00A43CD4">
            <w:pPr>
              <w:ind w:left="-108" w:right="-108"/>
              <w:jc w:val="center"/>
              <w:rPr>
                <w:rFonts w:ascii="Times New Roman" w:hAnsi="Times New Roman" w:cs="Times New Roman"/>
                <w:sz w:val="24"/>
                <w:szCs w:val="24"/>
              </w:rPr>
            </w:pPr>
            <w:r w:rsidRPr="00E20E56">
              <w:rPr>
                <w:rFonts w:ascii="Times New Roman" w:hAnsi="Times New Roman" w:cs="Times New Roman"/>
                <w:sz w:val="24"/>
                <w:szCs w:val="24"/>
              </w:rPr>
              <w:t>2016г.</w:t>
            </w:r>
          </w:p>
        </w:tc>
        <w:tc>
          <w:tcPr>
            <w:tcW w:w="2126"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Биология</w:t>
            </w:r>
          </w:p>
        </w:tc>
        <w:tc>
          <w:tcPr>
            <w:tcW w:w="1559"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Учитель мат</w:t>
            </w:r>
            <w:r w:rsidRPr="00E20E56">
              <w:rPr>
                <w:rFonts w:ascii="Times New Roman" w:hAnsi="Times New Roman" w:cs="Times New Roman"/>
                <w:sz w:val="24"/>
                <w:szCs w:val="24"/>
              </w:rPr>
              <w:t>е</w:t>
            </w:r>
            <w:r w:rsidRPr="00E20E56">
              <w:rPr>
                <w:rFonts w:ascii="Times New Roman" w:hAnsi="Times New Roman" w:cs="Times New Roman"/>
                <w:sz w:val="24"/>
                <w:szCs w:val="24"/>
              </w:rPr>
              <w:t>матики и би</w:t>
            </w:r>
            <w:r w:rsidRPr="00E20E56">
              <w:rPr>
                <w:rFonts w:ascii="Times New Roman" w:hAnsi="Times New Roman" w:cs="Times New Roman"/>
                <w:sz w:val="24"/>
                <w:szCs w:val="24"/>
              </w:rPr>
              <w:t>о</w:t>
            </w:r>
            <w:r w:rsidRPr="00E20E56">
              <w:rPr>
                <w:rFonts w:ascii="Times New Roman" w:hAnsi="Times New Roman" w:cs="Times New Roman"/>
                <w:sz w:val="24"/>
                <w:szCs w:val="24"/>
              </w:rPr>
              <w:t>логии</w:t>
            </w:r>
          </w:p>
        </w:tc>
        <w:tc>
          <w:tcPr>
            <w:tcW w:w="851"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4/4</w:t>
            </w:r>
          </w:p>
        </w:tc>
        <w:tc>
          <w:tcPr>
            <w:tcW w:w="1417"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Первая</w:t>
            </w:r>
          </w:p>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категория, 28.11.2018 г.</w:t>
            </w:r>
          </w:p>
        </w:tc>
        <w:tc>
          <w:tcPr>
            <w:tcW w:w="3544"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1)АОУ  ВО  ДПО «ВИРО» «ФГОС  основного  общего обр</w:t>
            </w:r>
            <w:r w:rsidRPr="00E20E56">
              <w:rPr>
                <w:rFonts w:ascii="Times New Roman" w:hAnsi="Times New Roman" w:cs="Times New Roman"/>
                <w:sz w:val="24"/>
                <w:szCs w:val="24"/>
              </w:rPr>
              <w:t>а</w:t>
            </w:r>
            <w:r w:rsidRPr="00E20E56">
              <w:rPr>
                <w:rFonts w:ascii="Times New Roman" w:hAnsi="Times New Roman" w:cs="Times New Roman"/>
                <w:sz w:val="24"/>
                <w:szCs w:val="24"/>
              </w:rPr>
              <w:t>зования:  особенности  реализ</w:t>
            </w:r>
            <w:r w:rsidRPr="00E20E56">
              <w:rPr>
                <w:rFonts w:ascii="Times New Roman" w:hAnsi="Times New Roman" w:cs="Times New Roman"/>
                <w:sz w:val="24"/>
                <w:szCs w:val="24"/>
              </w:rPr>
              <w:t>а</w:t>
            </w:r>
            <w:r w:rsidRPr="00E20E56">
              <w:rPr>
                <w:rFonts w:ascii="Times New Roman" w:hAnsi="Times New Roman" w:cs="Times New Roman"/>
                <w:sz w:val="24"/>
                <w:szCs w:val="24"/>
              </w:rPr>
              <w:t>ции в педагогической деятельн</w:t>
            </w:r>
            <w:r w:rsidRPr="00E20E56">
              <w:rPr>
                <w:rFonts w:ascii="Times New Roman" w:hAnsi="Times New Roman" w:cs="Times New Roman"/>
                <w:sz w:val="24"/>
                <w:szCs w:val="24"/>
              </w:rPr>
              <w:t>о</w:t>
            </w:r>
            <w:r w:rsidRPr="00E20E56">
              <w:rPr>
                <w:rFonts w:ascii="Times New Roman" w:hAnsi="Times New Roman" w:cs="Times New Roman"/>
                <w:sz w:val="24"/>
                <w:szCs w:val="24"/>
              </w:rPr>
              <w:t>сти учителя (на основе профе</w:t>
            </w:r>
            <w:r w:rsidRPr="00E20E56">
              <w:rPr>
                <w:rFonts w:ascii="Times New Roman" w:hAnsi="Times New Roman" w:cs="Times New Roman"/>
                <w:sz w:val="24"/>
                <w:szCs w:val="24"/>
              </w:rPr>
              <w:t>с</w:t>
            </w:r>
            <w:r w:rsidRPr="00E20E56">
              <w:rPr>
                <w:rFonts w:ascii="Times New Roman" w:hAnsi="Times New Roman" w:cs="Times New Roman"/>
                <w:sz w:val="24"/>
                <w:szCs w:val="24"/>
              </w:rPr>
              <w:t>сионального стандарта педагога)»(72 ч.) Удост</w:t>
            </w:r>
            <w:r w:rsidRPr="00E20E56">
              <w:rPr>
                <w:rFonts w:ascii="Times New Roman" w:hAnsi="Times New Roman" w:cs="Times New Roman"/>
                <w:sz w:val="24"/>
                <w:szCs w:val="24"/>
              </w:rPr>
              <w:t>о</w:t>
            </w:r>
            <w:r w:rsidRPr="00E20E56">
              <w:rPr>
                <w:rFonts w:ascii="Times New Roman" w:hAnsi="Times New Roman" w:cs="Times New Roman"/>
                <w:sz w:val="24"/>
                <w:szCs w:val="24"/>
              </w:rPr>
              <w:t>верение №   352403253357</w:t>
            </w:r>
          </w:p>
          <w:p w:rsidR="00A43CD4" w:rsidRPr="00E20E56" w:rsidRDefault="00A43CD4"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Рег.№ 3045 от 20.11.2015г.</w:t>
            </w:r>
          </w:p>
          <w:p w:rsidR="00A43CD4" w:rsidRPr="00E20E56" w:rsidRDefault="00A43CD4"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2) АОУ  ВО  ДПО «ВИРО»</w:t>
            </w:r>
          </w:p>
          <w:p w:rsidR="00A43CD4" w:rsidRPr="00E20E56" w:rsidRDefault="00A43CD4"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«Методика преподавания пре</w:t>
            </w:r>
            <w:r w:rsidRPr="00E20E56">
              <w:rPr>
                <w:rFonts w:ascii="Times New Roman" w:hAnsi="Times New Roman" w:cs="Times New Roman"/>
                <w:sz w:val="24"/>
                <w:szCs w:val="24"/>
              </w:rPr>
              <w:t>д</w:t>
            </w:r>
            <w:r w:rsidRPr="00E20E56">
              <w:rPr>
                <w:rFonts w:ascii="Times New Roman" w:hAnsi="Times New Roman" w:cs="Times New Roman"/>
                <w:sz w:val="24"/>
                <w:szCs w:val="24"/>
              </w:rPr>
              <w:t>мета «Математика» с учетом результатов оц</w:t>
            </w:r>
            <w:r w:rsidRPr="00E20E56">
              <w:rPr>
                <w:rFonts w:ascii="Times New Roman" w:hAnsi="Times New Roman" w:cs="Times New Roman"/>
                <w:sz w:val="24"/>
                <w:szCs w:val="24"/>
              </w:rPr>
              <w:t>е</w:t>
            </w:r>
            <w:r w:rsidRPr="00E20E56">
              <w:rPr>
                <w:rFonts w:ascii="Times New Roman" w:hAnsi="Times New Roman" w:cs="Times New Roman"/>
                <w:sz w:val="24"/>
                <w:szCs w:val="24"/>
              </w:rPr>
              <w:t xml:space="preserve">ночных </w:t>
            </w:r>
            <w:r w:rsidRPr="00E20E56">
              <w:rPr>
                <w:rFonts w:ascii="Times New Roman" w:hAnsi="Times New Roman" w:cs="Times New Roman"/>
                <w:sz w:val="24"/>
                <w:szCs w:val="24"/>
              </w:rPr>
              <w:lastRenderedPageBreak/>
              <w:t>процедур в соответствии с ФГОС основного и среднего общего о</w:t>
            </w:r>
            <w:r w:rsidRPr="00E20E56">
              <w:rPr>
                <w:rFonts w:ascii="Times New Roman" w:hAnsi="Times New Roman" w:cs="Times New Roman"/>
                <w:sz w:val="24"/>
                <w:szCs w:val="24"/>
              </w:rPr>
              <w:t>б</w:t>
            </w:r>
            <w:r w:rsidRPr="00E20E56">
              <w:rPr>
                <w:rFonts w:ascii="Times New Roman" w:hAnsi="Times New Roman" w:cs="Times New Roman"/>
                <w:sz w:val="24"/>
                <w:szCs w:val="24"/>
              </w:rPr>
              <w:t>разования» (16 ч), удост. № 352405830542    рег. №592вб  от 14.09.2018 г.</w:t>
            </w:r>
          </w:p>
          <w:p w:rsidR="00A43CD4" w:rsidRPr="00E20E56" w:rsidRDefault="00A43CD4"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3)ООО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«Содерж</w:t>
            </w:r>
            <w:r w:rsidRPr="00E20E56">
              <w:rPr>
                <w:rFonts w:ascii="Times New Roman" w:hAnsi="Times New Roman" w:cs="Times New Roman"/>
                <w:sz w:val="24"/>
                <w:szCs w:val="24"/>
              </w:rPr>
              <w:t>а</w:t>
            </w:r>
            <w:r w:rsidRPr="00E20E56">
              <w:rPr>
                <w:rFonts w:ascii="Times New Roman" w:hAnsi="Times New Roman" w:cs="Times New Roman"/>
                <w:sz w:val="24"/>
                <w:szCs w:val="24"/>
              </w:rPr>
              <w:t>ние и методика преподавания биол</w:t>
            </w:r>
            <w:r w:rsidRPr="00E20E56">
              <w:rPr>
                <w:rFonts w:ascii="Times New Roman" w:hAnsi="Times New Roman" w:cs="Times New Roman"/>
                <w:sz w:val="24"/>
                <w:szCs w:val="24"/>
              </w:rPr>
              <w:t>о</w:t>
            </w:r>
            <w:r w:rsidRPr="00E20E56">
              <w:rPr>
                <w:rFonts w:ascii="Times New Roman" w:hAnsi="Times New Roman" w:cs="Times New Roman"/>
                <w:sz w:val="24"/>
                <w:szCs w:val="24"/>
              </w:rPr>
              <w:t>гии  в соответствии с требов</w:t>
            </w:r>
            <w:r w:rsidRPr="00E20E56">
              <w:rPr>
                <w:rFonts w:ascii="Times New Roman" w:hAnsi="Times New Roman" w:cs="Times New Roman"/>
                <w:sz w:val="24"/>
                <w:szCs w:val="24"/>
              </w:rPr>
              <w:t>а</w:t>
            </w:r>
            <w:r w:rsidRPr="00E20E56">
              <w:rPr>
                <w:rFonts w:ascii="Times New Roman" w:hAnsi="Times New Roman" w:cs="Times New Roman"/>
                <w:sz w:val="24"/>
                <w:szCs w:val="24"/>
              </w:rPr>
              <w:t>ниями ФГОС» (72 ч)</w:t>
            </w:r>
          </w:p>
          <w:p w:rsidR="00A43CD4" w:rsidRPr="00E20E56" w:rsidRDefault="00A43CD4"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Удост. № 342408790681       рег. №78/26-459 от 28.02.2019 г.</w:t>
            </w:r>
          </w:p>
          <w:p w:rsidR="00A43CD4" w:rsidRPr="00E20E56" w:rsidRDefault="00A43CD4" w:rsidP="00A43CD4">
            <w:pPr>
              <w:tabs>
                <w:tab w:val="left" w:pos="170"/>
                <w:tab w:val="left" w:pos="2519"/>
              </w:tabs>
              <w:spacing w:after="0" w:line="240" w:lineRule="auto"/>
              <w:rPr>
                <w:rFonts w:ascii="Times New Roman" w:hAnsi="Times New Roman" w:cs="Times New Roman"/>
                <w:sz w:val="24"/>
                <w:szCs w:val="24"/>
              </w:rPr>
            </w:pPr>
            <w:r w:rsidRPr="00E20E56">
              <w:rPr>
                <w:rFonts w:ascii="Times New Roman" w:hAnsi="Times New Roman" w:cs="Times New Roman"/>
                <w:sz w:val="24"/>
                <w:szCs w:val="24"/>
              </w:rPr>
              <w:t>4) 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 «Организация образовательного процесса в соответствии с ФГОС обучающи</w:t>
            </w:r>
            <w:r w:rsidRPr="00E20E56">
              <w:rPr>
                <w:rFonts w:ascii="Times New Roman" w:hAnsi="Times New Roman" w:cs="Times New Roman"/>
                <w:sz w:val="24"/>
                <w:szCs w:val="24"/>
              </w:rPr>
              <w:t>х</w:t>
            </w:r>
            <w:r w:rsidRPr="00E20E56">
              <w:rPr>
                <w:rFonts w:ascii="Times New Roman" w:hAnsi="Times New Roman" w:cs="Times New Roman"/>
                <w:sz w:val="24"/>
                <w:szCs w:val="24"/>
              </w:rPr>
              <w:t>ся с умственной отсталостью (интеллектуальными наруш</w:t>
            </w:r>
            <w:r w:rsidRPr="00E20E56">
              <w:rPr>
                <w:rFonts w:ascii="Times New Roman" w:hAnsi="Times New Roman" w:cs="Times New Roman"/>
                <w:sz w:val="24"/>
                <w:szCs w:val="24"/>
              </w:rPr>
              <w:t>е</w:t>
            </w:r>
            <w:r w:rsidRPr="00E20E56">
              <w:rPr>
                <w:rFonts w:ascii="Times New Roman" w:hAnsi="Times New Roman" w:cs="Times New Roman"/>
                <w:sz w:val="24"/>
                <w:szCs w:val="24"/>
              </w:rPr>
              <w:t>ниями)» (72 ч), удостов. № 342408790557   рег.  № 78/26-335 от 28.02.2019 г.</w:t>
            </w:r>
          </w:p>
          <w:p w:rsidR="00A43CD4" w:rsidRPr="00E20E56" w:rsidRDefault="00A43CD4"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5)ООО «Центр непреры</w:t>
            </w:r>
            <w:r w:rsidRPr="00E20E56">
              <w:rPr>
                <w:rFonts w:ascii="Times New Roman" w:hAnsi="Times New Roman" w:cs="Times New Roman"/>
                <w:sz w:val="24"/>
                <w:szCs w:val="24"/>
              </w:rPr>
              <w:t>в</w:t>
            </w:r>
            <w:r w:rsidRPr="00E20E56">
              <w:rPr>
                <w:rFonts w:ascii="Times New Roman" w:hAnsi="Times New Roman" w:cs="Times New Roman"/>
                <w:sz w:val="24"/>
                <w:szCs w:val="24"/>
              </w:rPr>
              <w:t>ного образования и инноваций» г</w:t>
            </w:r>
            <w:proofErr w:type="gramStart"/>
            <w:r w:rsidRPr="00E20E56">
              <w:rPr>
                <w:rFonts w:ascii="Times New Roman" w:hAnsi="Times New Roman" w:cs="Times New Roman"/>
                <w:sz w:val="24"/>
                <w:szCs w:val="24"/>
              </w:rPr>
              <w:t>.С</w:t>
            </w:r>
            <w:proofErr w:type="gramEnd"/>
            <w:r w:rsidRPr="00E20E56">
              <w:rPr>
                <w:rFonts w:ascii="Times New Roman" w:hAnsi="Times New Roman" w:cs="Times New Roman"/>
                <w:sz w:val="24"/>
                <w:szCs w:val="24"/>
              </w:rPr>
              <w:t>анкт-Петербург</w:t>
            </w:r>
          </w:p>
          <w:p w:rsidR="00A43CD4" w:rsidRPr="00E20E56" w:rsidRDefault="00A43CD4"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«Содержание и методика преп</w:t>
            </w:r>
            <w:r w:rsidRPr="00E20E56">
              <w:rPr>
                <w:rFonts w:ascii="Times New Roman" w:hAnsi="Times New Roman" w:cs="Times New Roman"/>
                <w:sz w:val="24"/>
                <w:szCs w:val="24"/>
              </w:rPr>
              <w:t>о</w:t>
            </w:r>
            <w:r w:rsidRPr="00E20E56">
              <w:rPr>
                <w:rFonts w:ascii="Times New Roman" w:hAnsi="Times New Roman" w:cs="Times New Roman"/>
                <w:sz w:val="24"/>
                <w:szCs w:val="24"/>
              </w:rPr>
              <w:t>давания математики и информ</w:t>
            </w:r>
            <w:r w:rsidRPr="00E20E56">
              <w:rPr>
                <w:rFonts w:ascii="Times New Roman" w:hAnsi="Times New Roman" w:cs="Times New Roman"/>
                <w:sz w:val="24"/>
                <w:szCs w:val="24"/>
              </w:rPr>
              <w:t>а</w:t>
            </w:r>
            <w:r w:rsidRPr="00E20E56">
              <w:rPr>
                <w:rFonts w:ascii="Times New Roman" w:hAnsi="Times New Roman" w:cs="Times New Roman"/>
                <w:sz w:val="24"/>
                <w:szCs w:val="24"/>
              </w:rPr>
              <w:t>тики  в соответствии с требов</w:t>
            </w:r>
            <w:r w:rsidRPr="00E20E56">
              <w:rPr>
                <w:rFonts w:ascii="Times New Roman" w:hAnsi="Times New Roman" w:cs="Times New Roman"/>
                <w:sz w:val="24"/>
                <w:szCs w:val="24"/>
              </w:rPr>
              <w:t>а</w:t>
            </w:r>
            <w:r w:rsidRPr="00E20E56">
              <w:rPr>
                <w:rFonts w:ascii="Times New Roman" w:hAnsi="Times New Roman" w:cs="Times New Roman"/>
                <w:sz w:val="24"/>
                <w:szCs w:val="24"/>
              </w:rPr>
              <w:t>ниями ФГОС»(72 ч) Удост.  № 342408793366   рег. № 78/29-1115  от 15.04.2019г.</w:t>
            </w:r>
          </w:p>
        </w:tc>
        <w:tc>
          <w:tcPr>
            <w:tcW w:w="1418"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rPr>
                <w:rFonts w:ascii="Times New Roman" w:hAnsi="Times New Roman" w:cs="Times New Roman"/>
                <w:sz w:val="24"/>
                <w:szCs w:val="24"/>
              </w:rPr>
            </w:pPr>
            <w:r>
              <w:rPr>
                <w:rFonts w:ascii="Times New Roman" w:hAnsi="Times New Roman" w:cs="Times New Roman"/>
                <w:sz w:val="24"/>
                <w:szCs w:val="24"/>
              </w:rPr>
              <w:lastRenderedPageBreak/>
              <w:t>-</w:t>
            </w:r>
          </w:p>
        </w:tc>
      </w:tr>
      <w:tr w:rsidR="00A43CD4" w:rsidRPr="00E20E56" w:rsidTr="00E20E56">
        <w:trPr>
          <w:trHeight w:val="563"/>
        </w:trPr>
        <w:tc>
          <w:tcPr>
            <w:tcW w:w="426" w:type="dxa"/>
            <w:tcBorders>
              <w:top w:val="single" w:sz="4" w:space="0" w:color="auto"/>
              <w:left w:val="single" w:sz="4" w:space="0" w:color="auto"/>
              <w:bottom w:val="single" w:sz="4" w:space="0" w:color="auto"/>
              <w:right w:val="single" w:sz="4" w:space="0" w:color="auto"/>
            </w:tcBorders>
          </w:tcPr>
          <w:p w:rsidR="00A43CD4" w:rsidRPr="00E20E56" w:rsidRDefault="00A43CD4" w:rsidP="00E20E5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21</w:t>
            </w:r>
          </w:p>
        </w:tc>
        <w:tc>
          <w:tcPr>
            <w:tcW w:w="1418"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pStyle w:val="a0"/>
              <w:rPr>
                <w:sz w:val="24"/>
                <w:szCs w:val="24"/>
              </w:rPr>
            </w:pPr>
            <w:r w:rsidRPr="00E20E56">
              <w:rPr>
                <w:sz w:val="24"/>
                <w:szCs w:val="24"/>
              </w:rPr>
              <w:t>Юрина Лю</w:t>
            </w:r>
            <w:r w:rsidRPr="00E20E56">
              <w:rPr>
                <w:sz w:val="24"/>
                <w:szCs w:val="24"/>
              </w:rPr>
              <w:t>д</w:t>
            </w:r>
            <w:r w:rsidRPr="00E20E56">
              <w:rPr>
                <w:sz w:val="24"/>
                <w:szCs w:val="24"/>
              </w:rPr>
              <w:t>мила Валер</w:t>
            </w:r>
            <w:r w:rsidRPr="00E20E56">
              <w:rPr>
                <w:sz w:val="24"/>
                <w:szCs w:val="24"/>
              </w:rPr>
              <w:t>ь</w:t>
            </w:r>
            <w:r w:rsidRPr="00E20E56">
              <w:rPr>
                <w:sz w:val="24"/>
                <w:szCs w:val="24"/>
              </w:rPr>
              <w:t>евна</w:t>
            </w:r>
          </w:p>
          <w:p w:rsidR="00A43CD4" w:rsidRPr="00E20E56" w:rsidRDefault="00A43CD4" w:rsidP="00A43CD4">
            <w:pPr>
              <w:pStyle w:val="a0"/>
              <w:rPr>
                <w:sz w:val="24"/>
                <w:szCs w:val="24"/>
              </w:rPr>
            </w:pPr>
            <w:r w:rsidRPr="00E20E56">
              <w:rPr>
                <w:sz w:val="24"/>
                <w:szCs w:val="24"/>
              </w:rPr>
              <w:t xml:space="preserve">21 апреля </w:t>
            </w:r>
            <w:smartTag w:uri="urn:schemas-microsoft-com:office:smarttags" w:element="metricconverter">
              <w:smartTagPr>
                <w:attr w:name="ProductID" w:val="1965 г"/>
              </w:smartTagPr>
              <w:r w:rsidRPr="00E20E56">
                <w:rPr>
                  <w:sz w:val="24"/>
                  <w:szCs w:val="24"/>
                </w:rPr>
                <w:t>1965 г</w:t>
              </w:r>
            </w:smartTag>
          </w:p>
          <w:p w:rsidR="00A43CD4" w:rsidRPr="00E20E56" w:rsidRDefault="00A43CD4" w:rsidP="00A43CD4">
            <w:pPr>
              <w:pStyle w:val="a0"/>
              <w:rPr>
                <w:sz w:val="24"/>
                <w:szCs w:val="24"/>
              </w:rPr>
            </w:pPr>
          </w:p>
          <w:p w:rsidR="00A43CD4" w:rsidRPr="00E20E56" w:rsidRDefault="00A43CD4" w:rsidP="00A43CD4">
            <w:pPr>
              <w:pStyle w:val="a0"/>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ВПУ    1984 г,</w:t>
            </w:r>
          </w:p>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ВГПУ   2012 г.</w:t>
            </w:r>
          </w:p>
        </w:tc>
        <w:tc>
          <w:tcPr>
            <w:tcW w:w="2126"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Преподаватель начальных кла</w:t>
            </w:r>
            <w:r w:rsidRPr="00E20E56">
              <w:rPr>
                <w:rFonts w:ascii="Times New Roman" w:hAnsi="Times New Roman" w:cs="Times New Roman"/>
                <w:sz w:val="24"/>
                <w:szCs w:val="24"/>
              </w:rPr>
              <w:t>с</w:t>
            </w:r>
            <w:r w:rsidRPr="00E20E56">
              <w:rPr>
                <w:rFonts w:ascii="Times New Roman" w:hAnsi="Times New Roman" w:cs="Times New Roman"/>
                <w:sz w:val="24"/>
                <w:szCs w:val="24"/>
              </w:rPr>
              <w:t>сов и группы продле</w:t>
            </w:r>
            <w:r w:rsidRPr="00E20E56">
              <w:rPr>
                <w:rFonts w:ascii="Times New Roman" w:hAnsi="Times New Roman" w:cs="Times New Roman"/>
                <w:sz w:val="24"/>
                <w:szCs w:val="24"/>
              </w:rPr>
              <w:t>н</w:t>
            </w:r>
            <w:r w:rsidRPr="00E20E56">
              <w:rPr>
                <w:rFonts w:ascii="Times New Roman" w:hAnsi="Times New Roman" w:cs="Times New Roman"/>
                <w:sz w:val="24"/>
                <w:szCs w:val="24"/>
              </w:rPr>
              <w:t xml:space="preserve">ного дня </w:t>
            </w:r>
          </w:p>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 xml:space="preserve"> </w:t>
            </w:r>
          </w:p>
          <w:p w:rsidR="00A43CD4" w:rsidRPr="00E20E56" w:rsidRDefault="00A43CD4" w:rsidP="00A43CD4">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Учитель начальных кла</w:t>
            </w:r>
            <w:r w:rsidRPr="00E20E56">
              <w:rPr>
                <w:rFonts w:ascii="Times New Roman" w:hAnsi="Times New Roman" w:cs="Times New Roman"/>
                <w:sz w:val="24"/>
                <w:szCs w:val="24"/>
              </w:rPr>
              <w:t>с</w:t>
            </w:r>
            <w:r w:rsidRPr="00E20E56">
              <w:rPr>
                <w:rFonts w:ascii="Times New Roman" w:hAnsi="Times New Roman" w:cs="Times New Roman"/>
                <w:sz w:val="24"/>
                <w:szCs w:val="24"/>
              </w:rPr>
              <w:t xml:space="preserve">сов </w:t>
            </w:r>
          </w:p>
        </w:tc>
        <w:tc>
          <w:tcPr>
            <w:tcW w:w="851"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35/  35</w:t>
            </w:r>
          </w:p>
        </w:tc>
        <w:tc>
          <w:tcPr>
            <w:tcW w:w="1417"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Первая</w:t>
            </w:r>
          </w:p>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 xml:space="preserve"> катег</w:t>
            </w:r>
            <w:r w:rsidRPr="00E20E56">
              <w:rPr>
                <w:rFonts w:ascii="Times New Roman" w:hAnsi="Times New Roman" w:cs="Times New Roman"/>
                <w:sz w:val="24"/>
                <w:szCs w:val="24"/>
              </w:rPr>
              <w:t>о</w:t>
            </w:r>
            <w:r w:rsidRPr="00E20E56">
              <w:rPr>
                <w:rFonts w:ascii="Times New Roman" w:hAnsi="Times New Roman" w:cs="Times New Roman"/>
                <w:sz w:val="24"/>
                <w:szCs w:val="24"/>
              </w:rPr>
              <w:t xml:space="preserve">рия, </w:t>
            </w:r>
          </w:p>
          <w:p w:rsidR="00A43CD4" w:rsidRPr="00E20E56" w:rsidRDefault="00A43CD4" w:rsidP="00A43CD4">
            <w:pPr>
              <w:rPr>
                <w:rFonts w:ascii="Times New Roman" w:hAnsi="Times New Roman" w:cs="Times New Roman"/>
                <w:sz w:val="24"/>
                <w:szCs w:val="24"/>
              </w:rPr>
            </w:pPr>
            <w:r w:rsidRPr="00E20E56">
              <w:rPr>
                <w:rFonts w:ascii="Times New Roman" w:hAnsi="Times New Roman" w:cs="Times New Roman"/>
                <w:sz w:val="24"/>
                <w:szCs w:val="24"/>
              </w:rPr>
              <w:t>12 февр</w:t>
            </w:r>
            <w:r w:rsidRPr="00E20E56">
              <w:rPr>
                <w:rFonts w:ascii="Times New Roman" w:hAnsi="Times New Roman" w:cs="Times New Roman"/>
                <w:sz w:val="24"/>
                <w:szCs w:val="24"/>
              </w:rPr>
              <w:t>а</w:t>
            </w:r>
            <w:r w:rsidRPr="00E20E56">
              <w:rPr>
                <w:rFonts w:ascii="Times New Roman" w:hAnsi="Times New Roman" w:cs="Times New Roman"/>
                <w:sz w:val="24"/>
                <w:szCs w:val="24"/>
              </w:rPr>
              <w:t>ля 2015 г.</w:t>
            </w:r>
          </w:p>
          <w:p w:rsidR="00A43CD4" w:rsidRPr="00E20E56" w:rsidRDefault="00A43CD4" w:rsidP="00A43CD4">
            <w:pP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1) АОУ ДПО «ВИРО»</w:t>
            </w:r>
          </w:p>
          <w:p w:rsidR="00A43CD4" w:rsidRPr="00E20E56" w:rsidRDefault="00A43CD4"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«Совершенствование профе</w:t>
            </w:r>
            <w:r w:rsidRPr="00E20E56">
              <w:rPr>
                <w:rFonts w:ascii="Times New Roman" w:hAnsi="Times New Roman" w:cs="Times New Roman"/>
                <w:sz w:val="24"/>
                <w:szCs w:val="24"/>
              </w:rPr>
              <w:t>с</w:t>
            </w:r>
            <w:r w:rsidRPr="00E20E56">
              <w:rPr>
                <w:rFonts w:ascii="Times New Roman" w:hAnsi="Times New Roman" w:cs="Times New Roman"/>
                <w:sz w:val="24"/>
                <w:szCs w:val="24"/>
              </w:rPr>
              <w:t>сиональных компетенций учит</w:t>
            </w:r>
            <w:r w:rsidRPr="00E20E56">
              <w:rPr>
                <w:rFonts w:ascii="Times New Roman" w:hAnsi="Times New Roman" w:cs="Times New Roman"/>
                <w:sz w:val="24"/>
                <w:szCs w:val="24"/>
              </w:rPr>
              <w:t>е</w:t>
            </w:r>
            <w:r w:rsidRPr="00E20E56">
              <w:rPr>
                <w:rFonts w:ascii="Times New Roman" w:hAnsi="Times New Roman" w:cs="Times New Roman"/>
                <w:sz w:val="24"/>
                <w:szCs w:val="24"/>
              </w:rPr>
              <w:t xml:space="preserve">ля при реализации </w:t>
            </w:r>
            <w:r>
              <w:rPr>
                <w:rFonts w:ascii="Times New Roman" w:hAnsi="Times New Roman" w:cs="Times New Roman"/>
                <w:sz w:val="24"/>
                <w:szCs w:val="24"/>
              </w:rPr>
              <w:t xml:space="preserve">ООП НОО» </w:t>
            </w:r>
            <w:proofErr w:type="gramStart"/>
            <w:r w:rsidRPr="00E20E56">
              <w:rPr>
                <w:rFonts w:ascii="Times New Roman" w:hAnsi="Times New Roman" w:cs="Times New Roman"/>
                <w:sz w:val="24"/>
                <w:szCs w:val="24"/>
              </w:rPr>
              <w:t xml:space="preserve">( </w:t>
            </w:r>
            <w:proofErr w:type="gramEnd"/>
            <w:r w:rsidRPr="00E20E56">
              <w:rPr>
                <w:rFonts w:ascii="Times New Roman" w:hAnsi="Times New Roman" w:cs="Times New Roman"/>
                <w:sz w:val="24"/>
                <w:szCs w:val="24"/>
              </w:rPr>
              <w:t>72ч.)   Удост. №  352407292953  рег. № 3197 от 19.10.2018 г.</w:t>
            </w:r>
          </w:p>
          <w:p w:rsidR="00A43CD4" w:rsidRPr="00E20E56" w:rsidRDefault="00A43CD4"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2) АОУ ДПО «ВИРО» </w:t>
            </w:r>
          </w:p>
          <w:p w:rsidR="00A43CD4" w:rsidRPr="00E20E56" w:rsidRDefault="00A43CD4" w:rsidP="00A43CD4">
            <w:pPr>
              <w:spacing w:after="0" w:line="240" w:lineRule="auto"/>
              <w:rPr>
                <w:rFonts w:ascii="Times New Roman" w:hAnsi="Times New Roman" w:cs="Times New Roman"/>
                <w:sz w:val="24"/>
                <w:szCs w:val="24"/>
              </w:rPr>
            </w:pPr>
            <w:r w:rsidRPr="00E20E56">
              <w:rPr>
                <w:rFonts w:ascii="Times New Roman" w:hAnsi="Times New Roman" w:cs="Times New Roman"/>
                <w:sz w:val="24"/>
                <w:szCs w:val="24"/>
              </w:rPr>
              <w:t xml:space="preserve"> «Современные средства реализации метапредме</w:t>
            </w:r>
            <w:r w:rsidRPr="00E20E56">
              <w:rPr>
                <w:rFonts w:ascii="Times New Roman" w:hAnsi="Times New Roman" w:cs="Times New Roman"/>
                <w:sz w:val="24"/>
                <w:szCs w:val="24"/>
              </w:rPr>
              <w:t>т</w:t>
            </w:r>
            <w:r w:rsidRPr="00E20E56">
              <w:rPr>
                <w:rFonts w:ascii="Times New Roman" w:hAnsi="Times New Roman" w:cs="Times New Roman"/>
                <w:sz w:val="24"/>
                <w:szCs w:val="24"/>
              </w:rPr>
              <w:t>ного подхода на учебных предметах предметной  области «Искусство» в условиях  ре</w:t>
            </w:r>
            <w:r w:rsidRPr="00E20E56">
              <w:rPr>
                <w:rFonts w:ascii="Times New Roman" w:hAnsi="Times New Roman" w:cs="Times New Roman"/>
                <w:sz w:val="24"/>
                <w:szCs w:val="24"/>
              </w:rPr>
              <w:t>а</w:t>
            </w:r>
            <w:r w:rsidRPr="00E20E56">
              <w:rPr>
                <w:rFonts w:ascii="Times New Roman" w:hAnsi="Times New Roman" w:cs="Times New Roman"/>
                <w:sz w:val="24"/>
                <w:szCs w:val="24"/>
              </w:rPr>
              <w:t>лизации ФГОС» (42 ч.)  Удост. № 352409228595</w:t>
            </w:r>
          </w:p>
          <w:p w:rsidR="00A43CD4" w:rsidRPr="00E20E56" w:rsidRDefault="00A43CD4" w:rsidP="00A43CD4">
            <w:pPr>
              <w:ind w:right="-62"/>
              <w:rPr>
                <w:rFonts w:ascii="Times New Roman" w:hAnsi="Times New Roman" w:cs="Times New Roman"/>
                <w:sz w:val="24"/>
                <w:szCs w:val="24"/>
              </w:rPr>
            </w:pPr>
            <w:r w:rsidRPr="00E20E56">
              <w:rPr>
                <w:rFonts w:ascii="Times New Roman" w:hAnsi="Times New Roman" w:cs="Times New Roman"/>
                <w:sz w:val="24"/>
                <w:szCs w:val="24"/>
              </w:rPr>
              <w:t xml:space="preserve"> рег № 1447 от 03.04.2019 г.</w:t>
            </w:r>
          </w:p>
        </w:tc>
        <w:tc>
          <w:tcPr>
            <w:tcW w:w="1418" w:type="dxa"/>
            <w:tcBorders>
              <w:top w:val="single" w:sz="4" w:space="0" w:color="auto"/>
              <w:left w:val="single" w:sz="4" w:space="0" w:color="auto"/>
              <w:bottom w:val="single" w:sz="4" w:space="0" w:color="auto"/>
              <w:right w:val="single" w:sz="4" w:space="0" w:color="auto"/>
            </w:tcBorders>
          </w:tcPr>
          <w:p w:rsidR="00A43CD4" w:rsidRPr="00E20E56" w:rsidRDefault="00A43CD4" w:rsidP="00A43CD4">
            <w:pPr>
              <w:rPr>
                <w:rFonts w:ascii="Times New Roman" w:hAnsi="Times New Roman" w:cs="Times New Roman"/>
                <w:sz w:val="24"/>
                <w:szCs w:val="24"/>
              </w:rPr>
            </w:pPr>
          </w:p>
        </w:tc>
      </w:tr>
    </w:tbl>
    <w:p w:rsidR="002D58B3" w:rsidRDefault="002D58B3" w:rsidP="00E20E56">
      <w:pPr>
        <w:spacing w:after="0" w:line="240" w:lineRule="auto"/>
        <w:rPr>
          <w:rFonts w:ascii="Times New Roman" w:hAnsi="Times New Roman" w:cs="Times New Roman"/>
          <w:sz w:val="24"/>
          <w:szCs w:val="24"/>
        </w:rPr>
      </w:pPr>
    </w:p>
    <w:p w:rsidR="002D58B3" w:rsidRDefault="002D58B3" w:rsidP="002D58B3">
      <w:pPr>
        <w:rPr>
          <w:rFonts w:ascii="Times New Roman" w:hAnsi="Times New Roman" w:cs="Times New Roman"/>
          <w:sz w:val="24"/>
          <w:szCs w:val="24"/>
        </w:rPr>
      </w:pPr>
    </w:p>
    <w:p w:rsidR="000F41E9" w:rsidRPr="001227DA" w:rsidRDefault="000F41E9" w:rsidP="00A43CD4">
      <w:pPr>
        <w:tabs>
          <w:tab w:val="left" w:pos="4020"/>
          <w:tab w:val="center" w:pos="4987"/>
          <w:tab w:val="left" w:pos="7425"/>
        </w:tabs>
        <w:spacing w:after="0" w:line="240" w:lineRule="auto"/>
        <w:jc w:val="center"/>
        <w:rPr>
          <w:rFonts w:ascii="Times New Roman" w:hAnsi="Times New Roman" w:cs="Times New Roman"/>
          <w:b/>
          <w:sz w:val="24"/>
          <w:szCs w:val="24"/>
        </w:rPr>
      </w:pPr>
      <w:r w:rsidRPr="001227DA">
        <w:rPr>
          <w:rFonts w:ascii="Times New Roman" w:hAnsi="Times New Roman" w:cs="Times New Roman"/>
          <w:b/>
          <w:sz w:val="24"/>
          <w:szCs w:val="24"/>
        </w:rPr>
        <w:t>Организация методической работы</w:t>
      </w:r>
    </w:p>
    <w:p w:rsidR="000F41E9" w:rsidRPr="001227DA" w:rsidRDefault="000F41E9" w:rsidP="00700AB0">
      <w:pPr>
        <w:tabs>
          <w:tab w:val="left" w:pos="4020"/>
          <w:tab w:val="center" w:pos="4987"/>
          <w:tab w:val="left" w:pos="7425"/>
        </w:tabs>
        <w:spacing w:after="0" w:line="240" w:lineRule="auto"/>
        <w:rPr>
          <w:rFonts w:ascii="Times New Roman" w:hAnsi="Times New Roman" w:cs="Times New Roman"/>
          <w:b/>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0"/>
        <w:gridCol w:w="3491"/>
        <w:gridCol w:w="3491"/>
        <w:gridCol w:w="3491"/>
      </w:tblGrid>
      <w:tr w:rsidR="000F41E9" w:rsidRPr="00E27C95" w:rsidTr="00A43CD4">
        <w:trPr>
          <w:trHeight w:val="146"/>
        </w:trPr>
        <w:tc>
          <w:tcPr>
            <w:tcW w:w="3490"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Мероприятие</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Сроки исполнения</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Ответственные</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Подведение итогов, обсуждение результатов</w:t>
            </w:r>
          </w:p>
        </w:tc>
      </w:tr>
      <w:tr w:rsidR="000F41E9" w:rsidRPr="00E27C95" w:rsidTr="00A43CD4">
        <w:trPr>
          <w:trHeight w:val="146"/>
        </w:trPr>
        <w:tc>
          <w:tcPr>
            <w:tcW w:w="3490" w:type="dxa"/>
          </w:tcPr>
          <w:p w:rsidR="000F41E9" w:rsidRPr="00E27C95" w:rsidRDefault="000F41E9" w:rsidP="004D2D93">
            <w:pPr>
              <w:tabs>
                <w:tab w:val="left" w:pos="720"/>
              </w:tabs>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1. Семинары, посвящённые содержанию и ключевым особенностям ФГОС</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Весь период</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Заместитель директора по УВР, ВР, школьный психолог</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Совещание при директоре</w:t>
            </w:r>
          </w:p>
        </w:tc>
      </w:tr>
      <w:tr w:rsidR="000F41E9" w:rsidRPr="00E27C95" w:rsidTr="00A43CD4">
        <w:trPr>
          <w:trHeight w:val="146"/>
        </w:trPr>
        <w:tc>
          <w:tcPr>
            <w:tcW w:w="3490" w:type="dxa"/>
          </w:tcPr>
          <w:p w:rsidR="000F41E9" w:rsidRPr="00E27C95" w:rsidRDefault="000F41E9" w:rsidP="004D2D93">
            <w:pPr>
              <w:tabs>
                <w:tab w:val="left" w:pos="720"/>
              </w:tabs>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Весь период</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p>
          <w:p w:rsidR="000F41E9" w:rsidRPr="00E27C95" w:rsidRDefault="000F41E9" w:rsidP="004D2D93">
            <w:pPr>
              <w:rPr>
                <w:rFonts w:ascii="Times New Roman" w:hAnsi="Times New Roman" w:cs="Times New Roman"/>
                <w:sz w:val="24"/>
                <w:szCs w:val="24"/>
              </w:rPr>
            </w:pPr>
            <w:r w:rsidRPr="00E27C95">
              <w:rPr>
                <w:rFonts w:ascii="Times New Roman" w:hAnsi="Times New Roman" w:cs="Times New Roman"/>
                <w:sz w:val="24"/>
                <w:szCs w:val="24"/>
              </w:rPr>
              <w:t>Школьный психолог</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Заседание педагогического совета</w:t>
            </w:r>
          </w:p>
        </w:tc>
      </w:tr>
      <w:tr w:rsidR="000F41E9" w:rsidRPr="00E27C95" w:rsidTr="00A43CD4">
        <w:trPr>
          <w:trHeight w:val="146"/>
        </w:trPr>
        <w:tc>
          <w:tcPr>
            <w:tcW w:w="3490" w:type="dxa"/>
          </w:tcPr>
          <w:p w:rsidR="000F41E9" w:rsidRPr="00E27C95" w:rsidRDefault="000F41E9" w:rsidP="004D2D93">
            <w:pPr>
              <w:tabs>
                <w:tab w:val="left" w:pos="720"/>
              </w:tabs>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 xml:space="preserve">3.  Заседания </w:t>
            </w:r>
            <w:r w:rsidRPr="00E27C95">
              <w:rPr>
                <w:rFonts w:ascii="Times New Roman" w:hAnsi="Times New Roman" w:cs="Times New Roman"/>
                <w:sz w:val="24"/>
                <w:szCs w:val="24"/>
              </w:rPr>
              <w:lastRenderedPageBreak/>
              <w:t>методических объединений учителей по проблемам введения ФГОС.</w:t>
            </w:r>
          </w:p>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Весь период</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Руководители ШМО, КМО, </w:t>
            </w:r>
            <w:r w:rsidRPr="00E27C95">
              <w:rPr>
                <w:rFonts w:ascii="Times New Roman" w:hAnsi="Times New Roman" w:cs="Times New Roman"/>
                <w:sz w:val="24"/>
                <w:szCs w:val="24"/>
              </w:rPr>
              <w:lastRenderedPageBreak/>
              <w:t>заместитель директора по УВР</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Педсовет, семинар</w:t>
            </w:r>
          </w:p>
        </w:tc>
      </w:tr>
      <w:tr w:rsidR="000F41E9" w:rsidRPr="00E27C95" w:rsidTr="00A43CD4">
        <w:trPr>
          <w:trHeight w:val="146"/>
        </w:trPr>
        <w:tc>
          <w:tcPr>
            <w:tcW w:w="3490" w:type="dxa"/>
          </w:tcPr>
          <w:p w:rsidR="000F41E9" w:rsidRPr="00E27C95" w:rsidRDefault="000F41E9" w:rsidP="004D2D93">
            <w:pPr>
              <w:tabs>
                <w:tab w:val="left" w:pos="720"/>
              </w:tabs>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lastRenderedPageBreak/>
              <w:t>4. Конференции участников образовательного процесса по итогам разработки основной образовательной программы, её отдельных разделов, проблемам апробации и введения ФГОС.</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Весь период</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Директор  ОУ</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Резолюция</w:t>
            </w:r>
          </w:p>
        </w:tc>
      </w:tr>
      <w:tr w:rsidR="000F41E9" w:rsidRPr="00E27C95" w:rsidTr="00A43CD4">
        <w:trPr>
          <w:trHeight w:val="146"/>
        </w:trPr>
        <w:tc>
          <w:tcPr>
            <w:tcW w:w="3490" w:type="dxa"/>
          </w:tcPr>
          <w:p w:rsidR="000F41E9" w:rsidRPr="00E27C95" w:rsidRDefault="000F41E9" w:rsidP="004D2D93">
            <w:pPr>
              <w:tabs>
                <w:tab w:val="left" w:pos="720"/>
              </w:tabs>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0F41E9" w:rsidRPr="00E27C95" w:rsidRDefault="000F41E9" w:rsidP="004D2D93">
            <w:pPr>
              <w:tabs>
                <w:tab w:val="left" w:pos="720"/>
              </w:tabs>
              <w:spacing w:after="0" w:line="240" w:lineRule="auto"/>
              <w:ind w:firstLine="454"/>
              <w:jc w:val="both"/>
              <w:rPr>
                <w:rFonts w:ascii="Times New Roman" w:hAnsi="Times New Roman" w:cs="Times New Roman"/>
                <w:sz w:val="24"/>
                <w:szCs w:val="24"/>
              </w:rPr>
            </w:pP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Весь период</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Руководители рабочих групп</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Протоколы заседаний</w:t>
            </w:r>
          </w:p>
        </w:tc>
      </w:tr>
      <w:tr w:rsidR="000F41E9" w:rsidRPr="00E27C95" w:rsidTr="00A43CD4">
        <w:trPr>
          <w:trHeight w:val="146"/>
        </w:trPr>
        <w:tc>
          <w:tcPr>
            <w:tcW w:w="3490" w:type="dxa"/>
          </w:tcPr>
          <w:p w:rsidR="000F41E9" w:rsidRPr="00E27C95" w:rsidRDefault="000F41E9" w:rsidP="004D2D93">
            <w:pPr>
              <w:tabs>
                <w:tab w:val="left" w:pos="720"/>
              </w:tabs>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0F41E9" w:rsidRPr="00E27C95" w:rsidRDefault="000F41E9" w:rsidP="004D2D93">
            <w:pPr>
              <w:tabs>
                <w:tab w:val="left" w:pos="720"/>
              </w:tabs>
              <w:spacing w:after="0" w:line="240" w:lineRule="auto"/>
              <w:ind w:firstLine="454"/>
              <w:jc w:val="both"/>
              <w:rPr>
                <w:rFonts w:ascii="Times New Roman" w:hAnsi="Times New Roman" w:cs="Times New Roman"/>
                <w:sz w:val="24"/>
                <w:szCs w:val="24"/>
              </w:rPr>
            </w:pP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Весь период</w:t>
            </w:r>
          </w:p>
          <w:p w:rsidR="000F41E9" w:rsidRPr="00E27C95" w:rsidRDefault="000F41E9" w:rsidP="004D2D93">
            <w:pPr>
              <w:ind w:firstLine="708"/>
              <w:rPr>
                <w:rFonts w:ascii="Times New Roman" w:hAnsi="Times New Roman" w:cs="Times New Roman"/>
                <w:sz w:val="24"/>
                <w:szCs w:val="24"/>
              </w:rPr>
            </w:pP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Руководители рабочих групп</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Протоколы заседаний</w:t>
            </w:r>
          </w:p>
        </w:tc>
      </w:tr>
      <w:tr w:rsidR="000F41E9" w:rsidRPr="00E27C95" w:rsidTr="001227DA">
        <w:trPr>
          <w:trHeight w:val="2000"/>
        </w:trPr>
        <w:tc>
          <w:tcPr>
            <w:tcW w:w="3490" w:type="dxa"/>
          </w:tcPr>
          <w:p w:rsidR="000F41E9" w:rsidRPr="00E27C95" w:rsidRDefault="000F41E9" w:rsidP="004D2D93">
            <w:pPr>
              <w:tabs>
                <w:tab w:val="left" w:pos="720"/>
              </w:tabs>
              <w:spacing w:after="0" w:line="240" w:lineRule="auto"/>
              <w:ind w:firstLine="454"/>
              <w:jc w:val="both"/>
              <w:rPr>
                <w:rFonts w:ascii="Times New Roman" w:hAnsi="Times New Roman" w:cs="Times New Roman"/>
                <w:sz w:val="24"/>
                <w:szCs w:val="24"/>
              </w:rPr>
            </w:pPr>
            <w:r w:rsidRPr="00E27C95">
              <w:rPr>
                <w:rFonts w:ascii="Times New Roman" w:hAnsi="Times New Roman" w:cs="Times New Roman"/>
                <w:sz w:val="24"/>
                <w:szCs w:val="24"/>
              </w:rPr>
              <w:t>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Весь период</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Заместитель директора по УВР</w:t>
            </w:r>
          </w:p>
        </w:tc>
        <w:tc>
          <w:tcPr>
            <w:tcW w:w="3491" w:type="dxa"/>
          </w:tcPr>
          <w:p w:rsidR="000F41E9" w:rsidRPr="00E27C95" w:rsidRDefault="000F41E9" w:rsidP="004D2D93">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Рекомендации, презентации опыта работы педагогов, прикзы</w:t>
            </w:r>
            <w:proofErr w:type="gramStart"/>
            <w:r w:rsidRPr="00E27C95">
              <w:rPr>
                <w:rFonts w:ascii="Times New Roman" w:hAnsi="Times New Roman" w:cs="Times New Roman"/>
                <w:sz w:val="24"/>
                <w:szCs w:val="24"/>
              </w:rPr>
              <w:t>,р</w:t>
            </w:r>
            <w:proofErr w:type="gramEnd"/>
            <w:r w:rsidRPr="00E27C95">
              <w:rPr>
                <w:rFonts w:ascii="Times New Roman" w:hAnsi="Times New Roman" w:cs="Times New Roman"/>
                <w:sz w:val="24"/>
                <w:szCs w:val="24"/>
              </w:rPr>
              <w:t>ешения.</w:t>
            </w:r>
          </w:p>
        </w:tc>
      </w:tr>
    </w:tbl>
    <w:p w:rsidR="000F41E9" w:rsidRPr="00E27C95" w:rsidRDefault="000F41E9" w:rsidP="00700AB0">
      <w:pPr>
        <w:tabs>
          <w:tab w:val="left" w:pos="4020"/>
          <w:tab w:val="center" w:pos="4987"/>
          <w:tab w:val="left" w:pos="742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ab/>
      </w:r>
    </w:p>
    <w:p w:rsidR="000F41E9" w:rsidRPr="00E27C95" w:rsidRDefault="000F41E9" w:rsidP="00700AB0">
      <w:pPr>
        <w:tabs>
          <w:tab w:val="left" w:pos="4020"/>
        </w:tabs>
        <w:spacing w:after="0" w:line="240" w:lineRule="auto"/>
        <w:rPr>
          <w:rFonts w:ascii="Times New Roman" w:hAnsi="Times New Roman" w:cs="Times New Roman"/>
          <w:sz w:val="24"/>
          <w:szCs w:val="24"/>
        </w:rPr>
      </w:pPr>
    </w:p>
    <w:p w:rsidR="002D58B3" w:rsidRDefault="002D58B3" w:rsidP="00700AB0">
      <w:pPr>
        <w:tabs>
          <w:tab w:val="left" w:pos="4320"/>
        </w:tabs>
        <w:spacing w:after="0" w:line="240" w:lineRule="auto"/>
        <w:jc w:val="center"/>
        <w:rPr>
          <w:rFonts w:ascii="Times New Roman" w:hAnsi="Times New Roman" w:cs="Times New Roman"/>
          <w:b/>
          <w:bCs/>
          <w:sz w:val="24"/>
          <w:szCs w:val="24"/>
        </w:rPr>
      </w:pPr>
    </w:p>
    <w:p w:rsidR="002D58B3" w:rsidRDefault="002D58B3" w:rsidP="00700AB0">
      <w:pPr>
        <w:tabs>
          <w:tab w:val="left" w:pos="4320"/>
        </w:tabs>
        <w:spacing w:after="0" w:line="240" w:lineRule="auto"/>
        <w:jc w:val="center"/>
        <w:rPr>
          <w:rFonts w:ascii="Times New Roman" w:hAnsi="Times New Roman" w:cs="Times New Roman"/>
          <w:b/>
          <w:bCs/>
          <w:sz w:val="24"/>
          <w:szCs w:val="24"/>
        </w:rPr>
      </w:pPr>
    </w:p>
    <w:p w:rsidR="000F41E9" w:rsidRPr="00E27C95" w:rsidRDefault="000F41E9" w:rsidP="00700AB0">
      <w:pPr>
        <w:tabs>
          <w:tab w:val="left" w:pos="4320"/>
        </w:tabs>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lastRenderedPageBreak/>
        <w:t xml:space="preserve">3.2.2.  </w:t>
      </w:r>
      <w:proofErr w:type="gramStart"/>
      <w:r w:rsidRPr="00E27C95">
        <w:rPr>
          <w:rFonts w:ascii="Times New Roman" w:hAnsi="Times New Roman" w:cs="Times New Roman"/>
          <w:b/>
          <w:bCs/>
          <w:sz w:val="24"/>
          <w:szCs w:val="24"/>
        </w:rPr>
        <w:t>Психолого- педагогические</w:t>
      </w:r>
      <w:proofErr w:type="gramEnd"/>
      <w:r w:rsidRPr="00E27C95">
        <w:rPr>
          <w:rFonts w:ascii="Times New Roman" w:hAnsi="Times New Roman" w:cs="Times New Roman"/>
          <w:b/>
          <w:bCs/>
          <w:sz w:val="24"/>
          <w:szCs w:val="24"/>
        </w:rPr>
        <w:t xml:space="preserve"> условия реализации основной образовательной программы основного общего образования</w:t>
      </w:r>
    </w:p>
    <w:p w:rsidR="000F41E9" w:rsidRPr="00E27C95" w:rsidRDefault="000F41E9" w:rsidP="00700AB0">
      <w:pPr>
        <w:tabs>
          <w:tab w:val="left" w:pos="4320"/>
        </w:tabs>
        <w:spacing w:after="0" w:line="240" w:lineRule="auto"/>
        <w:jc w:val="center"/>
        <w:rPr>
          <w:rFonts w:ascii="Times New Roman" w:hAnsi="Times New Roman" w:cs="Times New Roman"/>
          <w:sz w:val="24"/>
          <w:szCs w:val="24"/>
        </w:rPr>
      </w:pPr>
    </w:p>
    <w:p w:rsidR="000F41E9" w:rsidRPr="00E27C95" w:rsidRDefault="000F41E9" w:rsidP="00700AB0">
      <w:pPr>
        <w:tabs>
          <w:tab w:val="left" w:pos="4320"/>
        </w:tabs>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Стандарта к психолого-педагогическим условиям реализации основной образовательной программы основного общего образования являются:</w:t>
      </w:r>
    </w:p>
    <w:p w:rsidR="000F41E9" w:rsidRPr="00E27C95" w:rsidRDefault="000F41E9" w:rsidP="00700AB0">
      <w:pPr>
        <w:tabs>
          <w:tab w:val="left" w:pos="4320"/>
        </w:tabs>
        <w:spacing w:after="0" w:line="240" w:lineRule="auto"/>
        <w:jc w:val="both"/>
        <w:rPr>
          <w:rStyle w:val="dash041e005f0431005f044b005f0447005f043d005f044b005f0439005f005fchar1char1"/>
        </w:rPr>
      </w:pPr>
      <w:r w:rsidRPr="00E27C95">
        <w:rPr>
          <w:rFonts w:ascii="Times New Roman" w:hAnsi="Times New Roman" w:cs="Times New Roman"/>
          <w:b/>
          <w:bCs/>
          <w:sz w:val="24"/>
          <w:szCs w:val="24"/>
        </w:rPr>
        <w:t xml:space="preserve">- </w:t>
      </w:r>
      <w:r w:rsidRPr="00E27C95">
        <w:rPr>
          <w:rFonts w:ascii="Times New Roman" w:hAnsi="Times New Roman" w:cs="Times New Roman"/>
          <w:sz w:val="24"/>
          <w:szCs w:val="24"/>
        </w:rPr>
        <w:t xml:space="preserve">обеспечение </w:t>
      </w:r>
      <w:r w:rsidRPr="00E27C95">
        <w:rPr>
          <w:rStyle w:val="dash041e005f0431005f044b005f0447005f043d005f044b005f0439005f005fchar1char1"/>
        </w:rPr>
        <w:t xml:space="preserve">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E27C95">
        <w:rPr>
          <w:rStyle w:val="dash041e005f0431005f044b005f0447005f043d005f044b005f0439005f005fchar1char1"/>
        </w:rPr>
        <w:t>в</w:t>
      </w:r>
      <w:proofErr w:type="gramEnd"/>
      <w:r w:rsidRPr="00E27C95">
        <w:rPr>
          <w:rStyle w:val="dash041e005f0431005f044b005f0447005f043d005f044b005f0439005f005fchar1char1"/>
        </w:rPr>
        <w:t xml:space="preserve"> подростковый;</w:t>
      </w:r>
    </w:p>
    <w:p w:rsidR="000F41E9" w:rsidRPr="00E27C95" w:rsidRDefault="000F41E9" w:rsidP="00700AB0">
      <w:pPr>
        <w:tabs>
          <w:tab w:val="left" w:pos="4320"/>
        </w:tabs>
        <w:spacing w:after="0" w:line="240" w:lineRule="auto"/>
        <w:jc w:val="both"/>
        <w:rPr>
          <w:rStyle w:val="dash041e005f0431005f044b005f0447005f043d005f044b005f0439005f005fchar1char1"/>
        </w:rPr>
      </w:pPr>
      <w:r w:rsidRPr="00E27C95">
        <w:rPr>
          <w:rStyle w:val="dash041e005f0431005f044b005f0447005f043d005f044b005f0439005f005fchar1char1"/>
        </w:rPr>
        <w:t>- формирование и развитие психолого-педагогической компетентности участников образовательного процесса;</w:t>
      </w:r>
    </w:p>
    <w:p w:rsidR="000F41E9" w:rsidRPr="00E27C95" w:rsidRDefault="000F41E9" w:rsidP="00700AB0">
      <w:pPr>
        <w:tabs>
          <w:tab w:val="left" w:pos="4320"/>
        </w:tabs>
        <w:spacing w:after="0" w:line="240" w:lineRule="auto"/>
        <w:rPr>
          <w:rStyle w:val="dash041e005f0431005f044b005f0447005f043d005f044b005f0439005f005fchar1char1"/>
        </w:rPr>
      </w:pPr>
      <w:r w:rsidRPr="00E27C95">
        <w:rPr>
          <w:rFonts w:ascii="Times New Roman" w:hAnsi="Times New Roman" w:cs="Times New Roman"/>
          <w:b/>
          <w:bCs/>
          <w:sz w:val="24"/>
          <w:szCs w:val="24"/>
        </w:rPr>
        <w:t xml:space="preserve">- </w:t>
      </w:r>
      <w:r w:rsidRPr="00E27C95">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F41E9" w:rsidRPr="00E27C95" w:rsidRDefault="000F41E9" w:rsidP="00700AB0">
      <w:pPr>
        <w:tabs>
          <w:tab w:val="left" w:pos="4320"/>
        </w:tabs>
        <w:spacing w:after="0" w:line="240" w:lineRule="auto"/>
        <w:rPr>
          <w:rStyle w:val="dash041e005f0431005f044b005f0447005f043d005f044b005f0439005f005fchar1char1"/>
        </w:rPr>
      </w:pPr>
    </w:p>
    <w:p w:rsidR="000F41E9" w:rsidRPr="00E27C95" w:rsidRDefault="000F41E9" w:rsidP="00B76358">
      <w:pPr>
        <w:tabs>
          <w:tab w:val="left" w:pos="4320"/>
        </w:tabs>
        <w:spacing w:after="0" w:line="240" w:lineRule="auto"/>
        <w:jc w:val="center"/>
        <w:rPr>
          <w:rStyle w:val="dash041e005f0431005f044b005f0447005f043d005f044b005f0439005f005fchar1char1"/>
          <w:b/>
          <w:bCs/>
        </w:rPr>
      </w:pPr>
      <w:r w:rsidRPr="00E27C95">
        <w:rPr>
          <w:rStyle w:val="dash041e005f0431005f044b005f0447005f043d005f044b005f0439005f005fchar1char1"/>
          <w:b/>
          <w:bCs/>
        </w:rPr>
        <w:t>Таблица оценки базовых компетентностей педагогов</w:t>
      </w:r>
    </w:p>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1046"/>
        <w:gridCol w:w="2245"/>
        <w:gridCol w:w="2991"/>
        <w:gridCol w:w="3183"/>
      </w:tblGrid>
      <w:tr w:rsidR="000F41E9" w:rsidRPr="00E27C95">
        <w:trPr>
          <w:trHeight w:val="141"/>
          <w:jc w:val="center"/>
        </w:trPr>
        <w:tc>
          <w:tcPr>
            <w:tcW w:w="2386" w:type="dxa"/>
            <w:gridSpan w:val="2"/>
          </w:tcPr>
          <w:p w:rsidR="000F41E9" w:rsidRPr="00E27C95" w:rsidRDefault="000F41E9" w:rsidP="00B76358">
            <w:pPr>
              <w:spacing w:after="0" w:line="240" w:lineRule="auto"/>
              <w:jc w:val="both"/>
              <w:rPr>
                <w:rFonts w:ascii="Times New Roman" w:hAnsi="Times New Roman" w:cs="Times New Roman"/>
                <w:sz w:val="24"/>
                <w:szCs w:val="24"/>
              </w:rPr>
            </w:pPr>
            <w:r w:rsidRPr="00E27C95">
              <w:rPr>
                <w:rFonts w:ascii="Times New Roman" w:hAnsi="Times New Roman" w:cs="Times New Roman"/>
                <w:b/>
                <w:bCs/>
                <w:sz w:val="24"/>
                <w:szCs w:val="24"/>
              </w:rPr>
              <w:t xml:space="preserve">№ </w:t>
            </w:r>
            <w:proofErr w:type="gramStart"/>
            <w:r w:rsidRPr="00E27C95">
              <w:rPr>
                <w:rFonts w:ascii="Times New Roman" w:hAnsi="Times New Roman" w:cs="Times New Roman"/>
                <w:b/>
                <w:bCs/>
                <w:sz w:val="24"/>
                <w:szCs w:val="24"/>
              </w:rPr>
              <w:t>п</w:t>
            </w:r>
            <w:proofErr w:type="gramEnd"/>
            <w:r w:rsidRPr="00E27C95">
              <w:rPr>
                <w:rFonts w:ascii="Times New Roman" w:hAnsi="Times New Roman" w:cs="Times New Roman"/>
                <w:b/>
                <w:bCs/>
                <w:sz w:val="24"/>
                <w:szCs w:val="24"/>
              </w:rPr>
              <w:t>/п</w:t>
            </w:r>
          </w:p>
        </w:tc>
        <w:tc>
          <w:tcPr>
            <w:tcW w:w="2245" w:type="dxa"/>
          </w:tcPr>
          <w:p w:rsidR="000F41E9" w:rsidRPr="00E27C95" w:rsidRDefault="000F41E9" w:rsidP="00B76358">
            <w:pPr>
              <w:spacing w:after="0" w:line="240" w:lineRule="auto"/>
              <w:rPr>
                <w:rFonts w:ascii="Times New Roman" w:hAnsi="Times New Roman" w:cs="Times New Roman"/>
                <w:sz w:val="24"/>
                <w:szCs w:val="24"/>
              </w:rPr>
            </w:pPr>
            <w:r w:rsidRPr="00E27C95">
              <w:rPr>
                <w:rFonts w:ascii="Times New Roman" w:hAnsi="Times New Roman" w:cs="Times New Roman"/>
                <w:b/>
                <w:bCs/>
                <w:sz w:val="24"/>
                <w:szCs w:val="24"/>
              </w:rPr>
              <w:t>Базовые компетентности педагога</w:t>
            </w:r>
            <w:r w:rsidRPr="00E27C95">
              <w:rPr>
                <w:rFonts w:ascii="Times New Roman" w:hAnsi="Times New Roman" w:cs="Times New Roman"/>
                <w:sz w:val="24"/>
                <w:szCs w:val="24"/>
              </w:rPr>
              <w:t xml:space="preserve"> </w:t>
            </w:r>
          </w:p>
        </w:tc>
        <w:tc>
          <w:tcPr>
            <w:tcW w:w="2991" w:type="dxa"/>
          </w:tcPr>
          <w:p w:rsidR="000F41E9" w:rsidRPr="00E27C95" w:rsidRDefault="000F41E9" w:rsidP="00B76358">
            <w:pPr>
              <w:spacing w:after="0" w:line="240" w:lineRule="auto"/>
              <w:rPr>
                <w:rFonts w:ascii="Times New Roman" w:hAnsi="Times New Roman" w:cs="Times New Roman"/>
                <w:sz w:val="24"/>
                <w:szCs w:val="24"/>
              </w:rPr>
            </w:pPr>
            <w:r w:rsidRPr="00E27C95">
              <w:rPr>
                <w:rFonts w:ascii="Times New Roman" w:hAnsi="Times New Roman" w:cs="Times New Roman"/>
                <w:b/>
                <w:bCs/>
                <w:sz w:val="24"/>
                <w:szCs w:val="24"/>
              </w:rPr>
              <w:t>Характеристики компетентностей</w:t>
            </w:r>
          </w:p>
        </w:tc>
        <w:tc>
          <w:tcPr>
            <w:tcW w:w="3183" w:type="dxa"/>
          </w:tcPr>
          <w:p w:rsidR="000F41E9" w:rsidRPr="00E27C95" w:rsidRDefault="000F41E9" w:rsidP="00B76358">
            <w:pPr>
              <w:tabs>
                <w:tab w:val="left" w:pos="252"/>
              </w:tabs>
              <w:spacing w:after="0" w:line="240" w:lineRule="auto"/>
              <w:rPr>
                <w:rFonts w:ascii="Times New Roman" w:hAnsi="Times New Roman" w:cs="Times New Roman"/>
                <w:sz w:val="24"/>
                <w:szCs w:val="24"/>
              </w:rPr>
            </w:pPr>
            <w:r w:rsidRPr="00E27C95">
              <w:rPr>
                <w:rFonts w:ascii="Times New Roman" w:hAnsi="Times New Roman" w:cs="Times New Roman"/>
                <w:b/>
                <w:bCs/>
                <w:sz w:val="24"/>
                <w:szCs w:val="24"/>
              </w:rPr>
              <w:t>Показатели оценки компетентности</w:t>
            </w:r>
          </w:p>
        </w:tc>
      </w:tr>
      <w:tr w:rsidR="000F41E9" w:rsidRPr="00E27C95">
        <w:trPr>
          <w:trHeight w:val="141"/>
          <w:jc w:val="center"/>
        </w:trPr>
        <w:tc>
          <w:tcPr>
            <w:tcW w:w="10805" w:type="dxa"/>
            <w:gridSpan w:val="5"/>
          </w:tcPr>
          <w:p w:rsidR="000F41E9" w:rsidRPr="00E27C95" w:rsidRDefault="000F41E9" w:rsidP="003A7C2F">
            <w:pPr>
              <w:tabs>
                <w:tab w:val="left" w:pos="252"/>
              </w:tabs>
              <w:spacing w:after="0" w:line="240" w:lineRule="auto"/>
              <w:jc w:val="center"/>
              <w:rPr>
                <w:rFonts w:ascii="Times New Roman" w:hAnsi="Times New Roman" w:cs="Times New Roman"/>
                <w:sz w:val="24"/>
                <w:szCs w:val="24"/>
              </w:rPr>
            </w:pPr>
            <w:r w:rsidRPr="00E27C95">
              <w:rPr>
                <w:rFonts w:ascii="Times New Roman" w:hAnsi="Times New Roman" w:cs="Times New Roman"/>
                <w:sz w:val="24"/>
                <w:szCs w:val="24"/>
              </w:rPr>
              <w:t>I. Личностные качества</w:t>
            </w:r>
          </w:p>
        </w:tc>
      </w:tr>
      <w:tr w:rsidR="000F41E9" w:rsidRPr="00E27C95">
        <w:trPr>
          <w:trHeight w:val="141"/>
          <w:jc w:val="center"/>
        </w:trPr>
        <w:tc>
          <w:tcPr>
            <w:tcW w:w="2386" w:type="dxa"/>
            <w:gridSpan w:val="2"/>
          </w:tcPr>
          <w:p w:rsidR="000F41E9" w:rsidRPr="00E27C95" w:rsidRDefault="000F41E9" w:rsidP="00B76358">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1.1</w:t>
            </w:r>
          </w:p>
        </w:tc>
        <w:tc>
          <w:tcPr>
            <w:tcW w:w="2245" w:type="dxa"/>
          </w:tcPr>
          <w:p w:rsidR="000F41E9" w:rsidRPr="00E27C95" w:rsidRDefault="000F41E9" w:rsidP="00B76358">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Вера в силы и возможности учащихся</w:t>
            </w:r>
          </w:p>
        </w:tc>
        <w:tc>
          <w:tcPr>
            <w:tcW w:w="2991" w:type="dxa"/>
          </w:tcPr>
          <w:p w:rsidR="000F41E9" w:rsidRPr="00E27C95" w:rsidRDefault="000F41E9" w:rsidP="00B76358">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E27C95">
              <w:rPr>
                <w:rFonts w:ascii="Times New Roman" w:hAnsi="Times New Roman" w:cs="Times New Roman"/>
                <w:sz w:val="24"/>
                <w:szCs w:val="24"/>
              </w:rPr>
              <w:t>обучающихся</w:t>
            </w:r>
            <w:proofErr w:type="gramEnd"/>
            <w:r w:rsidRPr="00E27C95">
              <w:rPr>
                <w:rFonts w:ascii="Times New Roman" w:hAnsi="Times New Roman" w:cs="Times New Roman"/>
                <w:sz w:val="24"/>
                <w:szCs w:val="24"/>
              </w:rPr>
              <w:t xml:space="preserve">. Данная компетентность определяет позицию педагога в отношении успехов учащихся. Вера в силы и возможности </w:t>
            </w:r>
            <w:proofErr w:type="gramStart"/>
            <w:r w:rsidRPr="00E27C95">
              <w:rPr>
                <w:rFonts w:ascii="Times New Roman" w:hAnsi="Times New Roman" w:cs="Times New Roman"/>
                <w:sz w:val="24"/>
                <w:szCs w:val="24"/>
              </w:rPr>
              <w:t>обучающихся</w:t>
            </w:r>
            <w:proofErr w:type="gramEnd"/>
            <w:r w:rsidRPr="00E27C95">
              <w:rPr>
                <w:rFonts w:ascii="Times New Roman" w:hAnsi="Times New Roman" w:cs="Times New Roman"/>
                <w:sz w:val="24"/>
                <w:szCs w:val="24"/>
              </w:rPr>
              <w:t xml:space="preserve"> снимает обвинительную позицию в отношении учащегося, свидетельствует о </w:t>
            </w:r>
            <w:r w:rsidRPr="00E27C95">
              <w:rPr>
                <w:rFonts w:ascii="Times New Roman" w:hAnsi="Times New Roman" w:cs="Times New Roman"/>
                <w:sz w:val="24"/>
                <w:szCs w:val="24"/>
              </w:rPr>
              <w:lastRenderedPageBreak/>
              <w:t>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учащемуся.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183" w:type="dxa"/>
          </w:tcPr>
          <w:p w:rsidR="000F41E9" w:rsidRPr="00E27C95" w:rsidRDefault="000F41E9" w:rsidP="00B76358">
            <w:pPr>
              <w:tabs>
                <w:tab w:val="left" w:pos="252"/>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 xml:space="preserve">— Умение создавать ситуацию успеха </w:t>
            </w:r>
            <w:proofErr w:type="gramStart"/>
            <w:r w:rsidRPr="00E27C95">
              <w:rPr>
                <w:rFonts w:ascii="Times New Roman" w:hAnsi="Times New Roman" w:cs="Times New Roman"/>
                <w:sz w:val="24"/>
                <w:szCs w:val="24"/>
              </w:rPr>
              <w:t>для</w:t>
            </w:r>
            <w:proofErr w:type="gramEnd"/>
            <w:r w:rsidRPr="00E27C95">
              <w:rPr>
                <w:rFonts w:ascii="Times New Roman" w:hAnsi="Times New Roman" w:cs="Times New Roman"/>
                <w:sz w:val="24"/>
                <w:szCs w:val="24"/>
              </w:rPr>
              <w:t>;</w:t>
            </w:r>
          </w:p>
          <w:p w:rsidR="000F41E9" w:rsidRPr="00E27C95" w:rsidRDefault="000F41E9" w:rsidP="00B76358">
            <w:pPr>
              <w:tabs>
                <w:tab w:val="left" w:pos="252"/>
                <w:tab w:val="left" w:pos="3024"/>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0F41E9" w:rsidRPr="00E27C95" w:rsidRDefault="000F41E9" w:rsidP="00B76358">
            <w:pPr>
              <w:tabs>
                <w:tab w:val="left" w:pos="252"/>
                <w:tab w:val="left" w:pos="3024"/>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 умение находить положительные стороны у каждого учащегося, строить образовательный процесс с опорой на эти стороны, поддерживать позитивные силы развития;</w:t>
            </w:r>
          </w:p>
          <w:p w:rsidR="000F41E9" w:rsidRPr="00E27C95" w:rsidRDefault="000F41E9" w:rsidP="00B76358">
            <w:pPr>
              <w:tabs>
                <w:tab w:val="left" w:pos="252"/>
                <w:tab w:val="left" w:pos="3024"/>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0F41E9" w:rsidRPr="00E27C95">
        <w:trPr>
          <w:trHeight w:val="141"/>
          <w:jc w:val="center"/>
        </w:trPr>
        <w:tc>
          <w:tcPr>
            <w:tcW w:w="2386" w:type="dxa"/>
            <w:gridSpan w:val="2"/>
          </w:tcPr>
          <w:p w:rsidR="000F41E9" w:rsidRPr="00E27C95" w:rsidRDefault="000F41E9" w:rsidP="004D2D9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1.2</w:t>
            </w:r>
          </w:p>
        </w:tc>
        <w:tc>
          <w:tcPr>
            <w:tcW w:w="2245" w:type="dxa"/>
          </w:tcPr>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Интерес к внутреннему миру учащихся </w:t>
            </w:r>
          </w:p>
        </w:tc>
        <w:tc>
          <w:tcPr>
            <w:tcW w:w="2991" w:type="dxa"/>
          </w:tcPr>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Интерес к внутреннему миру учащихся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учащихся. Данная компетентность определяет все аспекты педагогической деятельности</w:t>
            </w:r>
          </w:p>
        </w:tc>
        <w:tc>
          <w:tcPr>
            <w:tcW w:w="3183" w:type="dxa"/>
          </w:tcPr>
          <w:p w:rsidR="000F41E9" w:rsidRPr="00E27C95" w:rsidRDefault="000F41E9" w:rsidP="004D2D93">
            <w:pPr>
              <w:tabs>
                <w:tab w:val="left" w:pos="30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 Умение составить устную и письменную характеристику учащегося, отражающую разные аспекты его внутреннего мира;</w:t>
            </w:r>
          </w:p>
          <w:p w:rsidR="000F41E9" w:rsidRPr="00E27C95" w:rsidRDefault="000F41E9" w:rsidP="004D2D93">
            <w:pPr>
              <w:tabs>
                <w:tab w:val="left" w:pos="30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0F41E9" w:rsidRPr="00E27C95" w:rsidRDefault="000F41E9" w:rsidP="004D2D93">
            <w:pPr>
              <w:tabs>
                <w:tab w:val="left" w:pos="30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 умение построить индивидуализированную образовательную программу;</w:t>
            </w:r>
          </w:p>
          <w:p w:rsidR="000F41E9" w:rsidRPr="00E27C95" w:rsidRDefault="000F41E9" w:rsidP="004D2D93">
            <w:pPr>
              <w:tabs>
                <w:tab w:val="left" w:pos="305"/>
              </w:tabs>
              <w:spacing w:after="0" w:line="240" w:lineRule="auto"/>
              <w:rPr>
                <w:rFonts w:ascii="Times New Roman" w:hAnsi="Times New Roman" w:cs="Times New Roman"/>
                <w:sz w:val="24"/>
                <w:szCs w:val="24"/>
              </w:rPr>
            </w:pPr>
            <w:r w:rsidRPr="00E27C95">
              <w:rPr>
                <w:rFonts w:ascii="Times New Roman" w:hAnsi="Times New Roman" w:cs="Times New Roman"/>
                <w:sz w:val="24"/>
                <w:szCs w:val="24"/>
              </w:rPr>
              <w:t xml:space="preserve">— умение показать </w:t>
            </w:r>
            <w:r w:rsidRPr="00E27C95">
              <w:rPr>
                <w:rFonts w:ascii="Times New Roman" w:hAnsi="Times New Roman" w:cs="Times New Roman"/>
                <w:sz w:val="24"/>
                <w:szCs w:val="24"/>
              </w:rPr>
              <w:lastRenderedPageBreak/>
              <w:t>личностный смысл обучения с учётом индивидуальных характеристик внутреннего мира</w:t>
            </w:r>
          </w:p>
        </w:tc>
      </w:tr>
      <w:tr w:rsidR="000F41E9" w:rsidRPr="00E27C95">
        <w:trPr>
          <w:trHeight w:val="141"/>
          <w:jc w:val="center"/>
        </w:trPr>
        <w:tc>
          <w:tcPr>
            <w:tcW w:w="2386" w:type="dxa"/>
            <w:gridSpan w:val="2"/>
          </w:tcPr>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1.3</w:t>
            </w:r>
          </w:p>
        </w:tc>
        <w:tc>
          <w:tcPr>
            <w:tcW w:w="2245" w:type="dxa"/>
          </w:tcPr>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2991" w:type="dxa"/>
          </w:tcPr>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учащегося, включая изменение собственной позиции</w:t>
            </w:r>
          </w:p>
        </w:tc>
        <w:tc>
          <w:tcPr>
            <w:tcW w:w="3183" w:type="dxa"/>
          </w:tcPr>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Убеждённость, что истина может быть не одна;</w:t>
            </w:r>
          </w:p>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интерес к мнениям и позициям других;</w:t>
            </w:r>
          </w:p>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учёт других точек зрения в процессе оценивания учащихся</w:t>
            </w:r>
          </w:p>
        </w:tc>
      </w:tr>
      <w:tr w:rsidR="000F41E9" w:rsidRPr="00E27C95">
        <w:trPr>
          <w:trHeight w:val="141"/>
          <w:jc w:val="center"/>
        </w:trPr>
        <w:tc>
          <w:tcPr>
            <w:tcW w:w="2386" w:type="dxa"/>
            <w:gridSpan w:val="2"/>
          </w:tcPr>
          <w:p w:rsidR="000F41E9" w:rsidRPr="00E27C95" w:rsidRDefault="000F41E9" w:rsidP="004D2D9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1.4</w:t>
            </w:r>
          </w:p>
        </w:tc>
        <w:tc>
          <w:tcPr>
            <w:tcW w:w="2245" w:type="dxa"/>
          </w:tcPr>
          <w:p w:rsidR="000F41E9" w:rsidRPr="00E27C95" w:rsidRDefault="000F41E9" w:rsidP="004D2D9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Общая культура</w:t>
            </w:r>
          </w:p>
        </w:tc>
        <w:tc>
          <w:tcPr>
            <w:tcW w:w="2991" w:type="dxa"/>
          </w:tcPr>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учащихся</w:t>
            </w:r>
          </w:p>
        </w:tc>
        <w:tc>
          <w:tcPr>
            <w:tcW w:w="3183" w:type="dxa"/>
          </w:tcPr>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Ориентация в основных сферах материальной и духовной жизни;</w:t>
            </w:r>
          </w:p>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знание материальных и духовных интересов молодёжи;</w:t>
            </w:r>
          </w:p>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возможность продемонстрировать свои достижения;</w:t>
            </w:r>
          </w:p>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руководство кружками и секциями</w:t>
            </w:r>
          </w:p>
        </w:tc>
      </w:tr>
      <w:tr w:rsidR="000F41E9" w:rsidRPr="00E27C95">
        <w:trPr>
          <w:trHeight w:val="141"/>
          <w:jc w:val="center"/>
        </w:trPr>
        <w:tc>
          <w:tcPr>
            <w:tcW w:w="2386" w:type="dxa"/>
            <w:gridSpan w:val="2"/>
          </w:tcPr>
          <w:p w:rsidR="000F41E9" w:rsidRPr="00E27C95" w:rsidRDefault="000F41E9" w:rsidP="004D2D9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1.5</w:t>
            </w:r>
          </w:p>
        </w:tc>
        <w:tc>
          <w:tcPr>
            <w:tcW w:w="2245" w:type="dxa"/>
          </w:tcPr>
          <w:p w:rsidR="000F41E9" w:rsidRPr="00E27C95" w:rsidRDefault="000F41E9" w:rsidP="004D2D9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t xml:space="preserve">Эмоциональная </w:t>
            </w:r>
            <w:r w:rsidRPr="00E27C95">
              <w:rPr>
                <w:rFonts w:ascii="Times New Roman" w:hAnsi="Times New Roman" w:cs="Times New Roman"/>
                <w:sz w:val="24"/>
                <w:szCs w:val="24"/>
              </w:rPr>
              <w:lastRenderedPageBreak/>
              <w:t>устойчивость</w:t>
            </w:r>
          </w:p>
        </w:tc>
        <w:tc>
          <w:tcPr>
            <w:tcW w:w="2991" w:type="dxa"/>
          </w:tcPr>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 xml:space="preserve">Определяет характер </w:t>
            </w:r>
            <w:r w:rsidRPr="00E27C95">
              <w:rPr>
                <w:rFonts w:ascii="Times New Roman" w:hAnsi="Times New Roman" w:cs="Times New Roman"/>
                <w:sz w:val="24"/>
                <w:szCs w:val="24"/>
              </w:rPr>
              <w:lastRenderedPageBreak/>
              <w:t>отношений в учебном процессе, особенно в ситуациях конфликта. Способствует сохранению объективности оценки учащихся. Определяет эффективность владения классом</w:t>
            </w:r>
          </w:p>
        </w:tc>
        <w:tc>
          <w:tcPr>
            <w:tcW w:w="3183" w:type="dxa"/>
          </w:tcPr>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lastRenderedPageBreak/>
              <w:t xml:space="preserve">— В трудных ситуациях </w:t>
            </w:r>
            <w:r w:rsidRPr="00E27C95">
              <w:rPr>
                <w:rFonts w:ascii="Times New Roman" w:hAnsi="Times New Roman" w:cs="Times New Roman"/>
                <w:sz w:val="24"/>
                <w:szCs w:val="24"/>
              </w:rPr>
              <w:lastRenderedPageBreak/>
              <w:t>педагог сохраняет спокойствие;</w:t>
            </w:r>
          </w:p>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эмоциональный конфликт не влияет на объективность оценки;</w:t>
            </w:r>
          </w:p>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не стремится избежать эмоционально-напряжённых ситуаций</w:t>
            </w:r>
          </w:p>
        </w:tc>
      </w:tr>
      <w:tr w:rsidR="000F41E9" w:rsidRPr="00E27C95">
        <w:trPr>
          <w:trHeight w:val="141"/>
          <w:jc w:val="center"/>
        </w:trPr>
        <w:tc>
          <w:tcPr>
            <w:tcW w:w="2386" w:type="dxa"/>
            <w:gridSpan w:val="2"/>
          </w:tcPr>
          <w:p w:rsidR="000F41E9" w:rsidRPr="00E27C95" w:rsidRDefault="000F41E9" w:rsidP="004D2D93">
            <w:pPr>
              <w:spacing w:after="0" w:line="240" w:lineRule="auto"/>
              <w:jc w:val="both"/>
              <w:rPr>
                <w:rFonts w:ascii="Times New Roman" w:hAnsi="Times New Roman" w:cs="Times New Roman"/>
                <w:sz w:val="24"/>
                <w:szCs w:val="24"/>
              </w:rPr>
            </w:pPr>
            <w:r w:rsidRPr="00E27C95">
              <w:rPr>
                <w:rFonts w:ascii="Times New Roman" w:hAnsi="Times New Roman" w:cs="Times New Roman"/>
                <w:sz w:val="24"/>
                <w:szCs w:val="24"/>
              </w:rPr>
              <w:lastRenderedPageBreak/>
              <w:t>1.6</w:t>
            </w:r>
          </w:p>
        </w:tc>
        <w:tc>
          <w:tcPr>
            <w:tcW w:w="2245" w:type="dxa"/>
          </w:tcPr>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2991" w:type="dxa"/>
          </w:tcPr>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учащимися. Определяет позитивную направленность на педагогическую деятельность</w:t>
            </w:r>
          </w:p>
        </w:tc>
        <w:tc>
          <w:tcPr>
            <w:tcW w:w="3183" w:type="dxa"/>
          </w:tcPr>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Осознание целей и ценностей педагогической деятельности;</w:t>
            </w:r>
          </w:p>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позитивное настроение;</w:t>
            </w:r>
          </w:p>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желание работать;</w:t>
            </w:r>
          </w:p>
          <w:p w:rsidR="000F41E9" w:rsidRPr="00E27C95" w:rsidRDefault="000F41E9" w:rsidP="004D2D93">
            <w:pPr>
              <w:spacing w:after="0" w:line="240" w:lineRule="auto"/>
              <w:rPr>
                <w:rFonts w:ascii="Times New Roman" w:hAnsi="Times New Roman" w:cs="Times New Roman"/>
                <w:sz w:val="24"/>
                <w:szCs w:val="24"/>
              </w:rPr>
            </w:pPr>
            <w:r w:rsidRPr="00E27C95">
              <w:rPr>
                <w:rFonts w:ascii="Times New Roman" w:hAnsi="Times New Roman" w:cs="Times New Roman"/>
                <w:sz w:val="24"/>
                <w:szCs w:val="24"/>
              </w:rPr>
              <w:t>— высокая профессиональная самооценка</w:t>
            </w:r>
          </w:p>
        </w:tc>
      </w:tr>
      <w:tr w:rsidR="000F41E9" w:rsidRPr="00E27C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After w:val="4"/>
          <w:wAfter w:w="9465" w:type="dxa"/>
        </w:trPr>
        <w:tc>
          <w:tcPr>
            <w:tcW w:w="1340" w:type="dxa"/>
          </w:tcPr>
          <w:p w:rsidR="000F41E9" w:rsidRPr="00E27C95" w:rsidRDefault="000F41E9" w:rsidP="004D2D93">
            <w:pPr>
              <w:spacing w:after="0" w:line="240" w:lineRule="auto"/>
              <w:jc w:val="center"/>
              <w:rPr>
                <w:rFonts w:ascii="Times New Roman" w:hAnsi="Times New Roman" w:cs="Times New Roman"/>
                <w:sz w:val="24"/>
                <w:szCs w:val="24"/>
              </w:rPr>
            </w:pPr>
          </w:p>
        </w:tc>
      </w:tr>
    </w:tbl>
    <w:p w:rsidR="000F41E9" w:rsidRPr="00E27C95" w:rsidRDefault="000F41E9" w:rsidP="00B76358">
      <w:pPr>
        <w:jc w:val="center"/>
        <w:rPr>
          <w:rFonts w:ascii="Times New Roman" w:hAnsi="Times New Roman" w:cs="Times New Roman"/>
          <w:sz w:val="20"/>
          <w:szCs w:val="20"/>
        </w:rPr>
      </w:pPr>
      <w:r w:rsidRPr="00E27C95">
        <w:rPr>
          <w:rFonts w:ascii="Times New Roman" w:hAnsi="Times New Roman" w:cs="Times New Roman"/>
          <w:sz w:val="20"/>
          <w:szCs w:val="20"/>
        </w:rPr>
        <w:t>II. Постановка целей и задач педагогической деятельности</w:t>
      </w:r>
    </w:p>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2"/>
        <w:gridCol w:w="1089"/>
        <w:gridCol w:w="2268"/>
        <w:gridCol w:w="3057"/>
        <w:gridCol w:w="3129"/>
      </w:tblGrid>
      <w:tr w:rsidR="000F41E9" w:rsidRPr="00E27C95">
        <w:trPr>
          <w:trHeight w:val="141"/>
          <w:jc w:val="center"/>
        </w:trPr>
        <w:tc>
          <w:tcPr>
            <w:tcW w:w="2351" w:type="dxa"/>
            <w:gridSpan w:val="2"/>
          </w:tcPr>
          <w:p w:rsidR="000F41E9" w:rsidRPr="00E27C95" w:rsidRDefault="000F41E9" w:rsidP="004D2D9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t>2.1</w:t>
            </w:r>
          </w:p>
        </w:tc>
        <w:tc>
          <w:tcPr>
            <w:tcW w:w="2268"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Умение перевести тему урока в педагогическую задачу</w:t>
            </w:r>
          </w:p>
        </w:tc>
        <w:tc>
          <w:tcPr>
            <w:tcW w:w="3057"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xml:space="preserve">Основная компетенция, обеспечивающая </w:t>
            </w:r>
            <w:proofErr w:type="gramStart"/>
            <w:r w:rsidRPr="00E27C95">
              <w:rPr>
                <w:rFonts w:ascii="Times New Roman" w:hAnsi="Times New Roman" w:cs="Times New Roman"/>
                <w:sz w:val="20"/>
                <w:szCs w:val="20"/>
              </w:rPr>
              <w:t>эффективное</w:t>
            </w:r>
            <w:proofErr w:type="gramEnd"/>
            <w:r w:rsidRPr="00E27C95">
              <w:rPr>
                <w:rFonts w:ascii="Times New Roman" w:hAnsi="Times New Roman" w:cs="Times New Roman"/>
                <w:sz w:val="20"/>
                <w:szCs w:val="20"/>
              </w:rPr>
              <w:t xml:space="preserve"> целеполагание в учебном процессе. Обеспечивает реализацию </w:t>
            </w:r>
            <w:proofErr w:type="gramStart"/>
            <w:r w:rsidRPr="00E27C95">
              <w:rPr>
                <w:rFonts w:ascii="Times New Roman" w:hAnsi="Times New Roman" w:cs="Times New Roman"/>
                <w:sz w:val="20"/>
                <w:szCs w:val="20"/>
              </w:rPr>
              <w:t>субъект-субъектного</w:t>
            </w:r>
            <w:proofErr w:type="gramEnd"/>
            <w:r w:rsidRPr="00E27C95">
              <w:rPr>
                <w:rFonts w:ascii="Times New Roman" w:hAnsi="Times New Roman" w:cs="Times New Roman"/>
                <w:sz w:val="20"/>
                <w:szCs w:val="20"/>
              </w:rPr>
              <w:t xml:space="preserve"> подхода, ставит учащегося в позицию субъекта деятельности, лежит в основе формирования творческой личности</w:t>
            </w:r>
          </w:p>
        </w:tc>
        <w:tc>
          <w:tcPr>
            <w:tcW w:w="3129"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образовательных стандартов и реализующих их программ;</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осознание нетождественности темы урока и цели урока;</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владение конкретным набором способов перевода темы в задачу</w:t>
            </w:r>
          </w:p>
        </w:tc>
      </w:tr>
      <w:tr w:rsidR="000F41E9" w:rsidRPr="00E27C95">
        <w:trPr>
          <w:trHeight w:val="141"/>
          <w:jc w:val="center"/>
        </w:trPr>
        <w:tc>
          <w:tcPr>
            <w:tcW w:w="2351" w:type="dxa"/>
            <w:gridSpan w:val="2"/>
          </w:tcPr>
          <w:p w:rsidR="000F41E9" w:rsidRPr="00E27C95" w:rsidRDefault="000F41E9" w:rsidP="004D2D9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t>2.2</w:t>
            </w:r>
          </w:p>
        </w:tc>
        <w:tc>
          <w:tcPr>
            <w:tcW w:w="2268"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xml:space="preserve">Умение ставить педагогические цели и задачи сообразно возрастным и </w:t>
            </w:r>
            <w:r w:rsidRPr="00E27C95">
              <w:rPr>
                <w:rFonts w:ascii="Times New Roman" w:hAnsi="Times New Roman" w:cs="Times New Roman"/>
                <w:sz w:val="20"/>
                <w:szCs w:val="20"/>
              </w:rPr>
              <w:lastRenderedPageBreak/>
              <w:t>индивидуальным особенностям  учащихся</w:t>
            </w:r>
          </w:p>
        </w:tc>
        <w:tc>
          <w:tcPr>
            <w:tcW w:w="3057"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lastRenderedPageBreak/>
              <w:t xml:space="preserve">Данная компетентность является конкретизацией предыдущей. Она направлена на индивидуализацию обучения и </w:t>
            </w:r>
            <w:r w:rsidRPr="00E27C95">
              <w:rPr>
                <w:rFonts w:ascii="Times New Roman" w:hAnsi="Times New Roman" w:cs="Times New Roman"/>
                <w:sz w:val="20"/>
                <w:szCs w:val="20"/>
              </w:rPr>
              <w:lastRenderedPageBreak/>
              <w:t>благодаря этому связана с мотивацией и общей успешностью</w:t>
            </w:r>
          </w:p>
        </w:tc>
        <w:tc>
          <w:tcPr>
            <w:tcW w:w="3129"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lastRenderedPageBreak/>
              <w:t>— Знание возрастных особенностей учащихся;</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xml:space="preserve">— владение методами перевода цели в учебную задачу на </w:t>
            </w:r>
            <w:r w:rsidRPr="00E27C95">
              <w:rPr>
                <w:rFonts w:ascii="Times New Roman" w:hAnsi="Times New Roman" w:cs="Times New Roman"/>
                <w:sz w:val="20"/>
                <w:szCs w:val="20"/>
              </w:rPr>
              <w:lastRenderedPageBreak/>
              <w:t>конкретном возрасте</w:t>
            </w:r>
          </w:p>
        </w:tc>
      </w:tr>
      <w:tr w:rsidR="000F41E9" w:rsidRPr="00E27C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After w:val="4"/>
          <w:wAfter w:w="9454" w:type="dxa"/>
        </w:trPr>
        <w:tc>
          <w:tcPr>
            <w:tcW w:w="1262" w:type="dxa"/>
          </w:tcPr>
          <w:p w:rsidR="000F41E9" w:rsidRPr="00E27C95" w:rsidRDefault="000F41E9" w:rsidP="004D2D93">
            <w:pPr>
              <w:spacing w:after="0" w:line="240" w:lineRule="auto"/>
              <w:jc w:val="center"/>
              <w:rPr>
                <w:rFonts w:ascii="Times New Roman" w:hAnsi="Times New Roman" w:cs="Times New Roman"/>
                <w:sz w:val="20"/>
                <w:szCs w:val="20"/>
              </w:rPr>
            </w:pPr>
          </w:p>
        </w:tc>
      </w:tr>
    </w:tbl>
    <w:p w:rsidR="000F41E9" w:rsidRPr="00E27C95" w:rsidRDefault="000F41E9" w:rsidP="00B76358">
      <w:pPr>
        <w:jc w:val="center"/>
        <w:rPr>
          <w:rFonts w:ascii="Times New Roman" w:hAnsi="Times New Roman" w:cs="Times New Roman"/>
          <w:sz w:val="20"/>
          <w:szCs w:val="20"/>
        </w:rPr>
      </w:pPr>
      <w:r w:rsidRPr="00E27C95">
        <w:rPr>
          <w:rFonts w:ascii="Times New Roman" w:hAnsi="Times New Roman" w:cs="Times New Roman"/>
          <w:sz w:val="20"/>
          <w:szCs w:val="20"/>
        </w:rPr>
        <w:t>III. Мотивация учебной деятельности</w:t>
      </w:r>
    </w:p>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7"/>
        <w:gridCol w:w="952"/>
        <w:gridCol w:w="2275"/>
        <w:gridCol w:w="2868"/>
        <w:gridCol w:w="2893"/>
      </w:tblGrid>
      <w:tr w:rsidR="000F41E9" w:rsidRPr="00E27C95">
        <w:trPr>
          <w:trHeight w:val="141"/>
          <w:jc w:val="center"/>
        </w:trPr>
        <w:tc>
          <w:tcPr>
            <w:tcW w:w="2769" w:type="dxa"/>
            <w:gridSpan w:val="2"/>
          </w:tcPr>
          <w:p w:rsidR="000F41E9" w:rsidRPr="00E27C95" w:rsidRDefault="000F41E9" w:rsidP="004D2D9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t>3.1</w:t>
            </w:r>
          </w:p>
        </w:tc>
        <w:tc>
          <w:tcPr>
            <w:tcW w:w="2275"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Умение обеспечить успех в деятельности</w:t>
            </w:r>
          </w:p>
        </w:tc>
        <w:tc>
          <w:tcPr>
            <w:tcW w:w="2868"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Компетентность, позволяющая учащемуся поверить в свои силы, утвердить себя в глазах окружающих, один из главных способов обеспечить позитивную мотивацию учения</w:t>
            </w:r>
          </w:p>
        </w:tc>
        <w:tc>
          <w:tcPr>
            <w:tcW w:w="2893"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возможностей конкретных учеников;</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постановка учебных задач в соответствии с возможностями ученика;</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демонстрация успехов обучающихся родителям, одноклассникам</w:t>
            </w:r>
          </w:p>
        </w:tc>
      </w:tr>
      <w:tr w:rsidR="000F41E9" w:rsidRPr="00E27C95">
        <w:trPr>
          <w:trHeight w:val="1369"/>
          <w:jc w:val="center"/>
        </w:trPr>
        <w:tc>
          <w:tcPr>
            <w:tcW w:w="2769" w:type="dxa"/>
            <w:gridSpan w:val="2"/>
          </w:tcPr>
          <w:p w:rsidR="000F41E9" w:rsidRPr="00E27C95" w:rsidRDefault="000F41E9" w:rsidP="004D2D9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t>3.2</w:t>
            </w:r>
          </w:p>
        </w:tc>
        <w:tc>
          <w:tcPr>
            <w:tcW w:w="2275"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Компетентность в педагогическом оценивании</w:t>
            </w:r>
          </w:p>
        </w:tc>
        <w:tc>
          <w:tcPr>
            <w:tcW w:w="2868"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Педагогическое оценивание служит реальным инструментом осознания учащимся своих достижений и недоработок. Без знания своих результатов невозможно обеспечить субъектную позицию в образовании</w:t>
            </w:r>
          </w:p>
        </w:tc>
        <w:tc>
          <w:tcPr>
            <w:tcW w:w="2893"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многообразия педагогических оценок;</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знакомство с литературой по данному вопросу;</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владение различными методами оценивания и их применение</w:t>
            </w:r>
          </w:p>
        </w:tc>
      </w:tr>
      <w:tr w:rsidR="000F41E9" w:rsidRPr="00E27C95">
        <w:trPr>
          <w:trHeight w:val="1417"/>
          <w:jc w:val="center"/>
        </w:trPr>
        <w:tc>
          <w:tcPr>
            <w:tcW w:w="2769" w:type="dxa"/>
            <w:gridSpan w:val="2"/>
          </w:tcPr>
          <w:p w:rsidR="000F41E9" w:rsidRPr="00E27C95" w:rsidRDefault="000F41E9" w:rsidP="004D2D9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t>3.3</w:t>
            </w:r>
          </w:p>
        </w:tc>
        <w:tc>
          <w:tcPr>
            <w:tcW w:w="2275"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Умение превращать учебную задачу в личностнозначимую</w:t>
            </w:r>
          </w:p>
        </w:tc>
        <w:tc>
          <w:tcPr>
            <w:tcW w:w="2868"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Это одна из важнейших компетентностей, обеспечивающих мотивацию учебной деятельности</w:t>
            </w:r>
          </w:p>
        </w:tc>
        <w:tc>
          <w:tcPr>
            <w:tcW w:w="2893"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интересов учащихся, их внутреннего мира;</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ориентация в культуре;</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умение показать роль и значение изучаемого материала в реализации личных планов</w:t>
            </w:r>
          </w:p>
        </w:tc>
      </w:tr>
      <w:tr w:rsidR="000F41E9" w:rsidRPr="00E27C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After w:val="4"/>
          <w:wAfter w:w="8910" w:type="dxa"/>
        </w:trPr>
        <w:tc>
          <w:tcPr>
            <w:tcW w:w="1817" w:type="dxa"/>
          </w:tcPr>
          <w:p w:rsidR="000F41E9" w:rsidRPr="00E27C95" w:rsidRDefault="000F41E9" w:rsidP="004D2D93">
            <w:pPr>
              <w:spacing w:after="0" w:line="240" w:lineRule="auto"/>
              <w:jc w:val="center"/>
              <w:rPr>
                <w:rFonts w:ascii="Times New Roman" w:hAnsi="Times New Roman" w:cs="Times New Roman"/>
                <w:sz w:val="20"/>
                <w:szCs w:val="20"/>
              </w:rPr>
            </w:pPr>
          </w:p>
        </w:tc>
      </w:tr>
    </w:tbl>
    <w:p w:rsidR="000F41E9" w:rsidRPr="00E27C95" w:rsidRDefault="000F41E9" w:rsidP="003A7C2F">
      <w:pPr>
        <w:jc w:val="center"/>
        <w:rPr>
          <w:rFonts w:ascii="Times New Roman" w:hAnsi="Times New Roman" w:cs="Times New Roman"/>
          <w:sz w:val="20"/>
          <w:szCs w:val="20"/>
        </w:rPr>
      </w:pPr>
      <w:r w:rsidRPr="00E27C95">
        <w:rPr>
          <w:rFonts w:ascii="Times New Roman" w:hAnsi="Times New Roman" w:cs="Times New Roman"/>
          <w:sz w:val="20"/>
          <w:szCs w:val="20"/>
        </w:rPr>
        <w:t>IV. Информационная компетентность</w:t>
      </w:r>
    </w:p>
    <w:tbl>
      <w:tblPr>
        <w:tblpPr w:leftFromText="180" w:rightFromText="180" w:vertAnchor="text" w:tblpXSpec="center" w:tblpY="1"/>
        <w:tblOverlap w:val="never"/>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2259"/>
        <w:gridCol w:w="3032"/>
        <w:gridCol w:w="3105"/>
      </w:tblGrid>
      <w:tr w:rsidR="000F41E9" w:rsidRPr="00E27C95" w:rsidTr="002D58B3">
        <w:trPr>
          <w:trHeight w:val="2817"/>
        </w:trPr>
        <w:tc>
          <w:tcPr>
            <w:tcW w:w="2409" w:type="dxa"/>
          </w:tcPr>
          <w:p w:rsidR="000F41E9" w:rsidRPr="00E27C95" w:rsidRDefault="000F41E9" w:rsidP="002D58B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lastRenderedPageBreak/>
              <w:t>4.1</w:t>
            </w:r>
          </w:p>
        </w:tc>
        <w:tc>
          <w:tcPr>
            <w:tcW w:w="2259" w:type="dxa"/>
          </w:tcPr>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Компетентность в предмете преподавания</w:t>
            </w:r>
          </w:p>
        </w:tc>
        <w:tc>
          <w:tcPr>
            <w:tcW w:w="3032" w:type="dxa"/>
          </w:tcPr>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105" w:type="dxa"/>
          </w:tcPr>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генезиса формирования предметного знания (история, персоналии, для решения каких проблем разрабатывалось);</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возможности применения получаемых знаний для объяснения социальных и природных явлений;</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владение методами решения различных задач;</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свободное решение задач ЕГЭ, олимпиад: региональных, российских, международных</w:t>
            </w:r>
          </w:p>
        </w:tc>
      </w:tr>
      <w:tr w:rsidR="000F41E9" w:rsidRPr="00E27C95" w:rsidTr="002D58B3">
        <w:trPr>
          <w:trHeight w:val="2818"/>
        </w:trPr>
        <w:tc>
          <w:tcPr>
            <w:tcW w:w="2409" w:type="dxa"/>
          </w:tcPr>
          <w:p w:rsidR="000F41E9" w:rsidRPr="00E27C95" w:rsidRDefault="000F41E9" w:rsidP="002D58B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t>4.2</w:t>
            </w:r>
          </w:p>
        </w:tc>
        <w:tc>
          <w:tcPr>
            <w:tcW w:w="2259" w:type="dxa"/>
          </w:tcPr>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Компетентность в методах преподавания</w:t>
            </w:r>
          </w:p>
        </w:tc>
        <w:tc>
          <w:tcPr>
            <w:tcW w:w="3032" w:type="dxa"/>
          </w:tcPr>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105" w:type="dxa"/>
          </w:tcPr>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нормативных методов и методик;</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демонстрация личностно ориентированных методов образования;</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наличие своих находок и методов, авторской школы;</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современных достижений в области методики обучения, в том числе использование новых информационных технологий;</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использование в учебном процессе современных методов обучения</w:t>
            </w:r>
          </w:p>
        </w:tc>
      </w:tr>
      <w:tr w:rsidR="000F41E9" w:rsidRPr="00E27C95" w:rsidTr="002D58B3">
        <w:trPr>
          <w:trHeight w:val="2818"/>
        </w:trPr>
        <w:tc>
          <w:tcPr>
            <w:tcW w:w="2409" w:type="dxa"/>
          </w:tcPr>
          <w:p w:rsidR="000F41E9" w:rsidRPr="00E27C95" w:rsidRDefault="000F41E9" w:rsidP="002D58B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t>4.3</w:t>
            </w:r>
          </w:p>
        </w:tc>
        <w:tc>
          <w:tcPr>
            <w:tcW w:w="2259" w:type="dxa"/>
          </w:tcPr>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Компетентность в субъективных условиях деятельности (знание учеников и учебных коллективов)</w:t>
            </w:r>
          </w:p>
        </w:tc>
        <w:tc>
          <w:tcPr>
            <w:tcW w:w="3032" w:type="dxa"/>
          </w:tcPr>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105" w:type="dxa"/>
          </w:tcPr>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теоретического материала по психологии, характеризующего индивидуальные особенности учащихся;</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владение методами диагностики индивидуальных особенностей (возможно, со школьным психологом);</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использование знаний по психологии в организации учебного процесса;</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lastRenderedPageBreak/>
              <w:t xml:space="preserve">— разработка </w:t>
            </w:r>
            <w:proofErr w:type="gramStart"/>
            <w:r w:rsidRPr="00E27C95">
              <w:rPr>
                <w:rFonts w:ascii="Times New Roman" w:hAnsi="Times New Roman" w:cs="Times New Roman"/>
                <w:sz w:val="20"/>
                <w:szCs w:val="20"/>
              </w:rPr>
              <w:t>индивидуальных проектов</w:t>
            </w:r>
            <w:proofErr w:type="gramEnd"/>
            <w:r w:rsidRPr="00E27C95">
              <w:rPr>
                <w:rFonts w:ascii="Times New Roman" w:hAnsi="Times New Roman" w:cs="Times New Roman"/>
                <w:sz w:val="20"/>
                <w:szCs w:val="20"/>
              </w:rPr>
              <w:t xml:space="preserve"> на основе личных характеристик учащихся;</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владение методами социометрии;</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учёт особенностей учебных коллективов в педагогическом процессе;</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(рефлексия) своих индивидуальных особенностей и их учёт в своей деятельности</w:t>
            </w:r>
          </w:p>
        </w:tc>
      </w:tr>
      <w:tr w:rsidR="000F41E9" w:rsidRPr="00E27C95" w:rsidTr="002D58B3">
        <w:trPr>
          <w:trHeight w:val="2818"/>
        </w:trPr>
        <w:tc>
          <w:tcPr>
            <w:tcW w:w="2409" w:type="dxa"/>
          </w:tcPr>
          <w:p w:rsidR="000F41E9" w:rsidRPr="00E27C95" w:rsidRDefault="000F41E9" w:rsidP="002D58B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lastRenderedPageBreak/>
              <w:t>4.4</w:t>
            </w:r>
          </w:p>
        </w:tc>
        <w:tc>
          <w:tcPr>
            <w:tcW w:w="2259" w:type="dxa"/>
          </w:tcPr>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Умение вести самостоятельный поиск информации</w:t>
            </w:r>
          </w:p>
        </w:tc>
        <w:tc>
          <w:tcPr>
            <w:tcW w:w="3032" w:type="dxa"/>
          </w:tcPr>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xml:space="preserve">Обеспечивает постоянный профессиональный рост и творческий подход к педагогической деятельности. </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105" w:type="dxa"/>
          </w:tcPr>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Профессиональная любознательность;</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умение пользоваться различными информационно-поисковыми технологиями;</w:t>
            </w:r>
          </w:p>
          <w:p w:rsidR="000F41E9" w:rsidRPr="00E27C95" w:rsidRDefault="000F41E9" w:rsidP="002D58B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использование различных баз данных в образовательном процессе</w:t>
            </w:r>
          </w:p>
        </w:tc>
      </w:tr>
    </w:tbl>
    <w:p w:rsidR="000F41E9" w:rsidRPr="002D58B3" w:rsidRDefault="002D58B3" w:rsidP="002D58B3">
      <w:pPr>
        <w:jc w:val="center"/>
        <w:rPr>
          <w:rFonts w:ascii="Times New Roman" w:hAnsi="Times New Roman" w:cs="Times New Roman"/>
          <w:sz w:val="24"/>
          <w:szCs w:val="24"/>
        </w:rPr>
      </w:pPr>
      <w:r>
        <w:rPr>
          <w:rFonts w:ascii="Times New Roman" w:hAnsi="Times New Roman" w:cs="Times New Roman"/>
          <w:sz w:val="20"/>
          <w:szCs w:val="20"/>
        </w:rPr>
        <w:br w:type="textWrapping" w:clear="all"/>
      </w:r>
      <w:r w:rsidR="000F41E9" w:rsidRPr="002D58B3">
        <w:rPr>
          <w:rFonts w:ascii="Times New Roman" w:hAnsi="Times New Roman" w:cs="Times New Roman"/>
          <w:sz w:val="24"/>
          <w:szCs w:val="24"/>
        </w:rPr>
        <w:t>V. Разработка программ педагогической деятельности и принятие педагогических решений</w:t>
      </w:r>
    </w:p>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2"/>
        <w:gridCol w:w="1029"/>
        <w:gridCol w:w="2236"/>
        <w:gridCol w:w="2990"/>
        <w:gridCol w:w="3078"/>
      </w:tblGrid>
      <w:tr w:rsidR="000F41E9" w:rsidRPr="00E27C95">
        <w:trPr>
          <w:trHeight w:val="2818"/>
          <w:jc w:val="center"/>
        </w:trPr>
        <w:tc>
          <w:tcPr>
            <w:tcW w:w="2501" w:type="dxa"/>
            <w:gridSpan w:val="2"/>
          </w:tcPr>
          <w:p w:rsidR="000F41E9" w:rsidRPr="00E27C95" w:rsidRDefault="000F41E9" w:rsidP="004D2D9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t>5.1</w:t>
            </w:r>
          </w:p>
        </w:tc>
        <w:tc>
          <w:tcPr>
            <w:tcW w:w="2236"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Умение разработать образовательную программу, выбрать учебники и учебные комплекты</w:t>
            </w:r>
          </w:p>
        </w:tc>
        <w:tc>
          <w:tcPr>
            <w:tcW w:w="2990"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w:t>
            </w:r>
            <w:r w:rsidRPr="00E27C95">
              <w:rPr>
                <w:rFonts w:ascii="Times New Roman" w:hAnsi="Times New Roman" w:cs="Times New Roman"/>
                <w:sz w:val="20"/>
                <w:szCs w:val="20"/>
              </w:rPr>
              <w:lastRenderedPageBreak/>
              <w:t>процесс.</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Образовательные программы выступают средствами целенаправленного влияния на развитие учащихся.</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Компетентность в разработке образовательных программ позволяет осуществлять преподавание на различных уровнях обученности и развития учащихся.</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учащихся</w:t>
            </w:r>
          </w:p>
        </w:tc>
        <w:tc>
          <w:tcPr>
            <w:tcW w:w="3078"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lastRenderedPageBreak/>
              <w:t>— Знание образовательных стандартов и примерных программ;</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наличие персонально разработанных образовательных программ:</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характеристика этих программ по содержанию, источникам информации;</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по материальной базе, на которой должны реализовываться программы;</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по учёту индивидуальных характеристик учащихся;</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lastRenderedPageBreak/>
              <w:t>— обоснованность используемых образовательных программ;</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участие работодателей в разработке образовательной программы;</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обоснованность выбора учебников и учебно-методических комплектов, используемых педагогом</w:t>
            </w:r>
          </w:p>
        </w:tc>
      </w:tr>
      <w:tr w:rsidR="000F41E9" w:rsidRPr="00E27C95">
        <w:trPr>
          <w:trHeight w:val="2818"/>
          <w:jc w:val="center"/>
        </w:trPr>
        <w:tc>
          <w:tcPr>
            <w:tcW w:w="2501" w:type="dxa"/>
            <w:gridSpan w:val="2"/>
          </w:tcPr>
          <w:p w:rsidR="000F41E9" w:rsidRPr="00E27C95" w:rsidRDefault="000F41E9" w:rsidP="004D2D9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lastRenderedPageBreak/>
              <w:t>5.2</w:t>
            </w:r>
          </w:p>
        </w:tc>
        <w:tc>
          <w:tcPr>
            <w:tcW w:w="2236"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Умение принимать решения в различных педагогических ситуациях</w:t>
            </w:r>
          </w:p>
        </w:tc>
        <w:tc>
          <w:tcPr>
            <w:tcW w:w="2990"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Педагогу приходится постоянно принимать решения:</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как установить дисциплину;</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как мотивировать академическую активность;</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как вызвать интерес у конкретного ученика;</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как обеспечить понимание и т. д.</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Разрешение педагогических проблем составляет суть педагогической деятельности.</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При решении проблем могут применяться как стандартные решения (решающие правила), так и творческие (креативные) или интуитивные</w:t>
            </w:r>
          </w:p>
          <w:p w:rsidR="000F41E9" w:rsidRPr="00E27C95" w:rsidRDefault="000F41E9" w:rsidP="004D2D93">
            <w:pPr>
              <w:spacing w:after="0" w:line="240" w:lineRule="auto"/>
              <w:rPr>
                <w:rFonts w:ascii="Times New Roman" w:hAnsi="Times New Roman" w:cs="Times New Roman"/>
                <w:sz w:val="20"/>
                <w:szCs w:val="20"/>
              </w:rPr>
            </w:pPr>
          </w:p>
        </w:tc>
        <w:tc>
          <w:tcPr>
            <w:tcW w:w="3078"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lastRenderedPageBreak/>
              <w:t>— Знание типичных педагогических ситуаций, требующих участия педагога для своего решения;</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владение набором решающих правил, используемых для различных ситуаций;</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владение критерием предпочтительности при выборе того или иного решающего правила;</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критериев достижения цели;</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нетипичных конфликтных ситуаций;</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xml:space="preserve">— примеры разрешения конкретных педагогических </w:t>
            </w:r>
            <w:r w:rsidRPr="00E27C95">
              <w:rPr>
                <w:rFonts w:ascii="Times New Roman" w:hAnsi="Times New Roman" w:cs="Times New Roman"/>
                <w:sz w:val="20"/>
                <w:szCs w:val="20"/>
              </w:rPr>
              <w:lastRenderedPageBreak/>
              <w:t>ситуаций;</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развитость педагогического мышления</w:t>
            </w:r>
          </w:p>
        </w:tc>
      </w:tr>
      <w:tr w:rsidR="000F41E9" w:rsidRPr="00E27C9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After w:val="4"/>
          <w:wAfter w:w="9248" w:type="dxa"/>
        </w:trPr>
        <w:tc>
          <w:tcPr>
            <w:tcW w:w="1472" w:type="dxa"/>
          </w:tcPr>
          <w:p w:rsidR="000F41E9" w:rsidRPr="00E27C95" w:rsidRDefault="000F41E9" w:rsidP="004D2D93">
            <w:pPr>
              <w:spacing w:after="0" w:line="240" w:lineRule="auto"/>
              <w:rPr>
                <w:rFonts w:ascii="Times New Roman" w:hAnsi="Times New Roman" w:cs="Times New Roman"/>
                <w:sz w:val="20"/>
                <w:szCs w:val="20"/>
              </w:rPr>
            </w:pPr>
          </w:p>
        </w:tc>
      </w:tr>
    </w:tbl>
    <w:p w:rsidR="000F41E9" w:rsidRPr="00E27C95" w:rsidRDefault="000F41E9" w:rsidP="00E46185">
      <w:pPr>
        <w:jc w:val="center"/>
        <w:rPr>
          <w:rFonts w:ascii="Times New Roman" w:hAnsi="Times New Roman" w:cs="Times New Roman"/>
          <w:sz w:val="20"/>
          <w:szCs w:val="20"/>
        </w:rPr>
      </w:pPr>
      <w:r w:rsidRPr="00E27C95">
        <w:rPr>
          <w:rFonts w:ascii="Times New Roman" w:hAnsi="Times New Roman" w:cs="Times New Roman"/>
          <w:sz w:val="20"/>
          <w:szCs w:val="20"/>
        </w:rPr>
        <w:t>VI. Компетенции в организации учебной деятельности</w:t>
      </w:r>
    </w:p>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8"/>
        <w:gridCol w:w="2395"/>
        <w:gridCol w:w="3319"/>
        <w:gridCol w:w="3403"/>
      </w:tblGrid>
      <w:tr w:rsidR="000F41E9" w:rsidRPr="00E27C95">
        <w:trPr>
          <w:trHeight w:val="2818"/>
          <w:jc w:val="center"/>
        </w:trPr>
        <w:tc>
          <w:tcPr>
            <w:tcW w:w="1688" w:type="dxa"/>
          </w:tcPr>
          <w:p w:rsidR="000F41E9" w:rsidRPr="00E27C95" w:rsidRDefault="000F41E9" w:rsidP="004D2D9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t>6.1</w:t>
            </w:r>
          </w:p>
        </w:tc>
        <w:tc>
          <w:tcPr>
            <w:tcW w:w="2395"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xml:space="preserve">Компетентность в установлении </w:t>
            </w:r>
            <w:proofErr w:type="gramStart"/>
            <w:r w:rsidRPr="00E27C95">
              <w:rPr>
                <w:rFonts w:ascii="Times New Roman" w:hAnsi="Times New Roman" w:cs="Times New Roman"/>
                <w:sz w:val="20"/>
                <w:szCs w:val="20"/>
              </w:rPr>
              <w:t>субъект-субъектных</w:t>
            </w:r>
            <w:proofErr w:type="gramEnd"/>
            <w:r w:rsidRPr="00E27C95">
              <w:rPr>
                <w:rFonts w:ascii="Times New Roman" w:hAnsi="Times New Roman" w:cs="Times New Roman"/>
                <w:sz w:val="20"/>
                <w:szCs w:val="20"/>
              </w:rPr>
              <w:t xml:space="preserve"> отношений</w:t>
            </w:r>
          </w:p>
        </w:tc>
        <w:tc>
          <w:tcPr>
            <w:tcW w:w="3319"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403"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учащихся;</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компетентность в целеполагании;</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предметная компетентность;</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методическая компетентность;</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готовность к сотрудничеству</w:t>
            </w:r>
          </w:p>
        </w:tc>
      </w:tr>
      <w:tr w:rsidR="000F41E9" w:rsidRPr="00E27C95">
        <w:trPr>
          <w:trHeight w:val="2818"/>
          <w:jc w:val="center"/>
        </w:trPr>
        <w:tc>
          <w:tcPr>
            <w:tcW w:w="1688" w:type="dxa"/>
          </w:tcPr>
          <w:p w:rsidR="000F41E9" w:rsidRPr="00E27C95" w:rsidRDefault="000F41E9" w:rsidP="004D2D9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t>6.2</w:t>
            </w:r>
          </w:p>
        </w:tc>
        <w:tc>
          <w:tcPr>
            <w:tcW w:w="2395"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Компетентность в обеспечении понимания педагогической задачи и способах деятельности</w:t>
            </w:r>
          </w:p>
        </w:tc>
        <w:tc>
          <w:tcPr>
            <w:tcW w:w="3319"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403"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того, что знают и понимают ученики;</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свободное владение изучаемым материалом;</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осознанное включение нового учебного материала в систему освоенных знаний учащихся;</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демонстрация практического применения изучаемого материала;</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опора на чувственное восприятие</w:t>
            </w:r>
          </w:p>
        </w:tc>
      </w:tr>
      <w:tr w:rsidR="000F41E9" w:rsidRPr="00E27C95">
        <w:trPr>
          <w:trHeight w:val="2818"/>
          <w:jc w:val="center"/>
        </w:trPr>
        <w:tc>
          <w:tcPr>
            <w:tcW w:w="1688" w:type="dxa"/>
          </w:tcPr>
          <w:p w:rsidR="000F41E9" w:rsidRPr="00E27C95" w:rsidRDefault="000F41E9" w:rsidP="004D2D9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lastRenderedPageBreak/>
              <w:t>6.3</w:t>
            </w:r>
          </w:p>
        </w:tc>
        <w:tc>
          <w:tcPr>
            <w:tcW w:w="2395"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Компетентность в педагогическом оценивании</w:t>
            </w:r>
          </w:p>
        </w:tc>
        <w:tc>
          <w:tcPr>
            <w:tcW w:w="3319"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учащегося, пробуждает творческие силы. Грамотное педагогическое оценивание должно направлять развитие учащегося от внешней оценки к самооценке. Компетентность в оценивании других должна сочетаться с самооценкой педагога</w:t>
            </w:r>
          </w:p>
        </w:tc>
        <w:tc>
          <w:tcPr>
            <w:tcW w:w="3403"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функций педагогической оценки;</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видов педагогической оценки;</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того, что подлежит оцениванию в педагогической деятельности;</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владение методами педагогического оценивания;</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умение продемонстрировать эти методы на конкретных примерах;</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умение перейти от педагогического оценивания к самооценке</w:t>
            </w:r>
          </w:p>
        </w:tc>
      </w:tr>
      <w:tr w:rsidR="000F41E9" w:rsidRPr="00E27C95">
        <w:trPr>
          <w:trHeight w:val="2818"/>
          <w:jc w:val="center"/>
        </w:trPr>
        <w:tc>
          <w:tcPr>
            <w:tcW w:w="1688" w:type="dxa"/>
          </w:tcPr>
          <w:p w:rsidR="000F41E9" w:rsidRPr="00E27C95" w:rsidRDefault="000F41E9" w:rsidP="004D2D9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t>6.4</w:t>
            </w:r>
          </w:p>
        </w:tc>
        <w:tc>
          <w:tcPr>
            <w:tcW w:w="2395"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Компетентность в организации информационной основы деятельности учащегося</w:t>
            </w:r>
          </w:p>
        </w:tc>
        <w:tc>
          <w:tcPr>
            <w:tcW w:w="3319"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Любая учебная задача разрешается, если учащийся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403"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Свободное владение учебным материалом;</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типичных трудностей при изучении конкретных тем;</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способность дать дополнительную информацию или организовать поиск дополнительной информации, необходимой для решения учебной задачи;</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умение выявить уровень развития учащихся;</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владение методами объективного контроля и оценивания;</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0F41E9" w:rsidRPr="00E27C95">
        <w:trPr>
          <w:trHeight w:val="2818"/>
          <w:jc w:val="center"/>
        </w:trPr>
        <w:tc>
          <w:tcPr>
            <w:tcW w:w="1688" w:type="dxa"/>
          </w:tcPr>
          <w:p w:rsidR="000F41E9" w:rsidRPr="00E27C95" w:rsidRDefault="000F41E9" w:rsidP="004D2D9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lastRenderedPageBreak/>
              <w:t>6.5</w:t>
            </w:r>
          </w:p>
        </w:tc>
        <w:tc>
          <w:tcPr>
            <w:tcW w:w="2395"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Компетентность в использовании современных средств и систем организации учебно-воспитательного процесса</w:t>
            </w:r>
          </w:p>
        </w:tc>
        <w:tc>
          <w:tcPr>
            <w:tcW w:w="3319"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Обеспечивает эффективность учебно-воспитательного процесса</w:t>
            </w:r>
          </w:p>
        </w:tc>
        <w:tc>
          <w:tcPr>
            <w:tcW w:w="3403"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современных средств и методов построения образовательного процесса;</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умение использовать средства и методы обучения, адекватные поставленным задачам, уровню подготовленности учащихся, их индивидуальным характеристикам;</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умение обосновать выбранные методы и средства обучения</w:t>
            </w:r>
          </w:p>
          <w:p w:rsidR="000F41E9" w:rsidRPr="00E27C95" w:rsidRDefault="000F41E9" w:rsidP="004D2D93">
            <w:pPr>
              <w:spacing w:after="0" w:line="240" w:lineRule="auto"/>
              <w:rPr>
                <w:rFonts w:ascii="Times New Roman" w:hAnsi="Times New Roman" w:cs="Times New Roman"/>
                <w:sz w:val="20"/>
                <w:szCs w:val="20"/>
              </w:rPr>
            </w:pPr>
          </w:p>
        </w:tc>
      </w:tr>
      <w:tr w:rsidR="000F41E9" w:rsidRPr="00E27C95">
        <w:trPr>
          <w:trHeight w:val="2818"/>
          <w:jc w:val="center"/>
        </w:trPr>
        <w:tc>
          <w:tcPr>
            <w:tcW w:w="1688" w:type="dxa"/>
          </w:tcPr>
          <w:p w:rsidR="000F41E9" w:rsidRPr="00E27C95" w:rsidRDefault="000F41E9" w:rsidP="004D2D93">
            <w:pPr>
              <w:spacing w:after="0" w:line="240" w:lineRule="auto"/>
              <w:jc w:val="both"/>
              <w:rPr>
                <w:rFonts w:ascii="Times New Roman" w:hAnsi="Times New Roman" w:cs="Times New Roman"/>
                <w:sz w:val="20"/>
                <w:szCs w:val="20"/>
              </w:rPr>
            </w:pPr>
            <w:r w:rsidRPr="00E27C95">
              <w:rPr>
                <w:rFonts w:ascii="Times New Roman" w:hAnsi="Times New Roman" w:cs="Times New Roman"/>
                <w:sz w:val="20"/>
                <w:szCs w:val="20"/>
              </w:rPr>
              <w:t>6.6</w:t>
            </w:r>
          </w:p>
        </w:tc>
        <w:tc>
          <w:tcPr>
            <w:tcW w:w="2395"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Компетентность в способах умственной деятельности</w:t>
            </w:r>
          </w:p>
        </w:tc>
        <w:tc>
          <w:tcPr>
            <w:tcW w:w="3319"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Характеризует уровень владения педагогом и учащимися системой интеллектуальных операций</w:t>
            </w:r>
          </w:p>
        </w:tc>
        <w:tc>
          <w:tcPr>
            <w:tcW w:w="3403" w:type="dxa"/>
          </w:tcPr>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Знание системы интеллектуальных операций;</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владение интеллектуальными операциями;</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умение сформировать интеллектуальные операц</w:t>
            </w:r>
            <w:proofErr w:type="gramStart"/>
            <w:r w:rsidRPr="00E27C95">
              <w:rPr>
                <w:rFonts w:ascii="Times New Roman" w:hAnsi="Times New Roman" w:cs="Times New Roman"/>
                <w:sz w:val="20"/>
                <w:szCs w:val="20"/>
              </w:rPr>
              <w:t>ии у у</w:t>
            </w:r>
            <w:proofErr w:type="gramEnd"/>
            <w:r w:rsidRPr="00E27C95">
              <w:rPr>
                <w:rFonts w:ascii="Times New Roman" w:hAnsi="Times New Roman" w:cs="Times New Roman"/>
                <w:sz w:val="20"/>
                <w:szCs w:val="20"/>
              </w:rPr>
              <w:t>чеников;</w:t>
            </w:r>
          </w:p>
          <w:p w:rsidR="000F41E9" w:rsidRPr="00E27C95" w:rsidRDefault="000F41E9" w:rsidP="004D2D93">
            <w:pPr>
              <w:spacing w:after="0" w:line="240" w:lineRule="auto"/>
              <w:rPr>
                <w:rFonts w:ascii="Times New Roman" w:hAnsi="Times New Roman" w:cs="Times New Roman"/>
                <w:sz w:val="20"/>
                <w:szCs w:val="20"/>
              </w:rPr>
            </w:pPr>
            <w:r w:rsidRPr="00E27C95">
              <w:rPr>
                <w:rFonts w:ascii="Times New Roman" w:hAnsi="Times New Roman" w:cs="Times New Roman"/>
                <w:sz w:val="20"/>
                <w:szCs w:val="20"/>
              </w:rPr>
              <w:t>— умение организовать использование интеллектуальных операций, адекватных решаемой задаче</w:t>
            </w:r>
          </w:p>
        </w:tc>
      </w:tr>
    </w:tbl>
    <w:p w:rsidR="000F41E9" w:rsidRPr="00E27C95" w:rsidRDefault="000F41E9" w:rsidP="00B76358">
      <w:pPr>
        <w:tabs>
          <w:tab w:val="left" w:pos="4320"/>
        </w:tabs>
        <w:spacing w:after="0" w:line="240" w:lineRule="auto"/>
        <w:rPr>
          <w:rFonts w:ascii="Times New Roman" w:hAnsi="Times New Roman" w:cs="Times New Roman"/>
          <w:sz w:val="24"/>
          <w:szCs w:val="24"/>
        </w:rPr>
      </w:pPr>
    </w:p>
    <w:p w:rsidR="000F41E9" w:rsidRPr="00E27C95" w:rsidRDefault="000F41E9" w:rsidP="00B76358">
      <w:pPr>
        <w:tabs>
          <w:tab w:val="left" w:pos="4320"/>
        </w:tabs>
        <w:spacing w:after="0" w:line="240" w:lineRule="auto"/>
        <w:jc w:val="center"/>
        <w:rPr>
          <w:rFonts w:ascii="Times New Roman" w:hAnsi="Times New Roman" w:cs="Times New Roman"/>
          <w:sz w:val="24"/>
          <w:szCs w:val="24"/>
        </w:rPr>
      </w:pPr>
    </w:p>
    <w:p w:rsidR="000F41E9" w:rsidRPr="00E27C95" w:rsidRDefault="000F41E9" w:rsidP="00B76358">
      <w:pPr>
        <w:tabs>
          <w:tab w:val="left" w:pos="4320"/>
        </w:tabs>
        <w:spacing w:after="0" w:line="240" w:lineRule="auto"/>
        <w:jc w:val="center"/>
        <w:rPr>
          <w:rFonts w:ascii="Times New Roman" w:hAnsi="Times New Roman" w:cs="Times New Roman"/>
          <w:sz w:val="24"/>
          <w:szCs w:val="24"/>
        </w:rPr>
      </w:pPr>
    </w:p>
    <w:p w:rsidR="000F41E9" w:rsidRPr="00E27C95" w:rsidRDefault="000F41E9" w:rsidP="00B76358">
      <w:pPr>
        <w:tabs>
          <w:tab w:val="left" w:pos="4320"/>
        </w:tabs>
        <w:spacing w:after="0" w:line="240" w:lineRule="auto"/>
        <w:jc w:val="center"/>
        <w:rPr>
          <w:rFonts w:ascii="Times New Roman" w:hAnsi="Times New Roman" w:cs="Times New Roman"/>
          <w:sz w:val="24"/>
          <w:szCs w:val="24"/>
        </w:rPr>
      </w:pPr>
    </w:p>
    <w:p w:rsidR="000F41E9" w:rsidRPr="00E27C95" w:rsidRDefault="000F41E9" w:rsidP="00B76358">
      <w:pPr>
        <w:tabs>
          <w:tab w:val="left" w:pos="4320"/>
        </w:tabs>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3.2.3. Материально-технические условия реализации основной образовательной программы</w:t>
      </w:r>
    </w:p>
    <w:p w:rsidR="000F41E9" w:rsidRPr="00E27C95" w:rsidRDefault="000F41E9" w:rsidP="002D58B3">
      <w:pPr>
        <w:pStyle w:val="1"/>
        <w:tabs>
          <w:tab w:val="left" w:pos="360"/>
          <w:tab w:val="left" w:pos="720"/>
        </w:tabs>
        <w:spacing w:before="0" w:after="0"/>
        <w:ind w:left="0" w:firstLine="0"/>
        <w:jc w:val="both"/>
        <w:rPr>
          <w:b w:val="0"/>
          <w:bCs w:val="0"/>
          <w:sz w:val="24"/>
          <w:szCs w:val="24"/>
        </w:rPr>
      </w:pPr>
    </w:p>
    <w:p w:rsidR="000F41E9" w:rsidRPr="00E27C95" w:rsidRDefault="002D58B3" w:rsidP="002D58B3">
      <w:pPr>
        <w:pStyle w:val="1"/>
        <w:tabs>
          <w:tab w:val="left" w:pos="360"/>
          <w:tab w:val="left" w:pos="720"/>
        </w:tabs>
        <w:spacing w:before="0" w:after="0"/>
        <w:ind w:left="0" w:firstLine="0"/>
        <w:jc w:val="both"/>
        <w:rPr>
          <w:b w:val="0"/>
          <w:bCs w:val="0"/>
          <w:sz w:val="24"/>
          <w:szCs w:val="24"/>
        </w:rPr>
      </w:pPr>
      <w:r>
        <w:rPr>
          <w:b w:val="0"/>
          <w:bCs w:val="0"/>
          <w:sz w:val="24"/>
          <w:szCs w:val="24"/>
        </w:rPr>
        <w:tab/>
      </w:r>
      <w:r>
        <w:rPr>
          <w:b w:val="0"/>
          <w:bCs w:val="0"/>
          <w:sz w:val="24"/>
          <w:szCs w:val="24"/>
        </w:rPr>
        <w:tab/>
      </w:r>
      <w:r w:rsidR="000F41E9" w:rsidRPr="00E27C95">
        <w:rPr>
          <w:b w:val="0"/>
          <w:bCs w:val="0"/>
          <w:sz w:val="24"/>
          <w:szCs w:val="24"/>
        </w:rPr>
        <w:t xml:space="preserve">Школа расположена в 6 зданиях. В школе имеется радиоузел, 2 </w:t>
      </w:r>
      <w:proofErr w:type="gramStart"/>
      <w:r w:rsidR="000F41E9" w:rsidRPr="00E27C95">
        <w:rPr>
          <w:b w:val="0"/>
          <w:bCs w:val="0"/>
          <w:sz w:val="24"/>
          <w:szCs w:val="24"/>
        </w:rPr>
        <w:t>музейных</w:t>
      </w:r>
      <w:proofErr w:type="gramEnd"/>
      <w:r w:rsidR="000F41E9" w:rsidRPr="00E27C95">
        <w:rPr>
          <w:b w:val="0"/>
          <w:bCs w:val="0"/>
          <w:sz w:val="24"/>
          <w:szCs w:val="24"/>
        </w:rPr>
        <w:t xml:space="preserve"> комнаты.</w:t>
      </w:r>
    </w:p>
    <w:p w:rsidR="000F41E9" w:rsidRPr="00E27C95" w:rsidRDefault="000F41E9" w:rsidP="00B76358">
      <w:pPr>
        <w:pStyle w:val="5"/>
        <w:tabs>
          <w:tab w:val="left" w:pos="2880"/>
          <w:tab w:val="left" w:pos="6840"/>
        </w:tabs>
        <w:spacing w:before="0" w:after="0"/>
        <w:rPr>
          <w:b w:val="0"/>
          <w:bCs w:val="0"/>
          <w:i w:val="0"/>
          <w:iCs w:val="0"/>
          <w:sz w:val="24"/>
          <w:szCs w:val="24"/>
        </w:rPr>
      </w:pPr>
      <w:r w:rsidRPr="00E27C95">
        <w:rPr>
          <w:b w:val="0"/>
          <w:bCs w:val="0"/>
          <w:i w:val="0"/>
          <w:iCs w:val="0"/>
          <w:sz w:val="24"/>
          <w:szCs w:val="24"/>
        </w:rPr>
        <w:t xml:space="preserve">1. Тип здания (зданий):  приспособленное, деревянное, </w:t>
      </w:r>
    </w:p>
    <w:p w:rsidR="000F41E9" w:rsidRPr="00E27C95" w:rsidRDefault="000F41E9" w:rsidP="00B76358">
      <w:pPr>
        <w:pStyle w:val="5"/>
        <w:spacing w:before="0" w:after="0"/>
        <w:rPr>
          <w:b w:val="0"/>
          <w:bCs w:val="0"/>
          <w:i w:val="0"/>
          <w:iCs w:val="0"/>
          <w:sz w:val="24"/>
          <w:szCs w:val="24"/>
        </w:rPr>
      </w:pPr>
      <w:r w:rsidRPr="00E27C95">
        <w:rPr>
          <w:b w:val="0"/>
          <w:bCs w:val="0"/>
          <w:i w:val="0"/>
          <w:iCs w:val="0"/>
          <w:sz w:val="24"/>
          <w:szCs w:val="24"/>
        </w:rPr>
        <w:t>2. Количество учебных кабинетов: 27</w:t>
      </w:r>
    </w:p>
    <w:p w:rsidR="000F41E9" w:rsidRPr="00E27C95" w:rsidRDefault="000F41E9" w:rsidP="00B76358">
      <w:pPr>
        <w:pStyle w:val="7"/>
        <w:spacing w:before="0" w:after="0"/>
      </w:pPr>
      <w:r w:rsidRPr="00E27C95">
        <w:t xml:space="preserve">                              их общая площадь: 2240 кв.м.</w:t>
      </w:r>
    </w:p>
    <w:p w:rsidR="000F41E9" w:rsidRPr="00E27C95" w:rsidRDefault="000F41E9" w:rsidP="00B76358">
      <w:pPr>
        <w:pStyle w:val="5"/>
        <w:spacing w:before="0" w:after="0"/>
        <w:rPr>
          <w:b w:val="0"/>
          <w:bCs w:val="0"/>
          <w:i w:val="0"/>
          <w:iCs w:val="0"/>
          <w:sz w:val="24"/>
          <w:szCs w:val="24"/>
        </w:rPr>
      </w:pPr>
      <w:r w:rsidRPr="00E27C95">
        <w:rPr>
          <w:b w:val="0"/>
          <w:bCs w:val="0"/>
          <w:i w:val="0"/>
          <w:iCs w:val="0"/>
          <w:sz w:val="24"/>
          <w:szCs w:val="24"/>
        </w:rPr>
        <w:t>3. Предельная численность обучающихся в течение года: 500 чел.</w:t>
      </w:r>
    </w:p>
    <w:p w:rsidR="000F41E9" w:rsidRPr="00E27C95" w:rsidRDefault="000F41E9" w:rsidP="00B76358">
      <w:pPr>
        <w:pStyle w:val="5"/>
        <w:spacing w:before="0" w:after="0"/>
        <w:rPr>
          <w:b w:val="0"/>
          <w:bCs w:val="0"/>
          <w:i w:val="0"/>
          <w:iCs w:val="0"/>
          <w:sz w:val="24"/>
          <w:szCs w:val="24"/>
        </w:rPr>
      </w:pPr>
      <w:r w:rsidRPr="00E27C95">
        <w:rPr>
          <w:b w:val="0"/>
          <w:bCs w:val="0"/>
          <w:i w:val="0"/>
          <w:iCs w:val="0"/>
          <w:sz w:val="24"/>
          <w:szCs w:val="24"/>
        </w:rPr>
        <w:t>4. Фактическая численность обучающихся в течение года: 205 чел.</w:t>
      </w:r>
    </w:p>
    <w:p w:rsidR="000F41E9" w:rsidRPr="00E27C95" w:rsidRDefault="000F41E9" w:rsidP="00B76358">
      <w:pPr>
        <w:pStyle w:val="5"/>
        <w:spacing w:before="0" w:after="0"/>
        <w:rPr>
          <w:b w:val="0"/>
          <w:bCs w:val="0"/>
          <w:i w:val="0"/>
          <w:iCs w:val="0"/>
          <w:sz w:val="24"/>
          <w:szCs w:val="24"/>
        </w:rPr>
      </w:pPr>
      <w:r w:rsidRPr="00E27C95">
        <w:rPr>
          <w:b w:val="0"/>
          <w:bCs w:val="0"/>
          <w:i w:val="0"/>
          <w:iCs w:val="0"/>
          <w:sz w:val="24"/>
          <w:szCs w:val="24"/>
        </w:rPr>
        <w:t>5. Количество учебных кабинетов: 27</w:t>
      </w:r>
    </w:p>
    <w:p w:rsidR="000F41E9" w:rsidRPr="00E27C95" w:rsidRDefault="000F41E9" w:rsidP="00B76358">
      <w:pPr>
        <w:pStyle w:val="5"/>
        <w:spacing w:before="0" w:after="0"/>
        <w:rPr>
          <w:b w:val="0"/>
          <w:bCs w:val="0"/>
          <w:i w:val="0"/>
          <w:iCs w:val="0"/>
          <w:sz w:val="24"/>
          <w:szCs w:val="24"/>
        </w:rPr>
      </w:pPr>
      <w:r w:rsidRPr="00E27C95">
        <w:rPr>
          <w:b w:val="0"/>
          <w:bCs w:val="0"/>
          <w:i w:val="0"/>
          <w:iCs w:val="0"/>
          <w:sz w:val="24"/>
          <w:szCs w:val="24"/>
        </w:rPr>
        <w:t>6. Наличие библиотеки: 76,8 кв.м.,</w:t>
      </w:r>
    </w:p>
    <w:p w:rsidR="000F41E9" w:rsidRPr="00E27C95" w:rsidRDefault="000F41E9" w:rsidP="00B76358">
      <w:pPr>
        <w:pStyle w:val="5"/>
        <w:spacing w:before="0" w:after="0"/>
        <w:rPr>
          <w:b w:val="0"/>
          <w:bCs w:val="0"/>
          <w:i w:val="0"/>
          <w:iCs w:val="0"/>
          <w:sz w:val="24"/>
          <w:szCs w:val="24"/>
        </w:rPr>
      </w:pPr>
      <w:r w:rsidRPr="00E27C95">
        <w:rPr>
          <w:b w:val="0"/>
          <w:bCs w:val="0"/>
          <w:i w:val="0"/>
          <w:iCs w:val="0"/>
          <w:sz w:val="24"/>
          <w:szCs w:val="24"/>
        </w:rPr>
        <w:lastRenderedPageBreak/>
        <w:t xml:space="preserve">     книжный фонд: 24992  экз.,  учебники:   5864</w:t>
      </w:r>
    </w:p>
    <w:p w:rsidR="000F41E9" w:rsidRPr="00E27C95" w:rsidRDefault="000F41E9" w:rsidP="00B76358">
      <w:pPr>
        <w:pStyle w:val="afff8"/>
      </w:pPr>
      <w:r w:rsidRPr="00E27C95">
        <w:t xml:space="preserve"> 7. Школьная столовая рассчитана на 135 мест. В школе организовано двухразовое горячее питание. </w:t>
      </w:r>
    </w:p>
    <w:p w:rsidR="000F41E9" w:rsidRPr="00E27C95" w:rsidRDefault="000F41E9" w:rsidP="00B76358">
      <w:pPr>
        <w:pStyle w:val="afff8"/>
      </w:pPr>
      <w:r w:rsidRPr="00E27C95">
        <w:t>8. Стадион - 4503  м</w:t>
      </w:r>
      <w:proofErr w:type="gramStart"/>
      <w:r w:rsidRPr="00E27C95">
        <w:rPr>
          <w:vertAlign w:val="superscript"/>
        </w:rPr>
        <w:t>2</w:t>
      </w:r>
      <w:proofErr w:type="gramEnd"/>
      <w:r w:rsidRPr="00E27C95">
        <w:t>.</w:t>
      </w:r>
    </w:p>
    <w:p w:rsidR="000F41E9" w:rsidRPr="00E27C95" w:rsidRDefault="000F41E9" w:rsidP="00B76358">
      <w:pPr>
        <w:pStyle w:val="afff8"/>
      </w:pPr>
      <w:r w:rsidRPr="00E27C95">
        <w:t>9.  У школы есть приусадебный участок  площадью 0,77 га.</w:t>
      </w:r>
    </w:p>
    <w:p w:rsidR="000F41E9" w:rsidRPr="00E27C95" w:rsidRDefault="000F41E9" w:rsidP="00B76358">
      <w:pPr>
        <w:pStyle w:val="6"/>
        <w:tabs>
          <w:tab w:val="left" w:pos="-540"/>
          <w:tab w:val="left" w:pos="360"/>
          <w:tab w:val="left" w:pos="900"/>
          <w:tab w:val="left" w:pos="2520"/>
        </w:tabs>
        <w:spacing w:before="0" w:after="0"/>
        <w:rPr>
          <w:b w:val="0"/>
          <w:bCs w:val="0"/>
          <w:sz w:val="24"/>
          <w:szCs w:val="24"/>
        </w:rPr>
      </w:pPr>
      <w:r w:rsidRPr="00E27C95">
        <w:rPr>
          <w:b w:val="0"/>
          <w:bCs w:val="0"/>
          <w:sz w:val="24"/>
          <w:szCs w:val="24"/>
        </w:rPr>
        <w:t xml:space="preserve">10. Адрес электронной почты:  </w:t>
      </w:r>
      <w:r w:rsidRPr="00E27C95">
        <w:rPr>
          <w:b w:val="0"/>
          <w:bCs w:val="0"/>
          <w:sz w:val="24"/>
          <w:szCs w:val="24"/>
          <w:lang w:val="en-US"/>
        </w:rPr>
        <w:t>chushos</w:t>
      </w:r>
      <w:r w:rsidRPr="00E27C95">
        <w:rPr>
          <w:b w:val="0"/>
          <w:bCs w:val="0"/>
          <w:sz w:val="24"/>
          <w:szCs w:val="24"/>
        </w:rPr>
        <w:t>@</w:t>
      </w:r>
      <w:r w:rsidRPr="00E27C95">
        <w:rPr>
          <w:b w:val="0"/>
          <w:bCs w:val="0"/>
          <w:sz w:val="24"/>
          <w:szCs w:val="24"/>
          <w:lang w:val="en-US"/>
        </w:rPr>
        <w:t>yandex</w:t>
      </w:r>
      <w:r w:rsidRPr="00E27C95">
        <w:rPr>
          <w:b w:val="0"/>
          <w:bCs w:val="0"/>
          <w:sz w:val="24"/>
          <w:szCs w:val="24"/>
        </w:rPr>
        <w:t>.</w:t>
      </w:r>
      <w:r w:rsidRPr="00E27C95">
        <w:rPr>
          <w:b w:val="0"/>
          <w:bCs w:val="0"/>
          <w:sz w:val="24"/>
          <w:szCs w:val="24"/>
          <w:lang w:val="en-US"/>
        </w:rPr>
        <w:t>ru</w:t>
      </w:r>
    </w:p>
    <w:p w:rsidR="000F41E9" w:rsidRPr="00E27C95" w:rsidRDefault="000F41E9" w:rsidP="00B76358">
      <w:pPr>
        <w:pStyle w:val="afff8"/>
      </w:pPr>
      <w:r w:rsidRPr="00E27C95">
        <w:t xml:space="preserve">11. Официальный сайт   </w:t>
      </w:r>
      <w:hyperlink r:id="rId12" w:history="1">
        <w:r w:rsidRPr="00E27C95">
          <w:rPr>
            <w:rStyle w:val="af7"/>
          </w:rPr>
          <w:t>http://www/s06003edu35.ru</w:t>
        </w:r>
      </w:hyperlink>
      <w:r w:rsidRPr="00E27C95">
        <w:t xml:space="preserve"> </w:t>
      </w:r>
    </w:p>
    <w:p w:rsidR="000F41E9" w:rsidRPr="00E27C95" w:rsidRDefault="000F41E9" w:rsidP="00B76358">
      <w:pPr>
        <w:tabs>
          <w:tab w:val="left" w:pos="4320"/>
        </w:tabs>
        <w:spacing w:after="0" w:line="240" w:lineRule="auto"/>
        <w:jc w:val="center"/>
        <w:rPr>
          <w:rFonts w:ascii="Times New Roman" w:hAnsi="Times New Roman" w:cs="Times New Roman"/>
        </w:rPr>
      </w:pPr>
    </w:p>
    <w:p w:rsidR="000F41E9" w:rsidRPr="00E27C95" w:rsidRDefault="000F41E9" w:rsidP="00B76358">
      <w:pPr>
        <w:tabs>
          <w:tab w:val="left" w:pos="4320"/>
        </w:tabs>
        <w:spacing w:after="0" w:line="240" w:lineRule="auto"/>
        <w:jc w:val="center"/>
        <w:rPr>
          <w:rFonts w:ascii="Times New Roman" w:hAnsi="Times New Roman" w:cs="Times New Roman"/>
          <w:b/>
          <w:bCs/>
          <w:sz w:val="24"/>
          <w:szCs w:val="24"/>
        </w:rPr>
      </w:pPr>
      <w:r w:rsidRPr="00E27C95">
        <w:rPr>
          <w:rFonts w:ascii="Times New Roman" w:hAnsi="Times New Roman" w:cs="Times New Roman"/>
          <w:b/>
          <w:bCs/>
          <w:sz w:val="24"/>
          <w:szCs w:val="24"/>
        </w:rPr>
        <w:t>3.2.4.  Информационно-методические условия реализации основной образовательной программы основного общего образования</w:t>
      </w:r>
    </w:p>
    <w:p w:rsidR="000F41E9" w:rsidRPr="00E27C95" w:rsidRDefault="000F41E9" w:rsidP="00B7635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Материально-техническая база МБОУ «Чушеви</w:t>
      </w:r>
      <w:r w:rsidR="00A43CD4">
        <w:rPr>
          <w:rFonts w:ascii="Times New Roman" w:hAnsi="Times New Roman" w:cs="Times New Roman"/>
          <w:sz w:val="24"/>
          <w:szCs w:val="24"/>
          <w:lang w:eastAsia="ru-RU"/>
        </w:rPr>
        <w:t xml:space="preserve">цкая средняя </w:t>
      </w:r>
      <w:r w:rsidRPr="00E27C95">
        <w:rPr>
          <w:rFonts w:ascii="Times New Roman" w:hAnsi="Times New Roman" w:cs="Times New Roman"/>
          <w:sz w:val="24"/>
          <w:szCs w:val="24"/>
          <w:lang w:eastAsia="ru-RU"/>
        </w:rPr>
        <w:t>школа» в основном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0F41E9" w:rsidRPr="00E27C95" w:rsidRDefault="000F41E9" w:rsidP="00B7635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w:t>
      </w:r>
      <w:r w:rsidRPr="00E27C95">
        <w:rPr>
          <w:rFonts w:ascii="Times New Roman" w:hAnsi="Times New Roman" w:cs="Times New Roman"/>
          <w:b/>
          <w:bCs/>
          <w:sz w:val="24"/>
          <w:szCs w:val="24"/>
          <w:lang w:eastAsia="ru-RU"/>
        </w:rPr>
        <w:t>лицензировании образовательной деятельности, утверждённого постановлением Правительства Российской Федерации от 31 марта 2009 г. № 277,</w:t>
      </w:r>
      <w:r w:rsidRPr="00E27C95">
        <w:rPr>
          <w:rFonts w:ascii="Times New Roman" w:hAnsi="Times New Roman" w:cs="Times New Roman"/>
          <w:sz w:val="24"/>
          <w:szCs w:val="24"/>
          <w:lang w:eastAsia="ru-RU"/>
        </w:rPr>
        <w:t xml:space="preserve"> а также соответствующие методические рекомендации, в том числе:</w:t>
      </w:r>
    </w:p>
    <w:p w:rsidR="000F41E9" w:rsidRPr="00E27C95" w:rsidRDefault="000F41E9" w:rsidP="00B76358">
      <w:pPr>
        <w:autoSpaceDE w:val="0"/>
        <w:autoSpaceDN w:val="0"/>
        <w:adjustRightInd w:val="0"/>
        <w:spacing w:after="0" w:line="240" w:lineRule="auto"/>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0F41E9" w:rsidRPr="00E27C95" w:rsidRDefault="000F41E9" w:rsidP="00B7635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xml:space="preserve">Материально-техническая оснащенность образовательного процесса формируется с учетом требований ФГОС по материально-техническому обеспечению учебных предметов основной школы. Количество учебного </w:t>
      </w:r>
      <w:proofErr w:type="gramStart"/>
      <w:r w:rsidRPr="00E27C95">
        <w:rPr>
          <w:rFonts w:ascii="Times New Roman" w:hAnsi="Times New Roman" w:cs="Times New Roman"/>
          <w:sz w:val="24"/>
          <w:szCs w:val="24"/>
          <w:lang w:eastAsia="ru-RU"/>
        </w:rPr>
        <w:t>оборудования</w:t>
      </w:r>
      <w:proofErr w:type="gramEnd"/>
      <w:r w:rsidRPr="00E27C95">
        <w:rPr>
          <w:rFonts w:ascii="Times New Roman" w:hAnsi="Times New Roman" w:cs="Times New Roman"/>
          <w:sz w:val="24"/>
          <w:szCs w:val="24"/>
          <w:lang w:eastAsia="ru-RU"/>
        </w:rPr>
        <w:t xml:space="preserve"> заложено исходя из его необходимого минимума. В соответствии с требованиями ФГОС в МБОУ «Чушевицкая средняя общеобразовательная школа», реализующем основную образовательную программу основного общего образования, оборудованы на достаточном уровне:</w:t>
      </w:r>
    </w:p>
    <w:p w:rsidR="000F41E9" w:rsidRPr="00E27C95" w:rsidRDefault="000F41E9" w:rsidP="00B76358">
      <w:pPr>
        <w:autoSpaceDE w:val="0"/>
        <w:autoSpaceDN w:val="0"/>
        <w:adjustRightInd w:val="0"/>
        <w:spacing w:after="0" w:line="240" w:lineRule="auto"/>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помещения для занятий учебно-исследовательской и проектной деятельностью (№ 12,18,8), моделированием и техническим творчеством (№ 11);</w:t>
      </w:r>
    </w:p>
    <w:p w:rsidR="000F41E9" w:rsidRPr="00E27C95" w:rsidRDefault="000F41E9" w:rsidP="00B76358">
      <w:pPr>
        <w:autoSpaceDE w:val="0"/>
        <w:autoSpaceDN w:val="0"/>
        <w:adjustRightInd w:val="0"/>
        <w:spacing w:after="0" w:line="240" w:lineRule="auto"/>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кабинеты для занятий музыкой и изобразительным искусством (№2, № 19)</w:t>
      </w:r>
      <w:proofErr w:type="gramStart"/>
      <w:r w:rsidRPr="00E27C95">
        <w:rPr>
          <w:rFonts w:ascii="Times New Roman" w:hAnsi="Times New Roman" w:cs="Times New Roman"/>
          <w:sz w:val="24"/>
          <w:szCs w:val="24"/>
          <w:lang w:eastAsia="ru-RU"/>
        </w:rPr>
        <w:t xml:space="preserve"> ;</w:t>
      </w:r>
      <w:proofErr w:type="gramEnd"/>
    </w:p>
    <w:p w:rsidR="000F41E9" w:rsidRPr="00E27C95" w:rsidRDefault="000F41E9" w:rsidP="00B76358">
      <w:pPr>
        <w:autoSpaceDE w:val="0"/>
        <w:autoSpaceDN w:val="0"/>
        <w:adjustRightInd w:val="0"/>
        <w:spacing w:after="0" w:line="240" w:lineRule="auto"/>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xml:space="preserve">-  </w:t>
      </w:r>
      <w:proofErr w:type="gramStart"/>
      <w:r w:rsidRPr="00E27C95">
        <w:rPr>
          <w:rFonts w:ascii="Times New Roman" w:hAnsi="Times New Roman" w:cs="Times New Roman"/>
          <w:sz w:val="24"/>
          <w:szCs w:val="24"/>
          <w:lang w:eastAsia="ru-RU"/>
        </w:rPr>
        <w:t>оборудованной</w:t>
      </w:r>
      <w:proofErr w:type="gramEnd"/>
      <w:r w:rsidRPr="00E27C95">
        <w:rPr>
          <w:rFonts w:ascii="Times New Roman" w:hAnsi="Times New Roman" w:cs="Times New Roman"/>
          <w:sz w:val="24"/>
          <w:szCs w:val="24"/>
          <w:lang w:eastAsia="ru-RU"/>
        </w:rPr>
        <w:t xml:space="preserve"> читальным залом и книгохранилищем, обеспечивающим сохранность книжного фонда, медиатекой;</w:t>
      </w:r>
    </w:p>
    <w:p w:rsidR="000F41E9" w:rsidRPr="00E27C95" w:rsidRDefault="000F41E9" w:rsidP="00B76358">
      <w:pPr>
        <w:autoSpaceDE w:val="0"/>
        <w:autoSpaceDN w:val="0"/>
        <w:adjustRightInd w:val="0"/>
        <w:spacing w:after="0" w:line="240" w:lineRule="auto"/>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спортивный зал, стадион, оснащённый  спортивным оборудованием и инвентарём;</w:t>
      </w:r>
    </w:p>
    <w:p w:rsidR="000F41E9" w:rsidRPr="00E27C95" w:rsidRDefault="000F41E9" w:rsidP="00B76358">
      <w:pPr>
        <w:autoSpaceDE w:val="0"/>
        <w:autoSpaceDN w:val="0"/>
        <w:adjustRightInd w:val="0"/>
        <w:spacing w:after="0" w:line="240" w:lineRule="auto"/>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0F41E9" w:rsidRPr="00E27C95" w:rsidRDefault="000F41E9" w:rsidP="00B76358">
      <w:pPr>
        <w:autoSpaceDE w:val="0"/>
        <w:autoSpaceDN w:val="0"/>
        <w:adjustRightInd w:val="0"/>
        <w:spacing w:after="0" w:line="240" w:lineRule="auto"/>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0F41E9" w:rsidRPr="00E27C95" w:rsidRDefault="000F41E9" w:rsidP="00B76358">
      <w:pPr>
        <w:autoSpaceDE w:val="0"/>
        <w:autoSpaceDN w:val="0"/>
        <w:adjustRightInd w:val="0"/>
        <w:spacing w:after="0" w:line="240" w:lineRule="auto"/>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гардеробы, санузлы.</w:t>
      </w:r>
    </w:p>
    <w:p w:rsidR="000F41E9" w:rsidRPr="00E27C95" w:rsidRDefault="000F41E9" w:rsidP="00B76358">
      <w:pPr>
        <w:autoSpaceDE w:val="0"/>
        <w:autoSpaceDN w:val="0"/>
        <w:adjustRightInd w:val="0"/>
        <w:spacing w:after="0" w:line="240" w:lineRule="auto"/>
        <w:jc w:val="both"/>
        <w:rPr>
          <w:rFonts w:ascii="Times New Roman" w:hAnsi="Times New Roman" w:cs="Times New Roman"/>
          <w:sz w:val="24"/>
          <w:szCs w:val="24"/>
          <w:lang w:eastAsia="ru-RU"/>
        </w:rPr>
      </w:pPr>
    </w:p>
    <w:p w:rsidR="000F41E9" w:rsidRPr="00E27C95" w:rsidRDefault="000F41E9" w:rsidP="00B7635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xml:space="preserve">МБОУ «Чушевицкая средняя школа» располагает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нормам и правилам. В </w:t>
      </w:r>
      <w:r w:rsidRPr="00E27C95">
        <w:rPr>
          <w:rFonts w:ascii="Times New Roman" w:hAnsi="Times New Roman" w:cs="Times New Roman"/>
          <w:sz w:val="24"/>
          <w:szCs w:val="24"/>
          <w:lang w:eastAsia="ru-RU"/>
        </w:rPr>
        <w:lastRenderedPageBreak/>
        <w:t>соответствии с требованиями ФГОС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0F41E9" w:rsidRPr="00E27C95" w:rsidRDefault="000F41E9" w:rsidP="00B76358">
      <w:pPr>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E27C95">
        <w:rPr>
          <w:rFonts w:ascii="Times New Roman" w:hAnsi="Times New Roman" w:cs="Times New Roman"/>
          <w:sz w:val="24"/>
          <w:szCs w:val="24"/>
          <w:lang w:eastAsia="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0F41E9" w:rsidRPr="00E27C95" w:rsidRDefault="000F41E9" w:rsidP="00B7635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xml:space="preserve">В области информационно-методического обеспечения в ОУ оборудовано: один  кабинет информатики с выходом в Интернет. Все участники образовательного процесса могут посещать медиатеку, </w:t>
      </w:r>
      <w:proofErr w:type="gramStart"/>
      <w:r w:rsidRPr="00E27C95">
        <w:rPr>
          <w:rFonts w:ascii="Times New Roman" w:hAnsi="Times New Roman" w:cs="Times New Roman"/>
          <w:sz w:val="24"/>
          <w:szCs w:val="24"/>
          <w:lang w:eastAsia="ru-RU"/>
        </w:rPr>
        <w:t>расположенную</w:t>
      </w:r>
      <w:proofErr w:type="gramEnd"/>
      <w:r w:rsidRPr="00E27C95">
        <w:rPr>
          <w:rFonts w:ascii="Times New Roman" w:hAnsi="Times New Roman" w:cs="Times New Roman"/>
          <w:sz w:val="24"/>
          <w:szCs w:val="24"/>
          <w:lang w:eastAsia="ru-RU"/>
        </w:rPr>
        <w:t xml:space="preserve"> в библиотеке,  и свободно использовать ЦОР для подготовки домашней работы, написания творческих работ и других задач. Обновлён и пополнен библиотечный фонд. Библиотека МБОУ «Чушевицкая средн</w:t>
      </w:r>
      <w:r w:rsidR="00A43CD4">
        <w:rPr>
          <w:rFonts w:ascii="Times New Roman" w:hAnsi="Times New Roman" w:cs="Times New Roman"/>
          <w:sz w:val="24"/>
          <w:szCs w:val="24"/>
          <w:lang w:eastAsia="ru-RU"/>
        </w:rPr>
        <w:t xml:space="preserve">яя </w:t>
      </w:r>
      <w:r w:rsidRPr="00E27C95">
        <w:rPr>
          <w:rFonts w:ascii="Times New Roman" w:hAnsi="Times New Roman" w:cs="Times New Roman"/>
          <w:sz w:val="24"/>
          <w:szCs w:val="24"/>
          <w:lang w:eastAsia="ru-RU"/>
        </w:rPr>
        <w:t xml:space="preserve">школа» располагает полным комплектом учебно-методической литературы, соответствующей возрастным особенностям учащихся и современным требованиям ФГОС. Школьная библиотека компьютеризирована и имеет большой, систематически пополняющийся фонд. Имеется </w:t>
      </w:r>
      <w:proofErr w:type="gramStart"/>
      <w:r w:rsidRPr="00E27C95">
        <w:rPr>
          <w:rFonts w:ascii="Times New Roman" w:hAnsi="Times New Roman" w:cs="Times New Roman"/>
          <w:sz w:val="24"/>
          <w:szCs w:val="24"/>
          <w:lang w:eastAsia="ru-RU"/>
        </w:rPr>
        <w:t>выделенная</w:t>
      </w:r>
      <w:proofErr w:type="gramEnd"/>
      <w:r w:rsidRPr="00E27C95">
        <w:rPr>
          <w:rFonts w:ascii="Times New Roman" w:hAnsi="Times New Roman" w:cs="Times New Roman"/>
          <w:sz w:val="24"/>
          <w:szCs w:val="24"/>
          <w:lang w:eastAsia="ru-RU"/>
        </w:rPr>
        <w:t xml:space="preserve"> интернет-линия, разработан собственный сайт. Здесь можно прочесть об истории, достижениях и традициях нашей школы. Также получить краткую информацию об администрации школы (с контактными телефонами и временем приёма), увидеть преподавательский состав школы с их достижениями. В полном объёме представлена информация по образовательной деятельности школы. Это - официальные документы, учебный годовой план, педагогическая мастерская, Много полезной информации по организации учебного процесса. </w:t>
      </w:r>
      <w:proofErr w:type="gramStart"/>
      <w:r w:rsidRPr="00E27C95">
        <w:rPr>
          <w:rFonts w:ascii="Times New Roman" w:hAnsi="Times New Roman" w:cs="Times New Roman"/>
          <w:sz w:val="24"/>
          <w:szCs w:val="24"/>
          <w:lang w:eastAsia="ru-RU"/>
        </w:rPr>
        <w:t>Это - учебные периоды с графиком каникул, расписание звонков, уроков, экзаменов, работа библиотеки, школьной столовой (ее режим, стоимость питания, примерным меню на неделю).</w:t>
      </w:r>
      <w:proofErr w:type="gramEnd"/>
    </w:p>
    <w:p w:rsidR="000F41E9" w:rsidRPr="00E27C95" w:rsidRDefault="000F41E9" w:rsidP="00B76358">
      <w:pPr>
        <w:autoSpaceDE w:val="0"/>
        <w:autoSpaceDN w:val="0"/>
        <w:adjustRightInd w:val="0"/>
        <w:spacing w:after="0" w:line="240" w:lineRule="auto"/>
        <w:jc w:val="both"/>
        <w:rPr>
          <w:rFonts w:ascii="Times New Roman" w:hAnsi="Times New Roman" w:cs="Times New Roman"/>
          <w:sz w:val="24"/>
          <w:szCs w:val="24"/>
          <w:lang w:eastAsia="ru-RU"/>
        </w:rPr>
      </w:pPr>
      <w:r w:rsidRPr="00E27C95">
        <w:rPr>
          <w:rFonts w:ascii="Times New Roman" w:hAnsi="Times New Roman" w:cs="Times New Roman"/>
          <w:sz w:val="24"/>
          <w:szCs w:val="24"/>
          <w:lang w:eastAsia="ru-RU"/>
        </w:rPr>
        <w:t xml:space="preserve">С 2014 года  в школе вводится  электронный журнал, когда каждый зарегистрированный пользователь, в нашем случае – родитель, может узнать успеваемость своего ребёнка через Интернет. Здесь же можно получить информацию для </w:t>
      </w:r>
      <w:proofErr w:type="gramStart"/>
      <w:r w:rsidRPr="00E27C95">
        <w:rPr>
          <w:rFonts w:ascii="Times New Roman" w:hAnsi="Times New Roman" w:cs="Times New Roman"/>
          <w:sz w:val="24"/>
          <w:szCs w:val="24"/>
          <w:lang w:eastAsia="ru-RU"/>
        </w:rPr>
        <w:t>поступающих</w:t>
      </w:r>
      <w:proofErr w:type="gramEnd"/>
      <w:r w:rsidRPr="00E27C95">
        <w:rPr>
          <w:rFonts w:ascii="Times New Roman" w:hAnsi="Times New Roman" w:cs="Times New Roman"/>
          <w:sz w:val="24"/>
          <w:szCs w:val="24"/>
          <w:lang w:eastAsia="ru-RU"/>
        </w:rPr>
        <w:t xml:space="preserve"> в школу.</w:t>
      </w:r>
    </w:p>
    <w:p w:rsidR="000F41E9" w:rsidRPr="00E27C95" w:rsidRDefault="000F41E9" w:rsidP="00B76358">
      <w:pPr>
        <w:autoSpaceDE w:val="0"/>
        <w:autoSpaceDN w:val="0"/>
        <w:adjustRightInd w:val="0"/>
        <w:spacing w:after="0" w:line="240" w:lineRule="auto"/>
        <w:jc w:val="both"/>
        <w:rPr>
          <w:rFonts w:ascii="Times New Roman" w:hAnsi="Times New Roman" w:cs="Times New Roman"/>
          <w:sz w:val="20"/>
          <w:szCs w:val="20"/>
          <w:lang w:eastAsia="ru-RU"/>
        </w:rPr>
      </w:pPr>
      <w:r w:rsidRPr="00E27C95">
        <w:rPr>
          <w:rFonts w:ascii="Times New Roman" w:hAnsi="Times New Roman" w:cs="Times New Roman"/>
          <w:sz w:val="24"/>
          <w:szCs w:val="24"/>
          <w:lang w:eastAsia="ru-RU"/>
        </w:rPr>
        <w:t>На сегодняшний день компьютерами  обеспечены учебные кабинеты№ 6,8,11,12,13,16,18  для проведения уроков. Кабинет химии имеет техническое оснащение для демонстрации лабораторных и практических работ.</w:t>
      </w:r>
    </w:p>
    <w:p w:rsidR="000F41E9" w:rsidRPr="00E27C95" w:rsidRDefault="000F41E9" w:rsidP="001301B0">
      <w:pPr>
        <w:autoSpaceDE w:val="0"/>
        <w:autoSpaceDN w:val="0"/>
        <w:adjustRightInd w:val="0"/>
        <w:spacing w:after="0" w:line="240" w:lineRule="auto"/>
        <w:jc w:val="center"/>
        <w:rPr>
          <w:rFonts w:ascii="Times New Roman" w:hAnsi="Times New Roman" w:cs="Times New Roman"/>
          <w:sz w:val="20"/>
          <w:szCs w:val="20"/>
          <w:lang w:eastAsia="ru-RU"/>
        </w:rPr>
      </w:pPr>
    </w:p>
    <w:p w:rsidR="00A43CD4" w:rsidRPr="001301B0" w:rsidRDefault="00A43CD4" w:rsidP="001301B0">
      <w:pPr>
        <w:tabs>
          <w:tab w:val="left" w:pos="1630"/>
        </w:tabs>
        <w:autoSpaceDE w:val="0"/>
        <w:spacing w:after="0" w:line="240" w:lineRule="auto"/>
        <w:jc w:val="center"/>
        <w:rPr>
          <w:rFonts w:ascii="Times New Roman" w:hAnsi="Times New Roman" w:cs="Times New Roman"/>
          <w:b/>
          <w:sz w:val="24"/>
          <w:szCs w:val="24"/>
        </w:rPr>
      </w:pPr>
      <w:r w:rsidRPr="001301B0">
        <w:rPr>
          <w:rFonts w:ascii="Times New Roman" w:hAnsi="Times New Roman" w:cs="Times New Roman"/>
          <w:b/>
          <w:sz w:val="24"/>
          <w:szCs w:val="24"/>
        </w:rPr>
        <w:t>Содержание образовательного процесса</w:t>
      </w:r>
      <w:r w:rsidR="001301B0">
        <w:rPr>
          <w:rFonts w:ascii="Times New Roman" w:hAnsi="Times New Roman" w:cs="Times New Roman"/>
          <w:b/>
          <w:sz w:val="24"/>
          <w:szCs w:val="24"/>
        </w:rPr>
        <w:t xml:space="preserve"> (перечень программ, учебников</w:t>
      </w:r>
      <w:proofErr w:type="gramStart"/>
      <w:r w:rsidR="001301B0">
        <w:rPr>
          <w:rFonts w:ascii="Times New Roman" w:hAnsi="Times New Roman" w:cs="Times New Roman"/>
          <w:b/>
          <w:sz w:val="24"/>
          <w:szCs w:val="24"/>
        </w:rPr>
        <w:t>,</w:t>
      </w:r>
      <w:r w:rsidRPr="001301B0">
        <w:rPr>
          <w:rFonts w:ascii="Times New Roman" w:hAnsi="Times New Roman" w:cs="Times New Roman"/>
          <w:b/>
          <w:sz w:val="24"/>
          <w:szCs w:val="24"/>
        </w:rPr>
        <w:t>у</w:t>
      </w:r>
      <w:proofErr w:type="gramEnd"/>
      <w:r w:rsidRPr="001301B0">
        <w:rPr>
          <w:rFonts w:ascii="Times New Roman" w:hAnsi="Times New Roman" w:cs="Times New Roman"/>
          <w:b/>
          <w:sz w:val="24"/>
          <w:szCs w:val="24"/>
        </w:rPr>
        <w:t>чебных пособий)</w:t>
      </w:r>
    </w:p>
    <w:p w:rsidR="00A43CD4" w:rsidRPr="001301B0" w:rsidRDefault="00A43CD4" w:rsidP="001301B0">
      <w:pPr>
        <w:pStyle w:val="Default0"/>
        <w:rPr>
          <w:rFonts w:ascii="Times New Roman" w:hAnsi="Times New Roman" w:cs="Times New Roman"/>
          <w:color w:val="auto"/>
        </w:rPr>
      </w:pPr>
    </w:p>
    <w:p w:rsidR="001301B0" w:rsidRDefault="00A43CD4" w:rsidP="001301B0">
      <w:pPr>
        <w:widowControl w:val="0"/>
        <w:numPr>
          <w:ilvl w:val="0"/>
          <w:numId w:val="1"/>
        </w:numPr>
        <w:tabs>
          <w:tab w:val="clear" w:pos="0"/>
          <w:tab w:val="num" w:pos="432"/>
        </w:tabs>
        <w:suppressAutoHyphens/>
        <w:spacing w:after="0" w:line="240" w:lineRule="auto"/>
        <w:jc w:val="both"/>
      </w:pPr>
      <w:r w:rsidRPr="001301B0">
        <w:rPr>
          <w:rFonts w:ascii="Times New Roman" w:hAnsi="Times New Roman" w:cs="Times New Roman"/>
          <w:sz w:val="24"/>
          <w:szCs w:val="24"/>
        </w:rPr>
        <w:t xml:space="preserve"> </w:t>
      </w:r>
      <w:r w:rsidRPr="001301B0">
        <w:rPr>
          <w:rFonts w:ascii="Times New Roman" w:hAnsi="Times New Roman" w:cs="Times New Roman"/>
          <w:sz w:val="24"/>
          <w:szCs w:val="24"/>
        </w:rPr>
        <w:tab/>
      </w:r>
      <w:proofErr w:type="gramStart"/>
      <w:r w:rsidRPr="001301B0">
        <w:rPr>
          <w:rFonts w:ascii="Times New Roman" w:hAnsi="Times New Roman" w:cs="Times New Roman"/>
          <w:sz w:val="24"/>
          <w:szCs w:val="24"/>
        </w:rPr>
        <w:t>Учебно – методический</w:t>
      </w:r>
      <w:proofErr w:type="gramEnd"/>
      <w:r w:rsidRPr="001301B0">
        <w:rPr>
          <w:rFonts w:ascii="Times New Roman" w:hAnsi="Times New Roman" w:cs="Times New Roman"/>
          <w:sz w:val="24"/>
          <w:szCs w:val="24"/>
        </w:rPr>
        <w:t xml:space="preserve"> комплекс на 2019-2020 учебный год составлен в соответствии с 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утвержденным Приказом Министерства просвещения Российской Федерации от 28 декабря 2018 г. № 345 </w:t>
      </w:r>
      <w:hyperlink r:id="rId13" w:history="1">
        <w:r w:rsidRPr="001301B0">
          <w:rPr>
            <w:rStyle w:val="af7"/>
            <w:rFonts w:ascii="Times New Roman" w:hAnsi="Times New Roman" w:cs="Times New Roman"/>
            <w:color w:val="auto"/>
            <w:sz w:val="24"/>
            <w:szCs w:val="24"/>
            <w:u w:val="none"/>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Pr="001301B0">
        <w:rPr>
          <w:rFonts w:ascii="Times New Roman" w:hAnsi="Times New Roman" w:cs="Times New Roman"/>
          <w:sz w:val="24"/>
          <w:szCs w:val="24"/>
        </w:rPr>
        <w:t>.:</w:t>
      </w:r>
      <w:r w:rsidR="001301B0" w:rsidRPr="001301B0">
        <w:t xml:space="preserve"> </w:t>
      </w:r>
    </w:p>
    <w:p w:rsidR="001301B0" w:rsidRPr="001301B0" w:rsidRDefault="001301B0" w:rsidP="001301B0">
      <w:pPr>
        <w:widowControl w:val="0"/>
        <w:numPr>
          <w:ilvl w:val="0"/>
          <w:numId w:val="1"/>
        </w:numPr>
        <w:suppressAutoHyphens/>
        <w:spacing w:after="0" w:line="240" w:lineRule="auto"/>
        <w:ind w:left="0" w:firstLine="0"/>
        <w:jc w:val="center"/>
        <w:rPr>
          <w:rFonts w:ascii="Times New Roman" w:hAnsi="Times New Roman" w:cs="Times New Roman"/>
          <w:sz w:val="24"/>
          <w:szCs w:val="24"/>
        </w:rPr>
      </w:pPr>
      <w:r w:rsidRPr="001301B0">
        <w:rPr>
          <w:rFonts w:ascii="Times New Roman" w:hAnsi="Times New Roman" w:cs="Times New Roman"/>
          <w:sz w:val="24"/>
          <w:szCs w:val="24"/>
        </w:rPr>
        <w:t>Характеристика учебных программ:</w:t>
      </w:r>
    </w:p>
    <w:p w:rsidR="00A43CD4" w:rsidRPr="001301B0" w:rsidRDefault="00A43CD4" w:rsidP="001301B0">
      <w:pPr>
        <w:pStyle w:val="Default0"/>
        <w:jc w:val="both"/>
        <w:rPr>
          <w:rFonts w:ascii="Times New Roman" w:hAnsi="Times New Roman" w:cs="Times New Roman"/>
          <w:b/>
          <w:color w:val="auto"/>
        </w:rPr>
      </w:pPr>
    </w:p>
    <w:tbl>
      <w:tblPr>
        <w:tblW w:w="145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4"/>
        <w:gridCol w:w="872"/>
        <w:gridCol w:w="4460"/>
        <w:gridCol w:w="4232"/>
        <w:gridCol w:w="2232"/>
      </w:tblGrid>
      <w:tr w:rsidR="00A43CD4" w:rsidRPr="001301B0" w:rsidTr="001301B0">
        <w:trPr>
          <w:trHeight w:val="135"/>
        </w:trPr>
        <w:tc>
          <w:tcPr>
            <w:tcW w:w="2774"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Предметы в </w:t>
            </w:r>
            <w:r w:rsidRPr="001301B0">
              <w:rPr>
                <w:rFonts w:ascii="Times New Roman" w:hAnsi="Times New Roman" w:cs="Times New Roman"/>
                <w:sz w:val="24"/>
                <w:szCs w:val="24"/>
              </w:rPr>
              <w:lastRenderedPageBreak/>
              <w:t>соответствии с учебным планом</w:t>
            </w:r>
          </w:p>
        </w:tc>
        <w:tc>
          <w:tcPr>
            <w:tcW w:w="872" w:type="dxa"/>
          </w:tcPr>
          <w:p w:rsidR="00A43CD4" w:rsidRPr="001301B0" w:rsidRDefault="00A43CD4" w:rsidP="001301B0">
            <w:pPr>
              <w:spacing w:after="0" w:line="240" w:lineRule="auto"/>
              <w:ind w:hanging="108"/>
              <w:rPr>
                <w:rFonts w:ascii="Times New Roman" w:hAnsi="Times New Roman" w:cs="Times New Roman"/>
                <w:sz w:val="24"/>
                <w:szCs w:val="24"/>
              </w:rPr>
            </w:pPr>
            <w:r w:rsidRPr="001301B0">
              <w:rPr>
                <w:rFonts w:ascii="Times New Roman" w:hAnsi="Times New Roman" w:cs="Times New Roman"/>
                <w:sz w:val="24"/>
                <w:szCs w:val="24"/>
              </w:rPr>
              <w:lastRenderedPageBreak/>
              <w:t>Класс</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Название программы (наименование, </w:t>
            </w:r>
            <w:r w:rsidRPr="001301B0">
              <w:rPr>
                <w:rFonts w:ascii="Times New Roman" w:hAnsi="Times New Roman" w:cs="Times New Roman"/>
                <w:sz w:val="24"/>
                <w:szCs w:val="24"/>
              </w:rPr>
              <w:lastRenderedPageBreak/>
              <w:t>автор, год издания)</w:t>
            </w:r>
          </w:p>
        </w:tc>
        <w:tc>
          <w:tcPr>
            <w:tcW w:w="4232" w:type="dxa"/>
          </w:tcPr>
          <w:p w:rsidR="00A43CD4" w:rsidRPr="001301B0" w:rsidRDefault="00A43CD4" w:rsidP="001301B0">
            <w:pPr>
              <w:spacing w:after="0" w:line="240" w:lineRule="auto"/>
              <w:rPr>
                <w:rFonts w:ascii="Times New Roman" w:hAnsi="Times New Roman" w:cs="Times New Roman"/>
                <w:sz w:val="24"/>
                <w:szCs w:val="24"/>
              </w:rPr>
            </w:pPr>
            <w:proofErr w:type="gramStart"/>
            <w:r w:rsidRPr="001301B0">
              <w:rPr>
                <w:rFonts w:ascii="Times New Roman" w:hAnsi="Times New Roman" w:cs="Times New Roman"/>
                <w:sz w:val="24"/>
                <w:szCs w:val="24"/>
              </w:rPr>
              <w:lastRenderedPageBreak/>
              <w:t>Учебникивание, автор, год издания)</w:t>
            </w:r>
            <w:proofErr w:type="gramEnd"/>
          </w:p>
        </w:tc>
        <w:tc>
          <w:tcPr>
            <w:tcW w:w="2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Соответствие </w:t>
            </w:r>
            <w:r w:rsidRPr="001301B0">
              <w:rPr>
                <w:rFonts w:ascii="Times New Roman" w:hAnsi="Times New Roman" w:cs="Times New Roman"/>
                <w:sz w:val="24"/>
                <w:szCs w:val="24"/>
              </w:rPr>
              <w:lastRenderedPageBreak/>
              <w:t>федеральному перечню учебников (год утверждения перечня)</w:t>
            </w:r>
          </w:p>
        </w:tc>
      </w:tr>
      <w:tr w:rsidR="00A43CD4" w:rsidRPr="001301B0" w:rsidTr="001301B0">
        <w:trPr>
          <w:trHeight w:val="135"/>
        </w:trPr>
        <w:tc>
          <w:tcPr>
            <w:tcW w:w="2774" w:type="dxa"/>
            <w:vAlign w:val="center"/>
          </w:tcPr>
          <w:p w:rsidR="00A43CD4" w:rsidRPr="001301B0" w:rsidRDefault="00A43CD4" w:rsidP="001301B0">
            <w:pPr>
              <w:pStyle w:val="affe"/>
            </w:pPr>
            <w:r w:rsidRPr="001301B0">
              <w:lastRenderedPageBreak/>
              <w:t xml:space="preserve"> Русский язык</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Кибирева Л.В. Программа курса «Русский язык» 5-9 классы. </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М.: Русское слово,  2013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Быстрова Е.А. «Русский язык. 5 класс» в 2-х частях. - М.: Дрофа 2014 г.,2019</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vAlign w:val="center"/>
          </w:tcPr>
          <w:p w:rsidR="00A43CD4" w:rsidRPr="001301B0" w:rsidRDefault="00A43CD4" w:rsidP="001301B0">
            <w:pPr>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Литература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spacing w:after="0" w:line="240" w:lineRule="auto"/>
              <w:ind w:firstLine="20"/>
              <w:rPr>
                <w:rFonts w:ascii="Times New Roman" w:hAnsi="Times New Roman" w:cs="Times New Roman"/>
                <w:sz w:val="24"/>
                <w:szCs w:val="24"/>
              </w:rPr>
            </w:pPr>
            <w:r w:rsidRPr="001301B0">
              <w:rPr>
                <w:rFonts w:ascii="Times New Roman" w:hAnsi="Times New Roman" w:cs="Times New Roman"/>
                <w:sz w:val="24"/>
                <w:szCs w:val="24"/>
              </w:rPr>
              <w:t>Г.С.Меркин, С.А.Зинин.  Программа курса «Литература» 5-9 классы. - М.: Русское слово, 2017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Г.С.Меркин «Литература. 5 класс».  В 2-х частях</w:t>
            </w:r>
            <w:proofErr w:type="gramStart"/>
            <w:r w:rsidRPr="001301B0">
              <w:rPr>
                <w:rFonts w:ascii="Times New Roman" w:hAnsi="Times New Roman" w:cs="Times New Roman"/>
                <w:sz w:val="24"/>
                <w:szCs w:val="24"/>
              </w:rPr>
              <w:t xml:space="preserve"> .</w:t>
            </w:r>
            <w:proofErr w:type="gramEnd"/>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М.: Русское слово, 2014 г.,2019</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vAlign w:val="center"/>
          </w:tcPr>
          <w:p w:rsidR="00A43CD4" w:rsidRPr="001301B0" w:rsidRDefault="00A43CD4" w:rsidP="001301B0">
            <w:pPr>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Математика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Программы  общеобразовательных учреждений. Математика 5-6 классы Автор-составитель В.И. Жохов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 xml:space="preserve">.: Мнемозина,2014 г.  </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Н.Л.Виленкин, В.И.</w:t>
            </w:r>
            <w:proofErr w:type="gramStart"/>
            <w:r w:rsidRPr="001301B0">
              <w:rPr>
                <w:rFonts w:ascii="Times New Roman" w:hAnsi="Times New Roman" w:cs="Times New Roman"/>
                <w:sz w:val="24"/>
                <w:szCs w:val="24"/>
              </w:rPr>
              <w:t>Жохов</w:t>
            </w:r>
            <w:proofErr w:type="gramEnd"/>
            <w:r w:rsidRPr="001301B0">
              <w:rPr>
                <w:rFonts w:ascii="Times New Roman" w:hAnsi="Times New Roman" w:cs="Times New Roman"/>
                <w:sz w:val="24"/>
                <w:szCs w:val="24"/>
              </w:rPr>
              <w:t xml:space="preserve"> и др. «Математика 5 класс»- М.: Мнемозина,   2014 г.,2019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t>Английский язык</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tabs>
                <w:tab w:val="left" w:pos="900"/>
              </w:tabs>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Рабочая программа. Английский язык. 5—9 классы</w:t>
            </w:r>
            <w:proofErr w:type="gramStart"/>
            <w:r w:rsidRPr="001301B0">
              <w:rPr>
                <w:rFonts w:ascii="Times New Roman" w:hAnsi="Times New Roman" w:cs="Times New Roman"/>
                <w:sz w:val="24"/>
                <w:szCs w:val="24"/>
              </w:rPr>
              <w:t xml:space="preserve"> :</w:t>
            </w:r>
            <w:proofErr w:type="gramEnd"/>
          </w:p>
          <w:p w:rsidR="00A43CD4" w:rsidRPr="001301B0" w:rsidRDefault="00A43CD4" w:rsidP="001301B0">
            <w:pPr>
              <w:tabs>
                <w:tab w:val="left" w:pos="900"/>
              </w:tabs>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учебно-методическое пособие / О. В. Афанасьева, И. В. Михеева, Н. В. Языкова, Е. А. Колесникова. — 4-е изд., перераб. — М.</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Дрофа, 2017. </w:t>
            </w:r>
          </w:p>
        </w:tc>
        <w:tc>
          <w:tcPr>
            <w:tcW w:w="4232" w:type="dxa"/>
          </w:tcPr>
          <w:p w:rsidR="00A43CD4" w:rsidRPr="001301B0" w:rsidRDefault="00A43CD4" w:rsidP="001301B0">
            <w:pPr>
              <w:tabs>
                <w:tab w:val="left" w:pos="2932"/>
              </w:tabs>
              <w:spacing w:after="0" w:line="240" w:lineRule="auto"/>
              <w:rPr>
                <w:rFonts w:ascii="Times New Roman" w:hAnsi="Times New Roman" w:cs="Times New Roman"/>
                <w:sz w:val="24"/>
                <w:szCs w:val="24"/>
              </w:rPr>
            </w:pPr>
            <w:r w:rsidRPr="001301B0">
              <w:rPr>
                <w:rFonts w:ascii="Times New Roman" w:hAnsi="Times New Roman" w:cs="Times New Roman"/>
                <w:sz w:val="24"/>
                <w:szCs w:val="24"/>
              </w:rPr>
              <w:t>О.В.Афанасьева, И.В.Михеева, К.Н.Баранова  «Английский язык. 5 класс». В 2 ч. - М.: Дрофа,  2015,2019</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История</w:t>
            </w:r>
          </w:p>
          <w:p w:rsidR="00A43CD4" w:rsidRPr="001301B0" w:rsidRDefault="00A43CD4" w:rsidP="001301B0">
            <w:pPr>
              <w:pStyle w:val="affe"/>
            </w:pP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С.В.Колпаков, Н.А.Селунская и др.  Программа «Всеобщая история. 5-9 классы».- М.: Дрофа, 2012.</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С.В.Колпаков, Н.А.Селунская </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«Всеобщая история. История Древнего мира»</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 М.: Дрофа, 2014, 2015.</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vAlign w:val="center"/>
          </w:tcPr>
          <w:p w:rsidR="00A43CD4" w:rsidRPr="001301B0" w:rsidRDefault="00A43CD4" w:rsidP="001301B0">
            <w:pPr>
              <w:pStyle w:val="affe"/>
            </w:pPr>
            <w:r w:rsidRPr="001301B0">
              <w:t>Обществознание</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spacing w:after="0" w:line="240" w:lineRule="auto"/>
              <w:rPr>
                <w:rFonts w:ascii="Times New Roman" w:hAnsi="Times New Roman" w:cs="Times New Roman"/>
                <w:color w:val="000000"/>
                <w:sz w:val="24"/>
                <w:szCs w:val="24"/>
              </w:rPr>
            </w:pPr>
            <w:r w:rsidRPr="001301B0">
              <w:rPr>
                <w:rFonts w:ascii="Times New Roman" w:hAnsi="Times New Roman" w:cs="Times New Roman"/>
                <w:sz w:val="24"/>
                <w:szCs w:val="24"/>
              </w:rPr>
              <w:t>Л.Н. Боголюбов, Н.И. Городецкая, Л.Ф.Иванова</w:t>
            </w:r>
            <w:proofErr w:type="gramStart"/>
            <w:r w:rsidRPr="001301B0">
              <w:rPr>
                <w:rFonts w:ascii="Times New Roman" w:hAnsi="Times New Roman" w:cs="Times New Roman"/>
                <w:sz w:val="24"/>
                <w:szCs w:val="24"/>
              </w:rPr>
              <w:t>.</w:t>
            </w:r>
            <w:r w:rsidRPr="001301B0">
              <w:rPr>
                <w:rFonts w:ascii="Times New Roman" w:hAnsi="Times New Roman" w:cs="Times New Roman"/>
                <w:color w:val="000000"/>
                <w:sz w:val="24"/>
                <w:szCs w:val="24"/>
              </w:rPr>
              <w:t>О</w:t>
            </w:r>
            <w:proofErr w:type="gramEnd"/>
            <w:r w:rsidRPr="001301B0">
              <w:rPr>
                <w:rFonts w:ascii="Times New Roman" w:hAnsi="Times New Roman" w:cs="Times New Roman"/>
                <w:color w:val="000000"/>
                <w:sz w:val="24"/>
                <w:szCs w:val="24"/>
              </w:rPr>
              <w:t xml:space="preserve">бществознание. 5-9 классы. </w:t>
            </w:r>
            <w:r w:rsidRPr="001301B0">
              <w:rPr>
                <w:rFonts w:ascii="Times New Roman" w:hAnsi="Times New Roman" w:cs="Times New Roman"/>
                <w:sz w:val="24"/>
                <w:szCs w:val="24"/>
              </w:rPr>
              <w:t xml:space="preserve">Рабочие программы. 5 – 9 классы. – М.: Просвещение, 2013. </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Боголюбов Л.Н. и др. «Обществознание».  5 класс - М.: Просвещение,  2014.</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t>Биология</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Программа для основной общеобразовательной школы « Биология 5-9 класс» В. В. Пасечник, Составитель Г. М. Пальдяева  М.: Дрофа, 2016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В.В.Пасечник «Биология. Бактерии, грибы, растения. 5 класс».  – М.: Дрофа, 2014. </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t xml:space="preserve">География </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И.И.Баринова,  А.А.Плешаков, Н.Н. </w:t>
            </w:r>
            <w:r w:rsidRPr="001301B0">
              <w:rPr>
                <w:rFonts w:ascii="Times New Roman" w:hAnsi="Times New Roman" w:cs="Times New Roman"/>
                <w:sz w:val="24"/>
                <w:szCs w:val="24"/>
              </w:rPr>
              <w:lastRenderedPageBreak/>
              <w:t>Сонин. Программа основного общего образования по географии. 5-9 классы. - М.: Дрофа,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lastRenderedPageBreak/>
              <w:t xml:space="preserve">И.И.Баринова,  А.А.Плешаков, Н.Н. </w:t>
            </w:r>
            <w:r w:rsidRPr="001301B0">
              <w:rPr>
                <w:rFonts w:ascii="Times New Roman" w:hAnsi="Times New Roman" w:cs="Times New Roman"/>
                <w:sz w:val="24"/>
                <w:szCs w:val="24"/>
              </w:rPr>
              <w:lastRenderedPageBreak/>
              <w:t>Сонин «География. Начальный курс. 5 класс». - М.: Дрофа, 2014.</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lastRenderedPageBreak/>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lastRenderedPageBreak/>
              <w:t>Информатика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Босова Л.Л., Босова А.Ю. Программа по  информатике 5-7 классы. «Информатика. 2-11 классы» /Составитель М.Н. Бородин.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 БИНОМ. Лаборатория знаний, 2015</w:t>
            </w:r>
            <w:r w:rsidRPr="001301B0">
              <w:rPr>
                <w:rFonts w:ascii="Times New Roman" w:hAnsi="Times New Roman" w:cs="Times New Roman"/>
                <w:color w:val="FF0000"/>
                <w:sz w:val="24"/>
                <w:szCs w:val="24"/>
              </w:rPr>
              <w:t xml:space="preserve"> </w:t>
            </w:r>
            <w:r w:rsidRPr="001301B0">
              <w:rPr>
                <w:rFonts w:ascii="Times New Roman" w:hAnsi="Times New Roman" w:cs="Times New Roman"/>
                <w:sz w:val="24"/>
                <w:szCs w:val="24"/>
              </w:rPr>
              <w:t>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Босова Л.Л., Босова А.Ю. «Информатика» 5 класс. - М.: БИНОМ,  2014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t>ИЗО</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С.П.Ломов, С.Е.Игнатьев, М.В.Карамазина Искусство. Изобразительное искусство. 5-9 классы. - М.: Дрофа, 2013г.</w:t>
            </w:r>
          </w:p>
        </w:tc>
        <w:tc>
          <w:tcPr>
            <w:tcW w:w="4232"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С.П.Ломов, С.Е.Игнатьев, М.В.Карамазина «Искусство. Изобразительное искусство» 5 класс в 2-х частях.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 Дрофа, 2014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064"/>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ОДНКНР</w:t>
            </w:r>
          </w:p>
        </w:tc>
        <w:tc>
          <w:tcPr>
            <w:tcW w:w="872" w:type="dxa"/>
            <w:vAlign w:val="center"/>
          </w:tcPr>
          <w:p w:rsidR="00A43CD4" w:rsidRPr="001301B0" w:rsidRDefault="00A43CD4" w:rsidP="001301B0">
            <w:pPr>
              <w:spacing w:after="0" w:line="240" w:lineRule="auto"/>
              <w:ind w:hanging="108"/>
              <w:jc w:val="center"/>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pStyle w:val="afff0"/>
              <w:shd w:val="clear" w:color="auto" w:fill="FFFFFF"/>
              <w:spacing w:before="0" w:after="0"/>
            </w:pPr>
            <w:r w:rsidRPr="001301B0">
              <w:t xml:space="preserve">Программа комплексного учебного курса « Основы духовно-нравственной культуры народов России» авторы: Н.Ф. Виноградова, Виноградовой Н.Ф. </w:t>
            </w:r>
          </w:p>
        </w:tc>
        <w:tc>
          <w:tcPr>
            <w:tcW w:w="4232" w:type="dxa"/>
          </w:tcPr>
          <w:p w:rsidR="00A43CD4" w:rsidRPr="001301B0" w:rsidRDefault="00A43CD4" w:rsidP="001301B0">
            <w:pPr>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Н.Ф.Виноградова</w:t>
            </w:r>
            <w:proofErr w:type="gramStart"/>
            <w:r w:rsidRPr="001301B0">
              <w:rPr>
                <w:rFonts w:ascii="Times New Roman" w:hAnsi="Times New Roman" w:cs="Times New Roman"/>
                <w:sz w:val="24"/>
                <w:szCs w:val="24"/>
              </w:rPr>
              <w:t>,В</w:t>
            </w:r>
            <w:proofErr w:type="gramEnd"/>
            <w:r w:rsidRPr="001301B0">
              <w:rPr>
                <w:rFonts w:ascii="Times New Roman" w:hAnsi="Times New Roman" w:cs="Times New Roman"/>
                <w:sz w:val="24"/>
                <w:szCs w:val="24"/>
              </w:rPr>
              <w:t>.И.Власенко, А.В.Поляков «Основы духовно-нравственной культуры народов России». 5 класс. - М.: ООО «ВЕНТАНА-ГРАФ», 2019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t>Музыка</w:t>
            </w:r>
          </w:p>
          <w:p w:rsidR="00A43CD4" w:rsidRPr="001301B0" w:rsidRDefault="00A43CD4" w:rsidP="001301B0">
            <w:pPr>
              <w:pStyle w:val="affe"/>
            </w:pPr>
          </w:p>
        </w:tc>
        <w:tc>
          <w:tcPr>
            <w:tcW w:w="872"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pStyle w:val="1"/>
              <w:tabs>
                <w:tab w:val="clear" w:pos="0"/>
              </w:tabs>
              <w:spacing w:before="0" w:after="0"/>
              <w:ind w:left="0" w:firstLine="0"/>
              <w:rPr>
                <w:sz w:val="24"/>
                <w:szCs w:val="24"/>
              </w:rPr>
            </w:pPr>
            <w:r w:rsidRPr="001301B0">
              <w:rPr>
                <w:b w:val="0"/>
                <w:sz w:val="24"/>
                <w:szCs w:val="24"/>
              </w:rPr>
              <w:t>Е.Д.Критская, Г.П.Сергеева. Сборник рабочих программ</w:t>
            </w:r>
            <w:proofErr w:type="gramStart"/>
            <w:r w:rsidRPr="001301B0">
              <w:rPr>
                <w:b w:val="0"/>
                <w:sz w:val="24"/>
                <w:szCs w:val="24"/>
              </w:rPr>
              <w:t xml:space="preserve"> .</w:t>
            </w:r>
            <w:proofErr w:type="gramEnd"/>
            <w:r w:rsidRPr="001301B0">
              <w:rPr>
                <w:b w:val="0"/>
                <w:sz w:val="24"/>
                <w:szCs w:val="24"/>
              </w:rPr>
              <w:t xml:space="preserve"> Музыка. Искусство. 5-9 классы. М.:Просвещение,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Г.П.Сергеева, Е.Д.Критская «Музыка. 5 класс» - М.: Просвещение, 2014 г.</w:t>
            </w:r>
          </w:p>
          <w:p w:rsidR="00A43CD4" w:rsidRPr="001301B0" w:rsidRDefault="00A43CD4" w:rsidP="001301B0">
            <w:pPr>
              <w:spacing w:after="0" w:line="240" w:lineRule="auto"/>
              <w:ind w:firstLine="20"/>
              <w:rPr>
                <w:rFonts w:ascii="Times New Roman" w:hAnsi="Times New Roman" w:cs="Times New Roman"/>
                <w:sz w:val="24"/>
                <w:szCs w:val="24"/>
              </w:rPr>
            </w:pP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Физическая культура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Физическая  культура. 1-11 классы: комплексная программа  физического воспитания учащихся  В.И.Ляха, А.А.Зданевича/ авт.-сост.А.Н.Каинов, Г.И.Курьерова. – Волгоград: Учитель, 2014 г.</w:t>
            </w:r>
          </w:p>
        </w:tc>
        <w:tc>
          <w:tcPr>
            <w:tcW w:w="4232"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Учебник для ОУ под ред. М.Я.Виленского Физическая культура. 5,6,7 классы.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 Просвещение, 2014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vAlign w:val="center"/>
          </w:tcPr>
          <w:p w:rsidR="00A43CD4" w:rsidRPr="001301B0" w:rsidRDefault="00A43CD4" w:rsidP="001301B0">
            <w:pPr>
              <w:pStyle w:val="affe"/>
            </w:pPr>
            <w:r w:rsidRPr="001301B0">
              <w:t xml:space="preserve">Технология </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5</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 Н.В.Синица, П.С.Самородский Технология: программа: 5-8(9) классы. М.: Вентана-Граф, 2016г.</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А.Т.Тищенко,</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В.Синица.</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Программа «Технология» для учащихся 5-8 классов. – М.: Вентана-Граф,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Синица Н.В. «Технология. Технология ведения дома» 5 класс. -  М.: Вентана-Граф,   2014 г.</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Тищенко А.Т., Симоненко В.Д. «Технология. Индустриальные технологии» 5 класс. - М</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Вентана-Граф,  2014, 2018.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vAlign w:val="center"/>
          </w:tcPr>
          <w:p w:rsidR="00A43CD4" w:rsidRPr="001301B0" w:rsidRDefault="00A43CD4" w:rsidP="001301B0">
            <w:pPr>
              <w:pStyle w:val="affe"/>
            </w:pPr>
            <w:r w:rsidRPr="001301B0">
              <w:t xml:space="preserve"> Русский язык</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Кибирева Л.В. Программа курса </w:t>
            </w:r>
            <w:r w:rsidRPr="001301B0">
              <w:rPr>
                <w:rFonts w:ascii="Times New Roman" w:hAnsi="Times New Roman" w:cs="Times New Roman"/>
                <w:sz w:val="24"/>
                <w:szCs w:val="24"/>
              </w:rPr>
              <w:lastRenderedPageBreak/>
              <w:t xml:space="preserve">«Русский язык» 5-9 классы. </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М.: Русское слово,  2013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lastRenderedPageBreak/>
              <w:t xml:space="preserve">Быстрова Е.А. «Русский язык. 6 </w:t>
            </w:r>
            <w:r w:rsidRPr="001301B0">
              <w:rPr>
                <w:rFonts w:ascii="Times New Roman" w:hAnsi="Times New Roman" w:cs="Times New Roman"/>
                <w:sz w:val="24"/>
                <w:szCs w:val="24"/>
              </w:rPr>
              <w:lastRenderedPageBreak/>
              <w:t>класс».  В  2-х частях. - М.: Русское слово , 2014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lastRenderedPageBreak/>
              <w:t>2018г.</w:t>
            </w:r>
          </w:p>
        </w:tc>
      </w:tr>
      <w:tr w:rsidR="00A43CD4" w:rsidRPr="001301B0" w:rsidTr="001301B0">
        <w:trPr>
          <w:trHeight w:val="135"/>
        </w:trPr>
        <w:tc>
          <w:tcPr>
            <w:tcW w:w="2774" w:type="dxa"/>
            <w:vAlign w:val="center"/>
          </w:tcPr>
          <w:p w:rsidR="00A43CD4" w:rsidRPr="001301B0" w:rsidRDefault="00A43CD4" w:rsidP="001301B0">
            <w:pPr>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lastRenderedPageBreak/>
              <w:t>Литература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spacing w:after="0" w:line="240" w:lineRule="auto"/>
              <w:ind w:firstLine="20"/>
              <w:rPr>
                <w:rFonts w:ascii="Times New Roman" w:hAnsi="Times New Roman" w:cs="Times New Roman"/>
                <w:sz w:val="24"/>
                <w:szCs w:val="24"/>
              </w:rPr>
            </w:pPr>
            <w:r w:rsidRPr="001301B0">
              <w:rPr>
                <w:rFonts w:ascii="Times New Roman" w:hAnsi="Times New Roman" w:cs="Times New Roman"/>
                <w:sz w:val="24"/>
                <w:szCs w:val="24"/>
              </w:rPr>
              <w:t>Г Г.С.Меркин, С.А.Зинин.  Программа курса «Литература» 5-9 классы. - М.: Русское слово, 2017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Г.С.Меркин «Литература. 6 класс» в 2-х частях</w:t>
            </w:r>
            <w:proofErr w:type="gramStart"/>
            <w:r w:rsidRPr="001301B0">
              <w:rPr>
                <w:rFonts w:ascii="Times New Roman" w:hAnsi="Times New Roman" w:cs="Times New Roman"/>
                <w:sz w:val="24"/>
                <w:szCs w:val="24"/>
              </w:rPr>
              <w:t xml:space="preserve"> .</w:t>
            </w:r>
            <w:proofErr w:type="gramEnd"/>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М.: Русское слово, 2015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vAlign w:val="center"/>
          </w:tcPr>
          <w:p w:rsidR="00A43CD4" w:rsidRPr="001301B0" w:rsidRDefault="00A43CD4" w:rsidP="001301B0">
            <w:pPr>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Математика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Программы  общеобразовательных учреждений. Математика 5-6 классы /Автор-составитель В.И. Жохов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 xml:space="preserve">.: Мнемозина, 2014 г.  </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Н.Л.Виленкин, В.И.</w:t>
            </w:r>
            <w:proofErr w:type="gramStart"/>
            <w:r w:rsidRPr="001301B0">
              <w:rPr>
                <w:rFonts w:ascii="Times New Roman" w:hAnsi="Times New Roman" w:cs="Times New Roman"/>
                <w:sz w:val="24"/>
                <w:szCs w:val="24"/>
              </w:rPr>
              <w:t>Жохов</w:t>
            </w:r>
            <w:proofErr w:type="gramEnd"/>
            <w:r w:rsidRPr="001301B0">
              <w:rPr>
                <w:rFonts w:ascii="Times New Roman" w:hAnsi="Times New Roman" w:cs="Times New Roman"/>
                <w:sz w:val="24"/>
                <w:szCs w:val="24"/>
              </w:rPr>
              <w:t xml:space="preserve"> и др. «Математика. 6 класс» - М.: Мнемозина,  2015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t>Английский язык</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tabs>
                <w:tab w:val="left" w:pos="900"/>
              </w:tabs>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Рабочая программа. Английский язык. 5—9 классы</w:t>
            </w:r>
            <w:proofErr w:type="gramStart"/>
            <w:r w:rsidRPr="001301B0">
              <w:rPr>
                <w:rFonts w:ascii="Times New Roman" w:hAnsi="Times New Roman" w:cs="Times New Roman"/>
                <w:sz w:val="24"/>
                <w:szCs w:val="24"/>
              </w:rPr>
              <w:t xml:space="preserve"> :</w:t>
            </w:r>
            <w:proofErr w:type="gramEnd"/>
          </w:p>
          <w:p w:rsidR="00A43CD4" w:rsidRPr="001301B0" w:rsidRDefault="00A43CD4" w:rsidP="001301B0">
            <w:pPr>
              <w:tabs>
                <w:tab w:val="left" w:pos="900"/>
              </w:tabs>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учебно-методическое пособие / О. В. Афанасьева, И. В. Михеева, Н. В. Языкова, Е. А. Колесникова. — 4-е изд., перераб. — М.</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Дрофа, 2017. </w:t>
            </w:r>
          </w:p>
        </w:tc>
        <w:tc>
          <w:tcPr>
            <w:tcW w:w="4232" w:type="dxa"/>
          </w:tcPr>
          <w:p w:rsidR="00A43CD4" w:rsidRPr="001301B0" w:rsidRDefault="00A43CD4" w:rsidP="001301B0">
            <w:pPr>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 xml:space="preserve">О.В.Афанасьева, И.В.Михеева, К.Н.Баранова  «Английский язык. 5 класс». В 2 частях.  </w:t>
            </w:r>
          </w:p>
          <w:p w:rsidR="00A43CD4" w:rsidRPr="001301B0" w:rsidRDefault="00A43CD4" w:rsidP="001301B0">
            <w:pPr>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 М.: Дрофа, 2016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История</w:t>
            </w:r>
          </w:p>
          <w:p w:rsidR="00A43CD4" w:rsidRPr="001301B0" w:rsidRDefault="00A43CD4" w:rsidP="001301B0">
            <w:pPr>
              <w:pStyle w:val="affe"/>
            </w:pP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 xml:space="preserve">С.В.Колпаков и др., Программа «Всеобщая история».  5-9 класс. - М.:Дрофа, </w:t>
            </w:r>
            <w:r w:rsidRPr="001301B0">
              <w:rPr>
                <w:rFonts w:ascii="Times New Roman" w:hAnsi="Times New Roman" w:cs="Times New Roman"/>
                <w:b/>
                <w:sz w:val="24"/>
                <w:szCs w:val="24"/>
              </w:rPr>
              <w:t xml:space="preserve"> </w:t>
            </w:r>
            <w:r w:rsidRPr="001301B0">
              <w:rPr>
                <w:rFonts w:ascii="Times New Roman" w:hAnsi="Times New Roman" w:cs="Times New Roman"/>
                <w:sz w:val="24"/>
                <w:szCs w:val="24"/>
              </w:rPr>
              <w:t>2012.</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bCs/>
                <w:sz w:val="24"/>
                <w:szCs w:val="24"/>
              </w:rPr>
              <w:t xml:space="preserve">И.Л.Андреева, О.В.Волобуев, Л.М.Ляшенко и др. </w:t>
            </w:r>
            <w:r w:rsidRPr="001301B0">
              <w:rPr>
                <w:rFonts w:ascii="Times New Roman" w:hAnsi="Times New Roman" w:cs="Times New Roman"/>
                <w:sz w:val="24"/>
                <w:szCs w:val="24"/>
              </w:rPr>
              <w:t>Программа «История России». 6-10 кл. – М.:Дрофа, 2015.</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Программа «История Вологодского края 6-9 классы» -  Вологда: издательский центр ВИРО, 2007.</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М.В.Пономарев, А..В.Абрамов, С.В.Тырин «История Средних веков» - М.: Дрофа, 2016.</w:t>
            </w:r>
          </w:p>
          <w:p w:rsidR="00A43CD4" w:rsidRPr="001301B0" w:rsidRDefault="00A43CD4" w:rsidP="001301B0">
            <w:pPr>
              <w:spacing w:after="0" w:line="240" w:lineRule="auto"/>
              <w:rPr>
                <w:rFonts w:ascii="Times New Roman" w:hAnsi="Times New Roman" w:cs="Times New Roman"/>
                <w:iCs/>
                <w:sz w:val="24"/>
                <w:szCs w:val="24"/>
              </w:rPr>
            </w:pP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iCs/>
                <w:sz w:val="24"/>
                <w:szCs w:val="24"/>
              </w:rPr>
              <w:t xml:space="preserve">Андреев И.Л., Федоров И.Н. «История России с древнейших времен до 16 века».  6 класс </w:t>
            </w:r>
            <w:proofErr w:type="gramStart"/>
            <w:r w:rsidRPr="001301B0">
              <w:rPr>
                <w:rFonts w:ascii="Times New Roman" w:hAnsi="Times New Roman" w:cs="Times New Roman"/>
                <w:iCs/>
                <w:sz w:val="24"/>
                <w:szCs w:val="24"/>
              </w:rPr>
              <w:t>–М</w:t>
            </w:r>
            <w:proofErr w:type="gramEnd"/>
            <w:r w:rsidRPr="001301B0">
              <w:rPr>
                <w:rFonts w:ascii="Times New Roman" w:hAnsi="Times New Roman" w:cs="Times New Roman"/>
                <w:iCs/>
                <w:sz w:val="24"/>
                <w:szCs w:val="24"/>
              </w:rPr>
              <w:t>.: Дрофа,  2016.</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t>Обществознание</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spacing w:after="0" w:line="240" w:lineRule="auto"/>
              <w:rPr>
                <w:rFonts w:ascii="Times New Roman" w:hAnsi="Times New Roman" w:cs="Times New Roman"/>
                <w:color w:val="000000"/>
                <w:sz w:val="24"/>
                <w:szCs w:val="24"/>
              </w:rPr>
            </w:pPr>
            <w:r w:rsidRPr="001301B0">
              <w:rPr>
                <w:rFonts w:ascii="Times New Roman" w:hAnsi="Times New Roman" w:cs="Times New Roman"/>
                <w:sz w:val="24"/>
                <w:szCs w:val="24"/>
              </w:rPr>
              <w:t xml:space="preserve">Л.Н. Боголюбов, Н.И. Городецкая, Л.Ф.Иванова. </w:t>
            </w:r>
            <w:r w:rsidRPr="001301B0">
              <w:rPr>
                <w:rFonts w:ascii="Times New Roman" w:hAnsi="Times New Roman" w:cs="Times New Roman"/>
                <w:color w:val="000000"/>
                <w:sz w:val="24"/>
                <w:szCs w:val="24"/>
              </w:rPr>
              <w:t xml:space="preserve">Обществознание. 5-9 классы. </w:t>
            </w:r>
            <w:r w:rsidRPr="001301B0">
              <w:rPr>
                <w:rFonts w:ascii="Times New Roman" w:hAnsi="Times New Roman" w:cs="Times New Roman"/>
                <w:sz w:val="24"/>
                <w:szCs w:val="24"/>
              </w:rPr>
              <w:t xml:space="preserve">Рабочие программы. 5 – 9классы – М.: Просвещение, 2013. </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Боголюбов Л.Н. «Обществознание» 6 класс. - М.: Просвещение, 2015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t>Биология</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Программа для основной общеобразовательной школы « Биология 5-9 класс» В. В. Пасечник, Составитель Г. М. Пальдяева  М.: Дрофа, 2016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В.В.Пасечник «Биология. Многообразие покрытосеменных растений. 6 класс».  М.: Дрофа,  2015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t xml:space="preserve">География </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И.И.Баринова,  А.А.Плешаков, Н.Н. Сонин. Программа основного общего </w:t>
            </w:r>
            <w:r w:rsidRPr="001301B0">
              <w:rPr>
                <w:rFonts w:ascii="Times New Roman" w:hAnsi="Times New Roman" w:cs="Times New Roman"/>
                <w:sz w:val="24"/>
                <w:szCs w:val="24"/>
              </w:rPr>
              <w:lastRenderedPageBreak/>
              <w:t>образования по географии. 5-9 классы. Москва: Дрофа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lastRenderedPageBreak/>
              <w:t xml:space="preserve">Т.П.Герасимова, Н.П.Неклюкова «Начальный курс географии. 6 класс». </w:t>
            </w:r>
            <w:r w:rsidRPr="001301B0">
              <w:rPr>
                <w:rFonts w:ascii="Times New Roman" w:hAnsi="Times New Roman" w:cs="Times New Roman"/>
                <w:sz w:val="24"/>
                <w:szCs w:val="24"/>
              </w:rPr>
              <w:lastRenderedPageBreak/>
              <w:t>-  М.: Дрофа,  2014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lastRenderedPageBreak/>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lastRenderedPageBreak/>
              <w:t>Информатика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Босова Л.Л., Босова А.Ю. Программа по  информатике 5-7 классы. «Информатика. 2-11 классы» /Составитель М.Н. Бородин.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 БИНОМ. Лаборатория знаний, 2015</w:t>
            </w:r>
            <w:r w:rsidRPr="001301B0">
              <w:rPr>
                <w:rFonts w:ascii="Times New Roman" w:hAnsi="Times New Roman" w:cs="Times New Roman"/>
                <w:color w:val="FF0000"/>
                <w:sz w:val="24"/>
                <w:szCs w:val="24"/>
              </w:rPr>
              <w:t xml:space="preserve"> </w:t>
            </w:r>
            <w:r w:rsidRPr="001301B0">
              <w:rPr>
                <w:rFonts w:ascii="Times New Roman" w:hAnsi="Times New Roman" w:cs="Times New Roman"/>
                <w:sz w:val="24"/>
                <w:szCs w:val="24"/>
              </w:rPr>
              <w:t>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Босова Л.Л., Босова А.Ю. «Информатика» 6 класс.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 БИНОМ,  2015, 2016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t>ИЗО</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С.П.Ломов, С.Е.Игнатьев, М.В.Карамазина Искусство. Изобразительное искусство. 5-9 классы.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 Дрофа, 2013г.</w:t>
            </w:r>
          </w:p>
        </w:tc>
        <w:tc>
          <w:tcPr>
            <w:tcW w:w="4232"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С.П.Ломов, С.Е.Игнатьев, М.В.Карамазина «Искусство. Изобразительное искусство» 6 класс в 2-х частях. - М.: Дрофа, 2015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vAlign w:val="center"/>
          </w:tcPr>
          <w:p w:rsidR="00A43CD4" w:rsidRPr="001301B0" w:rsidRDefault="00A43CD4" w:rsidP="001301B0">
            <w:pPr>
              <w:pStyle w:val="affe"/>
            </w:pPr>
            <w:r w:rsidRPr="001301B0">
              <w:t xml:space="preserve"> Истоки</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 Истоки.   Программа для среднего и старшего  звеньев  общеобразовательной   школы (5-11 классы</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Истоки. Истоковедение /под редакцией А.В.Камкина, А.И. Кузьмина, Т-10. М.: Издательский дом «Истоки» 2013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А.В.Камкин «Истоки. «Слово и образ Отечества».  - М.: Истоки,   2017 г.  </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2013г.</w:t>
            </w:r>
          </w:p>
        </w:tc>
      </w:tr>
      <w:tr w:rsidR="00A43CD4" w:rsidRPr="001301B0" w:rsidTr="001301B0">
        <w:trPr>
          <w:trHeight w:val="135"/>
        </w:trPr>
        <w:tc>
          <w:tcPr>
            <w:tcW w:w="2774" w:type="dxa"/>
            <w:vAlign w:val="center"/>
          </w:tcPr>
          <w:p w:rsidR="00A43CD4" w:rsidRPr="001301B0" w:rsidRDefault="00A43CD4" w:rsidP="001301B0">
            <w:pPr>
              <w:pStyle w:val="affe"/>
            </w:pPr>
            <w:r w:rsidRPr="001301B0">
              <w:t>Музыка</w:t>
            </w:r>
          </w:p>
          <w:p w:rsidR="00A43CD4" w:rsidRPr="001301B0" w:rsidRDefault="00A43CD4" w:rsidP="001301B0">
            <w:pPr>
              <w:pStyle w:val="affe"/>
            </w:pP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pStyle w:val="1"/>
              <w:tabs>
                <w:tab w:val="clear" w:pos="0"/>
              </w:tabs>
              <w:spacing w:before="0" w:after="0"/>
              <w:ind w:left="0" w:firstLine="0"/>
              <w:rPr>
                <w:sz w:val="24"/>
                <w:szCs w:val="24"/>
              </w:rPr>
            </w:pPr>
            <w:r w:rsidRPr="001301B0">
              <w:rPr>
                <w:b w:val="0"/>
                <w:sz w:val="24"/>
                <w:szCs w:val="24"/>
              </w:rPr>
              <w:t>Е.Д.Критская, Г.П.Сергеева. Сборник рабочих программ</w:t>
            </w:r>
            <w:proofErr w:type="gramStart"/>
            <w:r w:rsidRPr="001301B0">
              <w:rPr>
                <w:b w:val="0"/>
                <w:sz w:val="24"/>
                <w:szCs w:val="24"/>
              </w:rPr>
              <w:t xml:space="preserve"> .</w:t>
            </w:r>
            <w:proofErr w:type="gramEnd"/>
            <w:r w:rsidRPr="001301B0">
              <w:rPr>
                <w:b w:val="0"/>
                <w:sz w:val="24"/>
                <w:szCs w:val="24"/>
              </w:rPr>
              <w:t xml:space="preserve"> Музыка. Искусство. 5-9 классы. М.:Просвещение,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Г.П.Сергеева, «Музыка. 6класс». - М.: Просвещение, 2015 г. </w:t>
            </w:r>
          </w:p>
          <w:p w:rsidR="00A43CD4" w:rsidRPr="001301B0" w:rsidRDefault="00A43CD4" w:rsidP="001301B0">
            <w:pPr>
              <w:spacing w:after="0" w:line="240" w:lineRule="auto"/>
              <w:ind w:firstLine="20"/>
              <w:rPr>
                <w:rFonts w:ascii="Times New Roman" w:hAnsi="Times New Roman" w:cs="Times New Roman"/>
                <w:sz w:val="24"/>
                <w:szCs w:val="24"/>
              </w:rPr>
            </w:pPr>
            <w:r w:rsidRPr="001301B0">
              <w:rPr>
                <w:rFonts w:ascii="Times New Roman" w:hAnsi="Times New Roman" w:cs="Times New Roman"/>
                <w:sz w:val="24"/>
                <w:szCs w:val="24"/>
              </w:rPr>
              <w:t xml:space="preserve"> </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 Физическая культура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Физическая  культура. 1-11 классы: комплексная программа  физического воспитания учащихся  В.И.Ляха, А.А.Зданевича/ авт.-сост.А.Н.Каинов, Г.И.Курьерова. – Волгоград: Учитель,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Учебник для ОУ под ред. М.Я.Виленского Физическая культура. 5,6,7 классы.  - М.: Просвещение, 2016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vAlign w:val="center"/>
          </w:tcPr>
          <w:p w:rsidR="00A43CD4" w:rsidRPr="001301B0" w:rsidRDefault="00A43CD4" w:rsidP="001301B0">
            <w:pPr>
              <w:pStyle w:val="affe"/>
            </w:pPr>
            <w:r w:rsidRPr="001301B0">
              <w:t xml:space="preserve">Технология </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6</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 Н.В.Синица, П.С.Самородский Технология: программа: 5-8(9) классы. М.: Вентана-Граф, 2016г</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А.Т.Тищенко,</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В.Синица.</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Программа «Технология» для учащихся 5-8 классов. – М.: Вентана-Граф,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Синица Н.В. «Технология. Технология ведения дома» 6 класс.-  М</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«Вентана-Граф»  2015г.</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Тищенко А.Т., Симоненко В.Д. «Технология. Индустриальные технологии» 6 класс, - М</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Вентана-Граф, 2015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Русский язык</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Кибирева Л.В. Программа курса </w:t>
            </w:r>
            <w:r w:rsidRPr="001301B0">
              <w:rPr>
                <w:rFonts w:ascii="Times New Roman" w:hAnsi="Times New Roman" w:cs="Times New Roman"/>
                <w:sz w:val="24"/>
                <w:szCs w:val="24"/>
              </w:rPr>
              <w:lastRenderedPageBreak/>
              <w:t>«Русский язык» 5-9 классы. -</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М.: Русское слово,  2013 г.</w:t>
            </w:r>
          </w:p>
        </w:tc>
        <w:tc>
          <w:tcPr>
            <w:tcW w:w="4232" w:type="dxa"/>
          </w:tcPr>
          <w:p w:rsidR="00A43CD4" w:rsidRPr="001301B0" w:rsidRDefault="00A43CD4" w:rsidP="001301B0">
            <w:pPr>
              <w:spacing w:after="0" w:line="240" w:lineRule="auto"/>
              <w:rPr>
                <w:rFonts w:ascii="Times New Roman" w:hAnsi="Times New Roman" w:cs="Times New Roman"/>
                <w:color w:val="000000"/>
                <w:sz w:val="24"/>
                <w:szCs w:val="24"/>
              </w:rPr>
            </w:pPr>
            <w:r w:rsidRPr="001301B0">
              <w:rPr>
                <w:rFonts w:ascii="Times New Roman" w:hAnsi="Times New Roman" w:cs="Times New Roman"/>
                <w:color w:val="000000"/>
                <w:sz w:val="24"/>
                <w:szCs w:val="24"/>
              </w:rPr>
              <w:lastRenderedPageBreak/>
              <w:t xml:space="preserve">Быстрова Е.А., Кибирева Л.В. и др. </w:t>
            </w:r>
            <w:r w:rsidRPr="001301B0">
              <w:rPr>
                <w:rFonts w:ascii="Times New Roman" w:hAnsi="Times New Roman" w:cs="Times New Roman"/>
                <w:color w:val="000000"/>
                <w:sz w:val="24"/>
                <w:szCs w:val="24"/>
              </w:rPr>
              <w:lastRenderedPageBreak/>
              <w:t xml:space="preserve">/Под ред. Быстровой Е.А. </w:t>
            </w:r>
            <w:r w:rsidRPr="001301B0">
              <w:rPr>
                <w:rFonts w:ascii="Times New Roman" w:hAnsi="Times New Roman" w:cs="Times New Roman"/>
                <w:sz w:val="24"/>
                <w:szCs w:val="24"/>
              </w:rPr>
              <w:t xml:space="preserve">«Русский язык. 7 класс». - </w:t>
            </w:r>
            <w:r w:rsidRPr="001301B0">
              <w:rPr>
                <w:rFonts w:ascii="Times New Roman" w:hAnsi="Times New Roman" w:cs="Times New Roman"/>
                <w:color w:val="000000"/>
                <w:sz w:val="24"/>
                <w:szCs w:val="24"/>
              </w:rPr>
              <w:t xml:space="preserve">М.: Русское слово-учебник,  </w:t>
            </w:r>
            <w:r w:rsidRPr="001301B0">
              <w:rPr>
                <w:rFonts w:ascii="Times New Roman" w:hAnsi="Times New Roman" w:cs="Times New Roman"/>
                <w:sz w:val="24"/>
                <w:szCs w:val="24"/>
              </w:rPr>
              <w:t>2016.</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lastRenderedPageBreak/>
              <w:t>2018 г.</w:t>
            </w:r>
          </w:p>
        </w:tc>
      </w:tr>
      <w:tr w:rsidR="00A43CD4" w:rsidRPr="001301B0" w:rsidTr="001301B0">
        <w:trPr>
          <w:trHeight w:val="135"/>
        </w:trPr>
        <w:tc>
          <w:tcPr>
            <w:tcW w:w="2774"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lastRenderedPageBreak/>
              <w:t>Литература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spacing w:after="0" w:line="240" w:lineRule="auto"/>
              <w:ind w:firstLine="20"/>
              <w:rPr>
                <w:rFonts w:ascii="Times New Roman" w:hAnsi="Times New Roman" w:cs="Times New Roman"/>
                <w:sz w:val="24"/>
                <w:szCs w:val="24"/>
              </w:rPr>
            </w:pPr>
            <w:r w:rsidRPr="001301B0">
              <w:rPr>
                <w:rFonts w:ascii="Times New Roman" w:hAnsi="Times New Roman" w:cs="Times New Roman"/>
                <w:sz w:val="24"/>
                <w:szCs w:val="24"/>
              </w:rPr>
              <w:t>Г.С.Меркин, С.А.Зинин.  Программа курса «Литература» 5-9 классы. - М.: Русское слово, 2017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Г.С.Меркин «Литература.  7 класс» -</w:t>
            </w:r>
            <w:r w:rsidRPr="001301B0">
              <w:rPr>
                <w:rFonts w:ascii="Times New Roman" w:hAnsi="Times New Roman" w:cs="Times New Roman"/>
                <w:color w:val="000000"/>
                <w:sz w:val="24"/>
                <w:szCs w:val="24"/>
              </w:rPr>
              <w:t xml:space="preserve"> М.: Русское слово-учебник, </w:t>
            </w:r>
            <w:r w:rsidRPr="001301B0">
              <w:rPr>
                <w:rFonts w:ascii="Times New Roman" w:hAnsi="Times New Roman" w:cs="Times New Roman"/>
                <w:sz w:val="24"/>
                <w:szCs w:val="24"/>
              </w:rPr>
              <w:t>2016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Английский язык</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tabs>
                <w:tab w:val="left" w:pos="900"/>
              </w:tabs>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Рабочая программа. Английский язык. 5—9 классы</w:t>
            </w:r>
            <w:proofErr w:type="gramStart"/>
            <w:r w:rsidRPr="001301B0">
              <w:rPr>
                <w:rFonts w:ascii="Times New Roman" w:hAnsi="Times New Roman" w:cs="Times New Roman"/>
                <w:sz w:val="24"/>
                <w:szCs w:val="24"/>
              </w:rPr>
              <w:t xml:space="preserve"> :</w:t>
            </w:r>
            <w:proofErr w:type="gramEnd"/>
          </w:p>
          <w:p w:rsidR="00A43CD4" w:rsidRPr="001301B0" w:rsidRDefault="00A43CD4" w:rsidP="001301B0">
            <w:pPr>
              <w:tabs>
                <w:tab w:val="left" w:pos="900"/>
              </w:tabs>
              <w:spacing w:after="0" w:line="240" w:lineRule="auto"/>
              <w:jc w:val="both"/>
              <w:rPr>
                <w:rFonts w:ascii="Times New Roman" w:hAnsi="Times New Roman" w:cs="Times New Roman"/>
                <w:b/>
                <w:sz w:val="24"/>
                <w:szCs w:val="24"/>
              </w:rPr>
            </w:pPr>
            <w:r w:rsidRPr="001301B0">
              <w:rPr>
                <w:rFonts w:ascii="Times New Roman" w:hAnsi="Times New Roman" w:cs="Times New Roman"/>
                <w:sz w:val="24"/>
                <w:szCs w:val="24"/>
              </w:rPr>
              <w:t>учебно-методическое пособие / О. В. Афанасьева, И. В. Михеева, Н. В. Языкова, Е. А. Колесникова. — 4-е изд., перераб. — М.</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Дрофа, 2017.</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О.В.Афанасьева, И.В.Михеева, К.М. Баранова  «Английский язык» 7 класс. В 2-х ч.  - М.: Дрофа, 2016, 2017 г.  </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Немецкий язык</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tabs>
                <w:tab w:val="left" w:pos="900"/>
              </w:tabs>
              <w:spacing w:after="0" w:line="240" w:lineRule="auto"/>
              <w:rPr>
                <w:rFonts w:ascii="Times New Roman" w:hAnsi="Times New Roman" w:cs="Times New Roman"/>
                <w:sz w:val="24"/>
                <w:szCs w:val="24"/>
              </w:rPr>
            </w:pPr>
            <w:r w:rsidRPr="001301B0">
              <w:rPr>
                <w:rFonts w:ascii="Times New Roman" w:eastAsia="Times New Roman" w:hAnsi="Times New Roman" w:cs="Times New Roman"/>
                <w:sz w:val="24"/>
                <w:szCs w:val="24"/>
              </w:rPr>
              <w:t>Рабочая программа М.М. Аверина. / Немецкий язык. Рабочие программы. 5-9 классы. 2013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М.М.Аверин  Немецкий язык. Второй иностранный язык. 5 класс. - М.: Просвещение, 2016.</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Алгебра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p w:rsidR="00A43CD4" w:rsidRPr="001301B0" w:rsidRDefault="00A43CD4" w:rsidP="001301B0">
            <w:pPr>
              <w:spacing w:after="0" w:line="240" w:lineRule="auto"/>
              <w:jc w:val="center"/>
              <w:rPr>
                <w:rFonts w:ascii="Times New Roman" w:hAnsi="Times New Roman" w:cs="Times New Roman"/>
                <w:sz w:val="24"/>
                <w:szCs w:val="24"/>
              </w:rPr>
            </w:pP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Миндюк Н.Г. Алгебра. Рабочие программы. Предметная линия учебников Ю.Н.Макарычева и др. 7-9 классы: пособие </w:t>
            </w:r>
            <w:proofErr w:type="gramStart"/>
            <w:r w:rsidRPr="001301B0">
              <w:rPr>
                <w:rFonts w:ascii="Times New Roman" w:hAnsi="Times New Roman" w:cs="Times New Roman"/>
                <w:sz w:val="24"/>
                <w:szCs w:val="24"/>
              </w:rPr>
              <w:t>для</w:t>
            </w:r>
            <w:proofErr w:type="gramEnd"/>
            <w:r w:rsidRPr="001301B0">
              <w:rPr>
                <w:rFonts w:ascii="Times New Roman" w:hAnsi="Times New Roman" w:cs="Times New Roman"/>
                <w:sz w:val="24"/>
                <w:szCs w:val="24"/>
              </w:rPr>
              <w:t xml:space="preserve"> учит. Общеобр</w:t>
            </w:r>
            <w:proofErr w:type="gramStart"/>
            <w:r w:rsidRPr="001301B0">
              <w:rPr>
                <w:rFonts w:ascii="Times New Roman" w:hAnsi="Times New Roman" w:cs="Times New Roman"/>
                <w:sz w:val="24"/>
                <w:szCs w:val="24"/>
              </w:rPr>
              <w:t>.у</w:t>
            </w:r>
            <w:proofErr w:type="gramEnd"/>
            <w:r w:rsidRPr="001301B0">
              <w:rPr>
                <w:rFonts w:ascii="Times New Roman" w:hAnsi="Times New Roman" w:cs="Times New Roman"/>
                <w:sz w:val="24"/>
                <w:szCs w:val="24"/>
              </w:rPr>
              <w:t xml:space="preserve">чрежд./ Н.Г.Миндюк.- </w:t>
            </w:r>
            <w:r w:rsidRPr="001301B0">
              <w:rPr>
                <w:rFonts w:ascii="Times New Roman" w:hAnsi="Times New Roman" w:cs="Times New Roman"/>
                <w:color w:val="000000"/>
                <w:sz w:val="24"/>
                <w:szCs w:val="24"/>
              </w:rPr>
              <w:t>М.: Просвещение, 2014 г.</w:t>
            </w:r>
          </w:p>
        </w:tc>
        <w:tc>
          <w:tcPr>
            <w:tcW w:w="4232" w:type="dxa"/>
          </w:tcPr>
          <w:p w:rsidR="00A43CD4" w:rsidRPr="001301B0" w:rsidRDefault="00A43CD4" w:rsidP="001301B0">
            <w:pPr>
              <w:spacing w:after="0" w:line="240" w:lineRule="auto"/>
              <w:rPr>
                <w:rFonts w:ascii="Times New Roman" w:hAnsi="Times New Roman" w:cs="Times New Roman"/>
                <w:color w:val="000000"/>
                <w:sz w:val="24"/>
                <w:szCs w:val="24"/>
              </w:rPr>
            </w:pPr>
            <w:r w:rsidRPr="001301B0">
              <w:rPr>
                <w:rFonts w:ascii="Times New Roman" w:hAnsi="Times New Roman" w:cs="Times New Roman"/>
                <w:color w:val="000000"/>
                <w:sz w:val="24"/>
                <w:szCs w:val="24"/>
              </w:rPr>
              <w:t>Макарычев Ю.Н., Миндюк Н.Г., Нешков К.И. и др. «Алгебра», 7 кл. /Под ред. Теляковского С.А.</w:t>
            </w:r>
          </w:p>
          <w:p w:rsidR="00A43CD4" w:rsidRPr="001301B0" w:rsidRDefault="00A43CD4" w:rsidP="001301B0">
            <w:pPr>
              <w:spacing w:after="0" w:line="240" w:lineRule="auto"/>
              <w:rPr>
                <w:rFonts w:ascii="Times New Roman" w:hAnsi="Times New Roman" w:cs="Times New Roman"/>
                <w:color w:val="000000"/>
                <w:sz w:val="24"/>
                <w:szCs w:val="24"/>
              </w:rPr>
            </w:pPr>
            <w:r w:rsidRPr="001301B0">
              <w:rPr>
                <w:rFonts w:ascii="Times New Roman" w:hAnsi="Times New Roman" w:cs="Times New Roman"/>
                <w:color w:val="000000"/>
                <w:sz w:val="24"/>
                <w:szCs w:val="24"/>
              </w:rPr>
              <w:t>- М.: Просвещение, 2016.</w:t>
            </w:r>
          </w:p>
          <w:p w:rsidR="00A43CD4" w:rsidRPr="001301B0" w:rsidRDefault="00A43CD4" w:rsidP="001301B0">
            <w:pPr>
              <w:spacing w:after="0" w:line="240" w:lineRule="auto"/>
              <w:rPr>
                <w:rFonts w:ascii="Times New Roman" w:hAnsi="Times New Roman" w:cs="Times New Roman"/>
                <w:sz w:val="24"/>
                <w:szCs w:val="24"/>
              </w:rPr>
            </w:pP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Геометрия</w:t>
            </w:r>
          </w:p>
        </w:tc>
        <w:tc>
          <w:tcPr>
            <w:tcW w:w="872"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vAlign w:val="center"/>
          </w:tcPr>
          <w:p w:rsidR="00A43CD4" w:rsidRPr="001301B0" w:rsidRDefault="00A43CD4" w:rsidP="001301B0">
            <w:pPr>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Геометрия</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Рабочая программа к учебнику Л.С. Атанасяна и др. 7-9 классы: пособие для учителей общеоб.учрежд./ В.Ф.Бутузов.- М.: Просвещение, 2013г.</w:t>
            </w:r>
          </w:p>
        </w:tc>
        <w:tc>
          <w:tcPr>
            <w:tcW w:w="4232" w:type="dxa"/>
          </w:tcPr>
          <w:p w:rsidR="00A43CD4" w:rsidRPr="001301B0" w:rsidRDefault="00A43CD4" w:rsidP="001301B0">
            <w:pPr>
              <w:spacing w:after="0" w:line="240" w:lineRule="auto"/>
              <w:rPr>
                <w:rFonts w:ascii="Times New Roman" w:hAnsi="Times New Roman" w:cs="Times New Roman"/>
                <w:color w:val="000000"/>
                <w:sz w:val="24"/>
                <w:szCs w:val="24"/>
              </w:rPr>
            </w:pPr>
            <w:r w:rsidRPr="001301B0">
              <w:rPr>
                <w:rFonts w:ascii="Times New Roman" w:hAnsi="Times New Roman" w:cs="Times New Roman"/>
                <w:color w:val="000000"/>
                <w:sz w:val="24"/>
                <w:szCs w:val="24"/>
              </w:rPr>
              <w:t>Атанасян Л.С., Бутузов В.Ф., Кадомцев С.Б. и др.</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«Геометрия 7-9 класс». - М.: Просвещение, 2018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История</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С.В.Колпаков и др., Программа «Всеобщая история».  5-9 класс. - М.:Дрофа,  2012</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bCs/>
                <w:sz w:val="24"/>
                <w:szCs w:val="24"/>
              </w:rPr>
              <w:t xml:space="preserve">И.Л.Андреева, О.В.Волобуев, Л.М.Ляшенко и др. </w:t>
            </w:r>
            <w:r w:rsidRPr="001301B0">
              <w:rPr>
                <w:rFonts w:ascii="Times New Roman" w:hAnsi="Times New Roman" w:cs="Times New Roman"/>
                <w:sz w:val="24"/>
                <w:szCs w:val="24"/>
              </w:rPr>
              <w:t>Программа «История России». 6-10 кл. – М.:Дрофа, 2015.</w:t>
            </w:r>
          </w:p>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 xml:space="preserve">Программа «История Вологодского края 6-9 классы» -  Вологда: издательский </w:t>
            </w:r>
            <w:r w:rsidRPr="001301B0">
              <w:rPr>
                <w:rFonts w:ascii="Times New Roman" w:hAnsi="Times New Roman" w:cs="Times New Roman"/>
                <w:sz w:val="24"/>
                <w:szCs w:val="24"/>
              </w:rPr>
              <w:lastRenderedPageBreak/>
              <w:t>центр ВИРО, 2007.</w:t>
            </w:r>
          </w:p>
        </w:tc>
        <w:tc>
          <w:tcPr>
            <w:tcW w:w="4232" w:type="dxa"/>
          </w:tcPr>
          <w:p w:rsidR="00A43CD4" w:rsidRPr="001301B0" w:rsidRDefault="00A43CD4" w:rsidP="001301B0">
            <w:pPr>
              <w:spacing w:after="0" w:line="240" w:lineRule="auto"/>
              <w:rPr>
                <w:rFonts w:ascii="Times New Roman" w:hAnsi="Times New Roman" w:cs="Times New Roman"/>
                <w:iCs/>
                <w:sz w:val="24"/>
                <w:szCs w:val="24"/>
              </w:rPr>
            </w:pPr>
            <w:r w:rsidRPr="001301B0">
              <w:rPr>
                <w:rFonts w:ascii="Times New Roman" w:hAnsi="Times New Roman" w:cs="Times New Roman"/>
                <w:sz w:val="24"/>
                <w:szCs w:val="24"/>
              </w:rPr>
              <w:lastRenderedPageBreak/>
              <w:t>В.А.Ведюшкин, С.Н.Бурин «Всеобщая история. История Нового времени» - М.:Дрофа, 2016, 2018 г.</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И.Л.Андреев, И.Н., Федоров, И.В.Амосова История России XVI - конец XVII века. </w:t>
            </w:r>
            <w:r w:rsidRPr="001301B0">
              <w:rPr>
                <w:rFonts w:ascii="Times New Roman" w:hAnsi="Times New Roman" w:cs="Times New Roman"/>
                <w:iCs/>
                <w:sz w:val="24"/>
                <w:szCs w:val="24"/>
              </w:rPr>
              <w:t>7 класс М.: Дрофа, 2016, 2018.</w:t>
            </w:r>
            <w:r w:rsidRPr="001301B0">
              <w:rPr>
                <w:rFonts w:ascii="Times New Roman" w:hAnsi="Times New Roman" w:cs="Times New Roman"/>
                <w:sz w:val="24"/>
                <w:szCs w:val="24"/>
              </w:rPr>
              <w:t xml:space="preserve"> </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«История Вологодского края с </w:t>
            </w:r>
            <w:r w:rsidRPr="001301B0">
              <w:rPr>
                <w:rFonts w:ascii="Times New Roman" w:hAnsi="Times New Roman" w:cs="Times New Roman"/>
                <w:sz w:val="24"/>
                <w:szCs w:val="24"/>
              </w:rPr>
              <w:lastRenderedPageBreak/>
              <w:t xml:space="preserve">древнейшего периода до конца </w:t>
            </w:r>
            <w:r w:rsidRPr="001301B0">
              <w:rPr>
                <w:rFonts w:ascii="Times New Roman" w:hAnsi="Times New Roman" w:cs="Times New Roman"/>
                <w:sz w:val="24"/>
                <w:szCs w:val="24"/>
                <w:lang w:val="en-US"/>
              </w:rPr>
              <w:t>XVIII</w:t>
            </w:r>
            <w:r w:rsidRPr="001301B0">
              <w:rPr>
                <w:rFonts w:ascii="Times New Roman" w:hAnsi="Times New Roman" w:cs="Times New Roman"/>
                <w:sz w:val="24"/>
                <w:szCs w:val="24"/>
              </w:rPr>
              <w:t xml:space="preserve"> века. 6-7 классы»/ науч. ред. М.А.Безнин.- Вологда</w:t>
            </w:r>
            <w:proofErr w:type="gramStart"/>
            <w:r w:rsidRPr="001301B0">
              <w:rPr>
                <w:rFonts w:ascii="Times New Roman" w:hAnsi="Times New Roman" w:cs="Times New Roman"/>
                <w:sz w:val="24"/>
                <w:szCs w:val="24"/>
              </w:rPr>
              <w:t>:У</w:t>
            </w:r>
            <w:proofErr w:type="gramEnd"/>
            <w:r w:rsidRPr="001301B0">
              <w:rPr>
                <w:rFonts w:ascii="Times New Roman" w:hAnsi="Times New Roman" w:cs="Times New Roman"/>
                <w:sz w:val="24"/>
                <w:szCs w:val="24"/>
              </w:rPr>
              <w:t>чебная литература, 2010.</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lastRenderedPageBreak/>
              <w:t>2018г.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lastRenderedPageBreak/>
              <w:t>Обществознание</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Л.Н. Боголюбов, </w:t>
            </w:r>
          </w:p>
          <w:p w:rsidR="00A43CD4" w:rsidRPr="001301B0" w:rsidRDefault="00A43CD4" w:rsidP="001301B0">
            <w:pPr>
              <w:spacing w:after="0" w:line="240" w:lineRule="auto"/>
              <w:rPr>
                <w:rFonts w:ascii="Times New Roman" w:hAnsi="Times New Roman" w:cs="Times New Roman"/>
                <w:color w:val="000000"/>
                <w:sz w:val="24"/>
                <w:szCs w:val="24"/>
              </w:rPr>
            </w:pPr>
            <w:r w:rsidRPr="001301B0">
              <w:rPr>
                <w:rFonts w:ascii="Times New Roman" w:hAnsi="Times New Roman" w:cs="Times New Roman"/>
                <w:sz w:val="24"/>
                <w:szCs w:val="24"/>
              </w:rPr>
              <w:t>Н.И. Городецкая, Л.Ф.Иванова</w:t>
            </w:r>
            <w:proofErr w:type="gramStart"/>
            <w:r w:rsidRPr="001301B0">
              <w:rPr>
                <w:rFonts w:ascii="Times New Roman" w:hAnsi="Times New Roman" w:cs="Times New Roman"/>
                <w:sz w:val="24"/>
                <w:szCs w:val="24"/>
              </w:rPr>
              <w:t>.</w:t>
            </w:r>
            <w:r w:rsidRPr="001301B0">
              <w:rPr>
                <w:rFonts w:ascii="Times New Roman" w:hAnsi="Times New Roman" w:cs="Times New Roman"/>
                <w:color w:val="000000"/>
                <w:sz w:val="24"/>
                <w:szCs w:val="24"/>
              </w:rPr>
              <w:t>О</w:t>
            </w:r>
            <w:proofErr w:type="gramEnd"/>
            <w:r w:rsidRPr="001301B0">
              <w:rPr>
                <w:rFonts w:ascii="Times New Roman" w:hAnsi="Times New Roman" w:cs="Times New Roman"/>
                <w:color w:val="000000"/>
                <w:sz w:val="24"/>
                <w:szCs w:val="24"/>
              </w:rPr>
              <w:t xml:space="preserve">бществознание. 5-9 классы. </w:t>
            </w:r>
            <w:r w:rsidRPr="001301B0">
              <w:rPr>
                <w:rFonts w:ascii="Times New Roman" w:hAnsi="Times New Roman" w:cs="Times New Roman"/>
                <w:sz w:val="24"/>
                <w:szCs w:val="24"/>
              </w:rPr>
              <w:t xml:space="preserve">Рабочие программы. 5 – 9 классы. – М.: Просвещение, 2013. </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color w:val="000000"/>
                <w:sz w:val="24"/>
                <w:szCs w:val="24"/>
              </w:rPr>
              <w:t xml:space="preserve">Боголюбов Л.Н., Городецкая Н.И., Иванова Л.Ф. / Под ред. Боголюбова Л.Н., Ивановой Л.Ф. </w:t>
            </w:r>
            <w:r w:rsidRPr="001301B0">
              <w:rPr>
                <w:rFonts w:ascii="Times New Roman" w:hAnsi="Times New Roman" w:cs="Times New Roman"/>
                <w:sz w:val="24"/>
                <w:szCs w:val="24"/>
              </w:rPr>
              <w:t xml:space="preserve">«Обществознание», 7 класс.  - М.: </w:t>
            </w:r>
            <w:r w:rsidRPr="001301B0">
              <w:rPr>
                <w:rFonts w:ascii="Times New Roman" w:hAnsi="Times New Roman" w:cs="Times New Roman"/>
                <w:color w:val="000000"/>
                <w:sz w:val="24"/>
                <w:szCs w:val="24"/>
              </w:rPr>
              <w:t>Просвещение, 2016.</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Биология</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Программа для основной общеобразовательной школы « Биология 5-9 класс» В. В. Пасечник, Составитель Г. М. Пальдяева  М.: Дрофа, 2016 г.</w:t>
            </w:r>
          </w:p>
        </w:tc>
        <w:tc>
          <w:tcPr>
            <w:tcW w:w="4232" w:type="dxa"/>
          </w:tcPr>
          <w:p w:rsidR="00A43CD4" w:rsidRPr="001301B0" w:rsidRDefault="00A43CD4" w:rsidP="001301B0">
            <w:pPr>
              <w:spacing w:after="0" w:line="240" w:lineRule="auto"/>
              <w:rPr>
                <w:rFonts w:ascii="Times New Roman" w:hAnsi="Times New Roman" w:cs="Times New Roman"/>
                <w:color w:val="000000"/>
                <w:sz w:val="24"/>
                <w:szCs w:val="24"/>
              </w:rPr>
            </w:pPr>
            <w:r w:rsidRPr="001301B0">
              <w:rPr>
                <w:rFonts w:ascii="Times New Roman" w:hAnsi="Times New Roman" w:cs="Times New Roman"/>
                <w:color w:val="000000"/>
                <w:sz w:val="24"/>
                <w:szCs w:val="24"/>
              </w:rPr>
              <w:t>Латюшин В.В., Шапкин В.А.</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«Биология. Животные», 7 класс.  - М.:Дрофа, 2016 г.</w:t>
            </w:r>
          </w:p>
          <w:p w:rsidR="00A43CD4" w:rsidRPr="001301B0" w:rsidRDefault="00A43CD4" w:rsidP="001301B0">
            <w:pPr>
              <w:spacing w:after="0" w:line="240" w:lineRule="auto"/>
              <w:rPr>
                <w:rFonts w:ascii="Times New Roman" w:hAnsi="Times New Roman" w:cs="Times New Roman"/>
                <w:sz w:val="24"/>
                <w:szCs w:val="24"/>
              </w:rPr>
            </w:pP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Физика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Е.М.Гутник, А.В.Перышкин Программа «Физика 7-9 кл.» - М.: Дрофа, 2017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А.В.Перышкин «Физика 7 класс» - М.:Дрофа, 2016 г.</w:t>
            </w:r>
          </w:p>
          <w:p w:rsidR="00A43CD4" w:rsidRPr="001301B0" w:rsidRDefault="00A43CD4" w:rsidP="001301B0">
            <w:pPr>
              <w:spacing w:after="0" w:line="240" w:lineRule="auto"/>
              <w:rPr>
                <w:rFonts w:ascii="Times New Roman" w:hAnsi="Times New Roman" w:cs="Times New Roman"/>
                <w:sz w:val="24"/>
                <w:szCs w:val="24"/>
              </w:rPr>
            </w:pP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География</w:t>
            </w:r>
          </w:p>
          <w:p w:rsidR="00A43CD4" w:rsidRPr="001301B0" w:rsidRDefault="00A43CD4" w:rsidP="001301B0">
            <w:pPr>
              <w:spacing w:after="0" w:line="240" w:lineRule="auto"/>
              <w:jc w:val="center"/>
              <w:rPr>
                <w:rFonts w:ascii="Times New Roman" w:hAnsi="Times New Roman" w:cs="Times New Roman"/>
                <w:sz w:val="24"/>
                <w:szCs w:val="24"/>
              </w:rPr>
            </w:pP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И.И.Баринова,  А.А.Плешаков, Н.Н. Сонин. Программа основного общего образования по географии. 5-9 классы. - М.: Дрофа,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В.А.Коринская, И.В.Душина, В.А.Щенев« География», 7 класс - М.:Дрофа, 2016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ИЗО</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С.П.Ломов, С.Е.Игнатьев, М.В.Карамазина Искусство. Изобразительное искусство. 5-9 классы. - М.: Дрофа, 2013 г.</w:t>
            </w:r>
          </w:p>
        </w:tc>
        <w:tc>
          <w:tcPr>
            <w:tcW w:w="4232" w:type="dxa"/>
          </w:tcPr>
          <w:p w:rsidR="00A43CD4" w:rsidRPr="001301B0" w:rsidRDefault="00A43CD4" w:rsidP="001301B0">
            <w:pPr>
              <w:spacing w:after="0" w:line="240" w:lineRule="auto"/>
              <w:rPr>
                <w:rFonts w:ascii="Times New Roman" w:hAnsi="Times New Roman" w:cs="Times New Roman"/>
                <w:color w:val="000000"/>
                <w:sz w:val="24"/>
                <w:szCs w:val="24"/>
              </w:rPr>
            </w:pPr>
            <w:r w:rsidRPr="001301B0">
              <w:rPr>
                <w:rFonts w:ascii="Times New Roman" w:hAnsi="Times New Roman" w:cs="Times New Roman"/>
                <w:color w:val="000000"/>
                <w:sz w:val="24"/>
                <w:szCs w:val="24"/>
              </w:rPr>
              <w:t>Ломов С.П., Игнатьев С.Е., Кармазина М.В.</w:t>
            </w:r>
          </w:p>
          <w:p w:rsidR="00A43CD4" w:rsidRPr="001301B0" w:rsidRDefault="00A43CD4" w:rsidP="001301B0">
            <w:pPr>
              <w:spacing w:after="0" w:line="240" w:lineRule="auto"/>
              <w:rPr>
                <w:rFonts w:ascii="Times New Roman" w:hAnsi="Times New Roman" w:cs="Times New Roman"/>
                <w:color w:val="000000"/>
                <w:sz w:val="24"/>
                <w:szCs w:val="24"/>
              </w:rPr>
            </w:pPr>
            <w:r w:rsidRPr="001301B0">
              <w:rPr>
                <w:rFonts w:ascii="Times New Roman" w:hAnsi="Times New Roman" w:cs="Times New Roman"/>
                <w:color w:val="000000"/>
                <w:sz w:val="24"/>
                <w:szCs w:val="24"/>
              </w:rPr>
              <w:t xml:space="preserve">Искусство. Изобразительное искусство. В 2 частях. 7 класс. </w:t>
            </w:r>
            <w:proofErr w:type="gramStart"/>
            <w:r w:rsidRPr="001301B0">
              <w:rPr>
                <w:rFonts w:ascii="Times New Roman" w:hAnsi="Times New Roman" w:cs="Times New Roman"/>
                <w:color w:val="000000"/>
                <w:sz w:val="24"/>
                <w:szCs w:val="24"/>
              </w:rPr>
              <w:t>-М</w:t>
            </w:r>
            <w:proofErr w:type="gramEnd"/>
            <w:r w:rsidRPr="001301B0">
              <w:rPr>
                <w:rFonts w:ascii="Times New Roman" w:hAnsi="Times New Roman" w:cs="Times New Roman"/>
                <w:color w:val="000000"/>
                <w:sz w:val="24"/>
                <w:szCs w:val="24"/>
              </w:rPr>
              <w:t>.: Дрофа, 2016.</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Музыка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Е.Д.Критская, Г.П.Сергеева. Сборник рабочих программ</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Музыка. Искусство. 5-9 классы. М.:Просвещение,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Г.П.Сергеева, Е.Д.Критская «Музыка. 7 класс».  - М.: Просвещение, 2016 г. </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t>Информатика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 xml:space="preserve">Босова Л.Л., Босова А.Ю. Программа по  информатике 5-7 классы. «Информатика. 2-11 классы» /Составитель М.Н. Бородин.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 БИНОМ. Лаборатория знаний, 2015</w:t>
            </w:r>
            <w:r w:rsidRPr="001301B0">
              <w:rPr>
                <w:rFonts w:ascii="Times New Roman" w:hAnsi="Times New Roman" w:cs="Times New Roman"/>
                <w:color w:val="FF0000"/>
                <w:sz w:val="24"/>
                <w:szCs w:val="24"/>
              </w:rPr>
              <w:t xml:space="preserve"> </w:t>
            </w:r>
            <w:r w:rsidRPr="001301B0">
              <w:rPr>
                <w:rFonts w:ascii="Times New Roman" w:hAnsi="Times New Roman" w:cs="Times New Roman"/>
                <w:sz w:val="24"/>
                <w:szCs w:val="24"/>
              </w:rPr>
              <w:t>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Босова Л.Л., Босова А.Ю. «Информатика» 7 класс «БИНОМ» 2018 г. </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vAlign w:val="center"/>
          </w:tcPr>
          <w:p w:rsidR="00A43CD4" w:rsidRPr="001301B0" w:rsidRDefault="00A43CD4" w:rsidP="001301B0">
            <w:pPr>
              <w:spacing w:after="0" w:line="240" w:lineRule="auto"/>
              <w:ind w:hanging="108"/>
              <w:rPr>
                <w:rFonts w:ascii="Times New Roman" w:hAnsi="Times New Roman" w:cs="Times New Roman"/>
                <w:sz w:val="24"/>
                <w:szCs w:val="24"/>
              </w:rPr>
            </w:pPr>
            <w:r w:rsidRPr="001301B0">
              <w:rPr>
                <w:rFonts w:ascii="Times New Roman" w:hAnsi="Times New Roman" w:cs="Times New Roman"/>
                <w:sz w:val="24"/>
                <w:szCs w:val="24"/>
              </w:rPr>
              <w:t>Физическая культура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 xml:space="preserve">Физическая  культура. 1-11 классы: </w:t>
            </w:r>
            <w:r w:rsidRPr="001301B0">
              <w:rPr>
                <w:rFonts w:ascii="Times New Roman" w:hAnsi="Times New Roman" w:cs="Times New Roman"/>
                <w:sz w:val="24"/>
                <w:szCs w:val="24"/>
              </w:rPr>
              <w:lastRenderedPageBreak/>
              <w:t>комплексная программа  физического воспитания учащихся  В.И.Ляха, А.А.Зданевича/ авт.-сост.А.Н.Каинов, Г.И.Курьерова. – Волгоград: Учитель, 2014 г.</w:t>
            </w:r>
          </w:p>
        </w:tc>
        <w:tc>
          <w:tcPr>
            <w:tcW w:w="4232" w:type="dxa"/>
          </w:tcPr>
          <w:p w:rsidR="00A43CD4" w:rsidRPr="001301B0" w:rsidRDefault="00A43CD4" w:rsidP="001301B0">
            <w:pPr>
              <w:spacing w:after="0" w:line="240" w:lineRule="auto"/>
              <w:rPr>
                <w:rFonts w:ascii="Times New Roman" w:hAnsi="Times New Roman" w:cs="Times New Roman"/>
                <w:color w:val="000000"/>
                <w:sz w:val="24"/>
                <w:szCs w:val="24"/>
              </w:rPr>
            </w:pPr>
            <w:r w:rsidRPr="001301B0">
              <w:rPr>
                <w:rFonts w:ascii="Times New Roman" w:hAnsi="Times New Roman" w:cs="Times New Roman"/>
                <w:color w:val="000000"/>
                <w:sz w:val="24"/>
                <w:szCs w:val="24"/>
              </w:rPr>
              <w:lastRenderedPageBreak/>
              <w:t xml:space="preserve">Виленский М.Я., Туревский И.М., </w:t>
            </w:r>
            <w:r w:rsidRPr="001301B0">
              <w:rPr>
                <w:rFonts w:ascii="Times New Roman" w:hAnsi="Times New Roman" w:cs="Times New Roman"/>
                <w:color w:val="000000"/>
                <w:sz w:val="24"/>
                <w:szCs w:val="24"/>
              </w:rPr>
              <w:lastRenderedPageBreak/>
              <w:t>Торочкова Т.Ю. и др. «Физическая культура», 5-7 класс. / Под ред. Виленского М.Я. - М.: Просвещение, 2016.</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lastRenderedPageBreak/>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lastRenderedPageBreak/>
              <w:t xml:space="preserve">Технология </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7</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 Н.В.Синица, П.С.Самородский Технология: программа: 5-8(9) классы. М.: Вентана-Граф, 2016г</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А.Т.Тищенко,</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В.Синица.</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Программа «Технология» для учащихся 5-8 классов. – М.: Вентана-Граф,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 Н.В.Синица,   В.Д.Симоненко и </w:t>
            </w:r>
            <w:proofErr w:type="gramStart"/>
            <w:r w:rsidRPr="001301B0">
              <w:rPr>
                <w:rFonts w:ascii="Times New Roman" w:hAnsi="Times New Roman" w:cs="Times New Roman"/>
                <w:sz w:val="24"/>
                <w:szCs w:val="24"/>
              </w:rPr>
              <w:t>др</w:t>
            </w:r>
            <w:proofErr w:type="gramEnd"/>
            <w:r w:rsidRPr="001301B0">
              <w:rPr>
                <w:rFonts w:ascii="Times New Roman" w:hAnsi="Times New Roman" w:cs="Times New Roman"/>
                <w:sz w:val="24"/>
                <w:szCs w:val="24"/>
              </w:rPr>
              <w:t xml:space="preserve"> «Технология. Технологии ведения дома», 7 класс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 Вентана-Граф,  2016 г.</w:t>
            </w:r>
          </w:p>
          <w:p w:rsidR="00A43CD4" w:rsidRPr="001301B0" w:rsidRDefault="00A43CD4" w:rsidP="001301B0">
            <w:pPr>
              <w:spacing w:after="0" w:line="240" w:lineRule="auto"/>
              <w:rPr>
                <w:rFonts w:ascii="Times New Roman" w:hAnsi="Times New Roman" w:cs="Times New Roman"/>
                <w:color w:val="000000"/>
                <w:sz w:val="24"/>
                <w:szCs w:val="24"/>
              </w:rPr>
            </w:pPr>
            <w:r w:rsidRPr="001301B0">
              <w:rPr>
                <w:rFonts w:ascii="Times New Roman" w:hAnsi="Times New Roman" w:cs="Times New Roman"/>
                <w:color w:val="000000"/>
                <w:sz w:val="24"/>
                <w:szCs w:val="24"/>
              </w:rPr>
              <w:t>А.Т. Тищенко, В.Д. Симоненко</w:t>
            </w:r>
          </w:p>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«Технология. Индустриальные технологии» - М.: Вентана-Граф, 2016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p w:rsidR="00A43CD4" w:rsidRPr="001301B0" w:rsidRDefault="00A43CD4" w:rsidP="001301B0">
            <w:pPr>
              <w:spacing w:after="0" w:line="240" w:lineRule="auto"/>
              <w:jc w:val="center"/>
              <w:rPr>
                <w:rFonts w:ascii="Times New Roman" w:hAnsi="Times New Roman" w:cs="Times New Roman"/>
                <w:sz w:val="24"/>
                <w:szCs w:val="24"/>
              </w:rPr>
            </w:pPr>
          </w:p>
          <w:p w:rsidR="00A43CD4" w:rsidRPr="001301B0" w:rsidRDefault="00A43CD4" w:rsidP="001301B0">
            <w:pPr>
              <w:spacing w:after="0" w:line="240" w:lineRule="auto"/>
              <w:jc w:val="center"/>
              <w:rPr>
                <w:rFonts w:ascii="Times New Roman" w:hAnsi="Times New Roman" w:cs="Times New Roman"/>
                <w:sz w:val="24"/>
                <w:szCs w:val="24"/>
              </w:rPr>
            </w:pP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Русский язык</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Кибирева Л.В. Программа курса «Русский язык» 5-9 классы. </w:t>
            </w:r>
          </w:p>
          <w:p w:rsidR="00A43CD4" w:rsidRPr="001301B0" w:rsidRDefault="00A43CD4" w:rsidP="001301B0">
            <w:pPr>
              <w:spacing w:after="0" w:line="240" w:lineRule="auto"/>
              <w:ind w:firstLine="108"/>
              <w:rPr>
                <w:rFonts w:ascii="Times New Roman" w:hAnsi="Times New Roman" w:cs="Times New Roman"/>
                <w:sz w:val="24"/>
                <w:szCs w:val="24"/>
              </w:rPr>
            </w:pPr>
            <w:r w:rsidRPr="001301B0">
              <w:rPr>
                <w:rFonts w:ascii="Times New Roman" w:hAnsi="Times New Roman" w:cs="Times New Roman"/>
                <w:sz w:val="24"/>
                <w:szCs w:val="24"/>
              </w:rPr>
              <w:t>- М.: Русское слово,  2013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Е.А. Быстрова и др. «Русский язык. 8 класс» - М.: Русское слово,  2016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Литература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Г.С.Меркин, С.А.Зинин.  Программа курса «Литература» 5-9 классы. - М.: Русское слово, 2017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Г.С.Меркин «Литература 8 класс». - М.:Русское слово, 2017.</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ind w:hanging="108"/>
              <w:rPr>
                <w:rFonts w:ascii="Times New Roman" w:hAnsi="Times New Roman" w:cs="Times New Roman"/>
                <w:sz w:val="24"/>
                <w:szCs w:val="24"/>
              </w:rPr>
            </w:pPr>
            <w:r w:rsidRPr="001301B0">
              <w:rPr>
                <w:rFonts w:ascii="Times New Roman" w:hAnsi="Times New Roman" w:cs="Times New Roman"/>
                <w:sz w:val="24"/>
                <w:szCs w:val="24"/>
              </w:rPr>
              <w:t>Английский язык</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tabs>
                <w:tab w:val="left" w:pos="900"/>
              </w:tabs>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Рабочая программа. Английский язык. 5—9 классы</w:t>
            </w:r>
            <w:proofErr w:type="gramStart"/>
            <w:r w:rsidRPr="001301B0">
              <w:rPr>
                <w:rFonts w:ascii="Times New Roman" w:hAnsi="Times New Roman" w:cs="Times New Roman"/>
                <w:sz w:val="24"/>
                <w:szCs w:val="24"/>
              </w:rPr>
              <w:t xml:space="preserve"> :</w:t>
            </w:r>
            <w:proofErr w:type="gramEnd"/>
          </w:p>
          <w:p w:rsidR="00A43CD4" w:rsidRPr="001301B0" w:rsidRDefault="00A43CD4" w:rsidP="001301B0">
            <w:pPr>
              <w:tabs>
                <w:tab w:val="left" w:pos="900"/>
              </w:tabs>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учебно-методическое пособие / О. В. Афанасьева, И. В. Михеева, Н. В. Языкова, Е. А. Колесникова. — 4-е изд., перераб. — М.</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Дрофа, 2017. </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О.В.Афанасьева, И.В.Михеева «Английский язык». В  2-х ч.  8 класс - М.:Дрофа, 2017 г.</w:t>
            </w:r>
          </w:p>
          <w:p w:rsidR="00A43CD4" w:rsidRPr="001301B0" w:rsidRDefault="00A43CD4" w:rsidP="001301B0">
            <w:pPr>
              <w:spacing w:after="0" w:line="240" w:lineRule="auto"/>
              <w:rPr>
                <w:rFonts w:ascii="Times New Roman" w:hAnsi="Times New Roman" w:cs="Times New Roman"/>
                <w:sz w:val="24"/>
                <w:szCs w:val="24"/>
              </w:rPr>
            </w:pP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ind w:hanging="108"/>
              <w:rPr>
                <w:rFonts w:ascii="Times New Roman" w:hAnsi="Times New Roman" w:cs="Times New Roman"/>
                <w:sz w:val="24"/>
                <w:szCs w:val="24"/>
              </w:rPr>
            </w:pPr>
            <w:r w:rsidRPr="001301B0">
              <w:rPr>
                <w:rFonts w:ascii="Times New Roman" w:hAnsi="Times New Roman" w:cs="Times New Roman"/>
                <w:sz w:val="24"/>
                <w:szCs w:val="24"/>
              </w:rPr>
              <w:t>Немецкий язык</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tabs>
                <w:tab w:val="left" w:pos="900"/>
              </w:tabs>
              <w:spacing w:after="0" w:line="240" w:lineRule="auto"/>
              <w:rPr>
                <w:rFonts w:ascii="Times New Roman" w:hAnsi="Times New Roman" w:cs="Times New Roman"/>
                <w:sz w:val="24"/>
                <w:szCs w:val="24"/>
              </w:rPr>
            </w:pPr>
            <w:r w:rsidRPr="001301B0">
              <w:rPr>
                <w:rFonts w:ascii="Times New Roman" w:eastAsia="Times New Roman" w:hAnsi="Times New Roman" w:cs="Times New Roman"/>
                <w:sz w:val="24"/>
                <w:szCs w:val="24"/>
              </w:rPr>
              <w:t>Рабочая программа М.М. Аверина. / Немецкий язык. Рабочие программы. 5-9 классы. 2013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Аверин М.М. и др. Немецкий язык. Второй иностранный язык. 6 класс. «Просвещение», 2017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ind w:hanging="108"/>
              <w:rPr>
                <w:rFonts w:ascii="Times New Roman" w:hAnsi="Times New Roman" w:cs="Times New Roman"/>
                <w:sz w:val="24"/>
                <w:szCs w:val="24"/>
              </w:rPr>
            </w:pPr>
            <w:r w:rsidRPr="001301B0">
              <w:rPr>
                <w:rFonts w:ascii="Times New Roman" w:hAnsi="Times New Roman" w:cs="Times New Roman"/>
                <w:sz w:val="24"/>
                <w:szCs w:val="24"/>
              </w:rPr>
              <w:t xml:space="preserve"> Алгебра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p w:rsidR="00A43CD4" w:rsidRPr="001301B0" w:rsidRDefault="00A43CD4" w:rsidP="001301B0">
            <w:pPr>
              <w:spacing w:after="0" w:line="240" w:lineRule="auto"/>
              <w:jc w:val="center"/>
              <w:rPr>
                <w:rFonts w:ascii="Times New Roman" w:hAnsi="Times New Roman" w:cs="Times New Roman"/>
                <w:sz w:val="24"/>
                <w:szCs w:val="24"/>
              </w:rPr>
            </w:pP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 xml:space="preserve">Миндюк Н.Г. Алгебра. Рабочие программы. Предметная линия учебников Ю.Н.Макарычева и др. 7-9 классы: пособие </w:t>
            </w:r>
            <w:proofErr w:type="gramStart"/>
            <w:r w:rsidRPr="001301B0">
              <w:rPr>
                <w:rFonts w:ascii="Times New Roman" w:hAnsi="Times New Roman" w:cs="Times New Roman"/>
                <w:sz w:val="24"/>
                <w:szCs w:val="24"/>
              </w:rPr>
              <w:t>для</w:t>
            </w:r>
            <w:proofErr w:type="gramEnd"/>
            <w:r w:rsidRPr="001301B0">
              <w:rPr>
                <w:rFonts w:ascii="Times New Roman" w:hAnsi="Times New Roman" w:cs="Times New Roman"/>
                <w:sz w:val="24"/>
                <w:szCs w:val="24"/>
              </w:rPr>
              <w:t xml:space="preserve"> учит. Общеобр</w:t>
            </w:r>
            <w:proofErr w:type="gramStart"/>
            <w:r w:rsidRPr="001301B0">
              <w:rPr>
                <w:rFonts w:ascii="Times New Roman" w:hAnsi="Times New Roman" w:cs="Times New Roman"/>
                <w:sz w:val="24"/>
                <w:szCs w:val="24"/>
              </w:rPr>
              <w:t>.у</w:t>
            </w:r>
            <w:proofErr w:type="gramEnd"/>
            <w:r w:rsidRPr="001301B0">
              <w:rPr>
                <w:rFonts w:ascii="Times New Roman" w:hAnsi="Times New Roman" w:cs="Times New Roman"/>
                <w:sz w:val="24"/>
                <w:szCs w:val="24"/>
              </w:rPr>
              <w:t xml:space="preserve">чрежд./ Н.Г.Миндюк.- </w:t>
            </w:r>
            <w:r w:rsidRPr="001301B0">
              <w:rPr>
                <w:rFonts w:ascii="Times New Roman" w:hAnsi="Times New Roman" w:cs="Times New Roman"/>
                <w:color w:val="000000"/>
                <w:sz w:val="24"/>
                <w:szCs w:val="24"/>
              </w:rPr>
              <w:t>М.: Просвещение,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Ю.Н.Макарычев и др. «Алгебра». -  М.:Просвещение, 2017 г.</w:t>
            </w:r>
          </w:p>
          <w:p w:rsidR="00A43CD4" w:rsidRPr="001301B0" w:rsidRDefault="00A43CD4" w:rsidP="001301B0">
            <w:pPr>
              <w:spacing w:after="0" w:line="240" w:lineRule="auto"/>
              <w:rPr>
                <w:rFonts w:ascii="Times New Roman" w:hAnsi="Times New Roman" w:cs="Times New Roman"/>
                <w:sz w:val="24"/>
                <w:szCs w:val="24"/>
              </w:rPr>
            </w:pP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lastRenderedPageBreak/>
              <w:t>Геометрия</w:t>
            </w:r>
          </w:p>
        </w:tc>
        <w:tc>
          <w:tcPr>
            <w:tcW w:w="872"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Геометрия</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Рабочая программа к учебнику Л.С. Атанасяна и др. 7-9 классы: пособие для учителей общеоб.учрежд./ В.Ф.Бутузов.- М.: Просвещение, 2013г.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Л</w:t>
            </w:r>
            <w:proofErr w:type="gramStart"/>
            <w:r w:rsidRPr="001301B0">
              <w:rPr>
                <w:rFonts w:ascii="Times New Roman" w:hAnsi="Times New Roman" w:cs="Times New Roman"/>
                <w:sz w:val="24"/>
                <w:szCs w:val="24"/>
              </w:rPr>
              <w:t>,С</w:t>
            </w:r>
            <w:proofErr w:type="gramEnd"/>
            <w:r w:rsidRPr="001301B0">
              <w:rPr>
                <w:rFonts w:ascii="Times New Roman" w:hAnsi="Times New Roman" w:cs="Times New Roman"/>
                <w:sz w:val="24"/>
                <w:szCs w:val="24"/>
              </w:rPr>
              <w:t>.Атанасян и др.  «Геометрия 7-9 кл.». -  М.:Просвещение, 2017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pStyle w:val="affe"/>
            </w:pPr>
            <w:r w:rsidRPr="001301B0">
              <w:t>Информатика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Босова Л.Л., Босова А.Ю. Программа по  информатике 5-7 классы. «Информатика. 2-11 классы» /Составитель М.Н. Бородин.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 БИНОМ. Лаборатория знаний, 2015</w:t>
            </w:r>
            <w:r w:rsidRPr="001301B0">
              <w:rPr>
                <w:rFonts w:ascii="Times New Roman" w:hAnsi="Times New Roman" w:cs="Times New Roman"/>
                <w:color w:val="FF0000"/>
                <w:sz w:val="24"/>
                <w:szCs w:val="24"/>
              </w:rPr>
              <w:t xml:space="preserve"> </w:t>
            </w:r>
            <w:r w:rsidRPr="001301B0">
              <w:rPr>
                <w:rFonts w:ascii="Times New Roman" w:hAnsi="Times New Roman" w:cs="Times New Roman"/>
                <w:sz w:val="24"/>
                <w:szCs w:val="24"/>
              </w:rPr>
              <w:t>г.</w:t>
            </w:r>
          </w:p>
        </w:tc>
        <w:tc>
          <w:tcPr>
            <w:tcW w:w="4232"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Босова Л.Л., Босова А.Ю. «Информатика» 8 класс. - М. БИНОМ,  2017, 2018 г.</w:t>
            </w:r>
            <w:r w:rsidRPr="001301B0">
              <w:rPr>
                <w:rFonts w:ascii="Times New Roman" w:hAnsi="Times New Roman" w:cs="Times New Roman"/>
                <w:b/>
                <w:sz w:val="24"/>
                <w:szCs w:val="24"/>
              </w:rPr>
              <w:t xml:space="preserve"> </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Обществознание</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Л.Н. Боголюбов, Н.И. Городецкая, Л.Ф.Иванова</w:t>
            </w:r>
            <w:proofErr w:type="gramStart"/>
            <w:r w:rsidRPr="001301B0">
              <w:rPr>
                <w:rFonts w:ascii="Times New Roman" w:hAnsi="Times New Roman" w:cs="Times New Roman"/>
                <w:sz w:val="24"/>
                <w:szCs w:val="24"/>
              </w:rPr>
              <w:t>.</w:t>
            </w:r>
            <w:r w:rsidRPr="001301B0">
              <w:rPr>
                <w:rFonts w:ascii="Times New Roman" w:hAnsi="Times New Roman" w:cs="Times New Roman"/>
                <w:color w:val="000000"/>
                <w:sz w:val="24"/>
                <w:szCs w:val="24"/>
              </w:rPr>
              <w:t>О</w:t>
            </w:r>
            <w:proofErr w:type="gramEnd"/>
            <w:r w:rsidRPr="001301B0">
              <w:rPr>
                <w:rFonts w:ascii="Times New Roman" w:hAnsi="Times New Roman" w:cs="Times New Roman"/>
                <w:color w:val="000000"/>
                <w:sz w:val="24"/>
                <w:szCs w:val="24"/>
              </w:rPr>
              <w:t xml:space="preserve">бществознание. 5-9 классы. </w:t>
            </w:r>
            <w:r w:rsidRPr="001301B0">
              <w:rPr>
                <w:rFonts w:ascii="Times New Roman" w:hAnsi="Times New Roman" w:cs="Times New Roman"/>
                <w:sz w:val="24"/>
                <w:szCs w:val="24"/>
              </w:rPr>
              <w:t>Рабочие программы. 5 – 9 классы. – М.: Просвещение, 2013.</w:t>
            </w:r>
          </w:p>
        </w:tc>
        <w:tc>
          <w:tcPr>
            <w:tcW w:w="4232" w:type="dxa"/>
          </w:tcPr>
          <w:p w:rsidR="00A43CD4" w:rsidRPr="001301B0" w:rsidRDefault="00A43CD4" w:rsidP="001301B0">
            <w:pPr>
              <w:spacing w:after="0" w:line="240" w:lineRule="auto"/>
              <w:rPr>
                <w:rFonts w:ascii="Times New Roman" w:hAnsi="Times New Roman" w:cs="Times New Roman"/>
                <w:color w:val="000000"/>
                <w:sz w:val="24"/>
                <w:szCs w:val="24"/>
              </w:rPr>
            </w:pPr>
            <w:r w:rsidRPr="001301B0">
              <w:rPr>
                <w:rFonts w:ascii="Times New Roman" w:hAnsi="Times New Roman" w:cs="Times New Roman"/>
                <w:color w:val="000000"/>
                <w:sz w:val="24"/>
                <w:szCs w:val="24"/>
              </w:rPr>
              <w:t xml:space="preserve">Боголюбов Л.Н. и др. </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«Обществознание».</w:t>
            </w:r>
            <w:r w:rsidRPr="001301B0">
              <w:rPr>
                <w:rFonts w:ascii="Times New Roman" w:hAnsi="Times New Roman" w:cs="Times New Roman"/>
                <w:color w:val="000000"/>
                <w:sz w:val="24"/>
                <w:szCs w:val="24"/>
              </w:rPr>
              <w:t xml:space="preserve"> </w:t>
            </w:r>
            <w:r w:rsidRPr="001301B0">
              <w:rPr>
                <w:rFonts w:ascii="Times New Roman" w:hAnsi="Times New Roman" w:cs="Times New Roman"/>
                <w:sz w:val="24"/>
                <w:szCs w:val="24"/>
              </w:rPr>
              <w:t>8 класс</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w:t>
            </w:r>
          </w:p>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 xml:space="preserve"> </w:t>
            </w:r>
            <w:r w:rsidRPr="001301B0">
              <w:rPr>
                <w:rFonts w:ascii="Times New Roman" w:hAnsi="Times New Roman" w:cs="Times New Roman"/>
                <w:color w:val="000000"/>
                <w:sz w:val="24"/>
                <w:szCs w:val="24"/>
              </w:rPr>
              <w:t>/ Под ред. Боголюбова Л.Н., Ивановой Л.Ф.</w:t>
            </w:r>
            <w:r w:rsidRPr="001301B0">
              <w:rPr>
                <w:rFonts w:ascii="Times New Roman" w:hAnsi="Times New Roman" w:cs="Times New Roman"/>
                <w:sz w:val="24"/>
                <w:szCs w:val="24"/>
              </w:rPr>
              <w:t xml:space="preserve"> - М.: </w:t>
            </w:r>
            <w:r w:rsidRPr="001301B0">
              <w:rPr>
                <w:rFonts w:ascii="Times New Roman" w:hAnsi="Times New Roman" w:cs="Times New Roman"/>
                <w:color w:val="000000"/>
                <w:sz w:val="24"/>
                <w:szCs w:val="24"/>
              </w:rPr>
              <w:t xml:space="preserve"> «Просвещение", 2017.</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История</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 xml:space="preserve">С.В.Колпаков и др., Программа «Всеобщая история».  5-9 класс. - М.:Дрофа, </w:t>
            </w:r>
            <w:r w:rsidRPr="001301B0">
              <w:rPr>
                <w:rFonts w:ascii="Times New Roman" w:hAnsi="Times New Roman" w:cs="Times New Roman"/>
                <w:b/>
                <w:sz w:val="24"/>
                <w:szCs w:val="24"/>
              </w:rPr>
              <w:t xml:space="preserve"> 2012</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bCs/>
                <w:sz w:val="24"/>
                <w:szCs w:val="24"/>
              </w:rPr>
              <w:t xml:space="preserve">И.Л.Андреева, О.В.Волобуев, Л.М.Ляшенко и др. </w:t>
            </w:r>
            <w:r w:rsidRPr="001301B0">
              <w:rPr>
                <w:rFonts w:ascii="Times New Roman" w:hAnsi="Times New Roman" w:cs="Times New Roman"/>
                <w:sz w:val="24"/>
                <w:szCs w:val="24"/>
              </w:rPr>
              <w:t>Программа «История России». 6-10 кл. – М.:Дрофа, 2015.</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Программа «История Вологодского края 6-9 классы» -  Вологда: издательский центр ВИРО, 2007.</w:t>
            </w:r>
          </w:p>
        </w:tc>
        <w:tc>
          <w:tcPr>
            <w:tcW w:w="4232" w:type="dxa"/>
          </w:tcPr>
          <w:p w:rsidR="00A43CD4" w:rsidRPr="001301B0" w:rsidRDefault="00A43CD4" w:rsidP="001301B0">
            <w:pPr>
              <w:spacing w:after="0" w:line="240" w:lineRule="auto"/>
              <w:rPr>
                <w:rFonts w:ascii="Times New Roman" w:hAnsi="Times New Roman" w:cs="Times New Roman"/>
                <w:bCs/>
                <w:sz w:val="24"/>
                <w:szCs w:val="24"/>
              </w:rPr>
            </w:pPr>
            <w:r w:rsidRPr="001301B0">
              <w:rPr>
                <w:rFonts w:ascii="Times New Roman" w:hAnsi="Times New Roman" w:cs="Times New Roman"/>
                <w:bCs/>
                <w:sz w:val="24"/>
                <w:szCs w:val="24"/>
              </w:rPr>
              <w:t xml:space="preserve">С.Н. Бурин  и др. «История Нового времени. 1500-1800». - М.: Дрофа, 2016, 2017, 2018 г. </w:t>
            </w:r>
          </w:p>
          <w:p w:rsidR="00A43CD4" w:rsidRPr="001301B0" w:rsidRDefault="00A43CD4" w:rsidP="001301B0">
            <w:pPr>
              <w:spacing w:after="0" w:line="240" w:lineRule="auto"/>
              <w:rPr>
                <w:rFonts w:ascii="Times New Roman" w:hAnsi="Times New Roman" w:cs="Times New Roman"/>
                <w:sz w:val="24"/>
                <w:szCs w:val="24"/>
              </w:rPr>
            </w:pP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И.Л.Андреев,  И.Н., Федоров, И.В.Амосова История России 17-18 века. </w:t>
            </w:r>
            <w:r w:rsidRPr="001301B0">
              <w:rPr>
                <w:rFonts w:ascii="Times New Roman" w:hAnsi="Times New Roman" w:cs="Times New Roman"/>
                <w:iCs/>
                <w:sz w:val="24"/>
                <w:szCs w:val="24"/>
              </w:rPr>
              <w:t>8 класс. - М.:«Дрофа», 2017, 2018.</w:t>
            </w:r>
            <w:r w:rsidRPr="001301B0">
              <w:rPr>
                <w:rFonts w:ascii="Times New Roman" w:hAnsi="Times New Roman" w:cs="Times New Roman"/>
                <w:sz w:val="24"/>
                <w:szCs w:val="24"/>
              </w:rPr>
              <w:t xml:space="preserve"> </w:t>
            </w:r>
          </w:p>
          <w:p w:rsidR="00A43CD4" w:rsidRPr="001301B0" w:rsidRDefault="00A43CD4" w:rsidP="001301B0">
            <w:pPr>
              <w:spacing w:after="0" w:line="240" w:lineRule="auto"/>
              <w:rPr>
                <w:rFonts w:ascii="Times New Roman" w:hAnsi="Times New Roman" w:cs="Times New Roman"/>
                <w:iCs/>
                <w:sz w:val="24"/>
                <w:szCs w:val="24"/>
              </w:rPr>
            </w:pPr>
            <w:r w:rsidRPr="001301B0">
              <w:rPr>
                <w:rFonts w:ascii="Times New Roman" w:hAnsi="Times New Roman" w:cs="Times New Roman"/>
                <w:sz w:val="24"/>
                <w:szCs w:val="24"/>
              </w:rPr>
              <w:t xml:space="preserve">«История Вологодского края с </w:t>
            </w:r>
            <w:r w:rsidRPr="001301B0">
              <w:rPr>
                <w:rFonts w:ascii="Times New Roman" w:hAnsi="Times New Roman" w:cs="Times New Roman"/>
                <w:sz w:val="24"/>
                <w:szCs w:val="24"/>
                <w:lang w:val="en-US"/>
              </w:rPr>
              <w:t>XIX</w:t>
            </w:r>
            <w:r w:rsidRPr="001301B0">
              <w:rPr>
                <w:rFonts w:ascii="Times New Roman" w:hAnsi="Times New Roman" w:cs="Times New Roman"/>
                <w:sz w:val="24"/>
                <w:szCs w:val="24"/>
              </w:rPr>
              <w:t xml:space="preserve"> – </w:t>
            </w:r>
            <w:r w:rsidRPr="001301B0">
              <w:rPr>
                <w:rFonts w:ascii="Times New Roman" w:hAnsi="Times New Roman" w:cs="Times New Roman"/>
                <w:sz w:val="24"/>
                <w:szCs w:val="24"/>
                <w:lang w:val="en-US"/>
              </w:rPr>
              <w:t>XX</w:t>
            </w:r>
            <w:r w:rsidRPr="001301B0">
              <w:rPr>
                <w:rFonts w:ascii="Times New Roman" w:hAnsi="Times New Roman" w:cs="Times New Roman"/>
                <w:sz w:val="24"/>
                <w:szCs w:val="24"/>
              </w:rPr>
              <w:t xml:space="preserve"> века. 8-9 классы»/ науч. ред. М.А.Безнин.- Вологда: Учебная литература, 2010.</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География</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И.И.Баринова,  А.А.Плешаков, Н.Н. Сонин. Программа основного общего образования по географии. 5-9 классы. М.: Дрофа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И.И.Баринова, «География».  8 кл. - М.: Просвещение, 2017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Биология</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Программа для основной общеобразовательной школы « Биология 5-9 класс» В. В. Пасечник, Составитель Г. М. Пальдяева  М.: Дрофа, 2016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Колесов Д.В. и др. «Биология». 8 кл. – М.: Дрофа, 2018 г.</w:t>
            </w:r>
          </w:p>
          <w:p w:rsidR="00A43CD4" w:rsidRPr="001301B0" w:rsidRDefault="00A43CD4" w:rsidP="001301B0">
            <w:pPr>
              <w:spacing w:after="0" w:line="240" w:lineRule="auto"/>
              <w:rPr>
                <w:rFonts w:ascii="Times New Roman" w:hAnsi="Times New Roman" w:cs="Times New Roman"/>
                <w:b/>
                <w:sz w:val="24"/>
                <w:szCs w:val="24"/>
              </w:rPr>
            </w:pP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lastRenderedPageBreak/>
              <w:t>Физика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Е.М.Гутник, А.В.Перышкин Программа «Физика 7-9 кл.» - М.: Дрофа, 2011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А.В.Перышкин «Физика. 8 класс» - М.:Дрофа, 2017г.</w:t>
            </w:r>
          </w:p>
          <w:p w:rsidR="00A43CD4" w:rsidRPr="001301B0" w:rsidRDefault="00A43CD4" w:rsidP="001301B0">
            <w:pPr>
              <w:spacing w:after="0" w:line="240" w:lineRule="auto"/>
              <w:rPr>
                <w:rFonts w:ascii="Times New Roman" w:hAnsi="Times New Roman" w:cs="Times New Roman"/>
                <w:sz w:val="24"/>
                <w:szCs w:val="24"/>
              </w:rPr>
            </w:pP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Химия</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О.С.Габриелян «Программа для основной и средней школы» - М.: Дрофа, 2015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О.С. Габриелян «Химия 8 класс». - М.: Дрофа, 2017 г. </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Музыка</w:t>
            </w:r>
          </w:p>
        </w:tc>
        <w:tc>
          <w:tcPr>
            <w:tcW w:w="872" w:type="dxa"/>
            <w:vAlign w:val="center"/>
          </w:tcPr>
          <w:p w:rsidR="00A43CD4" w:rsidRPr="001301B0" w:rsidRDefault="00A43CD4" w:rsidP="001301B0">
            <w:pPr>
              <w:spacing w:after="0" w:line="240" w:lineRule="auto"/>
              <w:ind w:hanging="108"/>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Т.И.Науменко, В.В.Алеев.  Рабочие программы музыка. 5-9 классы. М.-Дрофа. 2017г.</w:t>
            </w:r>
          </w:p>
        </w:tc>
        <w:tc>
          <w:tcPr>
            <w:tcW w:w="4232" w:type="dxa"/>
          </w:tcPr>
          <w:p w:rsidR="00A43CD4" w:rsidRPr="001301B0" w:rsidRDefault="00A43CD4" w:rsidP="001301B0">
            <w:pPr>
              <w:snapToGrid w:val="0"/>
              <w:spacing w:after="0" w:line="240" w:lineRule="auto"/>
              <w:rPr>
                <w:rFonts w:ascii="Times New Roman" w:hAnsi="Times New Roman" w:cs="Times New Roman"/>
                <w:sz w:val="24"/>
                <w:szCs w:val="24"/>
              </w:rPr>
            </w:pPr>
            <w:r w:rsidRPr="001301B0">
              <w:rPr>
                <w:rFonts w:ascii="Times New Roman" w:hAnsi="Times New Roman" w:cs="Times New Roman"/>
                <w:sz w:val="24"/>
                <w:szCs w:val="24"/>
              </w:rPr>
              <w:t>Науменко Т.И., Алеев В.В.</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«Искусство. Музыка».  8 класс.- М.: Дрофа, 2019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b/>
                <w:bCs/>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 Физическая культура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Физическая  культура. 1-11 классы: комплексная программа  физического воспитания учащихся  В.И.Ляха, А.А.Зданевича/ авт.-сост.А.Н.Каинов, Г.И.Курьерова. – Волгоград: Учитель,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В.И.Лях, А.А.Зданевич «Физическая культура. 8-9 классы».  - М.: Просвещение, 2017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Технология </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Н.В.Синица, П.С.Самородский Технология: программа: 5-8(9) классы. М.: Вентана-Граф, 2016г</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А.Т.Тищенко, .В.Синица</w:t>
            </w:r>
            <w:proofErr w:type="gramStart"/>
            <w:r w:rsidRPr="001301B0">
              <w:rPr>
                <w:rFonts w:ascii="Times New Roman" w:hAnsi="Times New Roman" w:cs="Times New Roman"/>
                <w:sz w:val="24"/>
                <w:szCs w:val="24"/>
              </w:rPr>
              <w:t>.П</w:t>
            </w:r>
            <w:proofErr w:type="gramEnd"/>
            <w:r w:rsidRPr="001301B0">
              <w:rPr>
                <w:rFonts w:ascii="Times New Roman" w:hAnsi="Times New Roman" w:cs="Times New Roman"/>
                <w:sz w:val="24"/>
                <w:szCs w:val="24"/>
              </w:rPr>
              <w:t>рограмма «Технология» для учащихся 5-8 классов. – М.:Вентана-Граф,2014г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В.Д.Симоненко Технология.8 класс - М.: Вента-Граф,  2017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О Б Ж</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8</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В.Н.Латчук, С.К.Миронов, С.Н.Вангородский. Основы безопасности  жизнедеятельности. Программы для бщеобразовательных учреждений 5-9 классы. - М.: Дрофа,  2017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b/>
                <w:sz w:val="24"/>
                <w:szCs w:val="24"/>
              </w:rPr>
              <w:t xml:space="preserve"> </w:t>
            </w:r>
            <w:r w:rsidRPr="001301B0">
              <w:rPr>
                <w:rFonts w:ascii="Times New Roman" w:hAnsi="Times New Roman" w:cs="Times New Roman"/>
                <w:sz w:val="24"/>
                <w:szCs w:val="24"/>
              </w:rPr>
              <w:t>С.Н. Вангородский,</w:t>
            </w:r>
          </w:p>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 xml:space="preserve">В.Н.Латчук и </w:t>
            </w:r>
            <w:proofErr w:type="gramStart"/>
            <w:r w:rsidRPr="001301B0">
              <w:rPr>
                <w:rFonts w:ascii="Times New Roman" w:hAnsi="Times New Roman" w:cs="Times New Roman"/>
                <w:sz w:val="24"/>
                <w:szCs w:val="24"/>
              </w:rPr>
              <w:t>др</w:t>
            </w:r>
            <w:proofErr w:type="gramEnd"/>
            <w:r w:rsidRPr="001301B0">
              <w:rPr>
                <w:rFonts w:ascii="Times New Roman" w:hAnsi="Times New Roman" w:cs="Times New Roman"/>
                <w:sz w:val="24"/>
                <w:szCs w:val="24"/>
              </w:rPr>
              <w:t xml:space="preserve"> «Основы безопасности жизнедеятельности 8 класс».  -М.: Дрофа, 2017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Русский язык</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Кибирева Л.В. Программа курса «Русский язык» 5-9 классы. </w:t>
            </w:r>
          </w:p>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 М.: Русское слово,  2013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 Быстрова Е.А., Кибирева Л.В. и др. Под ред. Быстровой Е.А. Русский язык.  9 класс. В 2-х частях.  - М.: Просвещение, 2018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Литература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Г.С.Меркин, С.А.Зинин.  Программа курса «Литература» 5-9 классы. - М.: Русское слово, 2017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С.А.Зинин, В.И.Сахаров, В.А. Чалмаев. Литература.  9 класс. В 2-х частях» - М.: Русское слово, 2018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ind w:hanging="108"/>
              <w:rPr>
                <w:rFonts w:ascii="Times New Roman" w:hAnsi="Times New Roman" w:cs="Times New Roman"/>
                <w:sz w:val="24"/>
                <w:szCs w:val="24"/>
              </w:rPr>
            </w:pPr>
            <w:r w:rsidRPr="001301B0">
              <w:rPr>
                <w:rFonts w:ascii="Times New Roman" w:hAnsi="Times New Roman" w:cs="Times New Roman"/>
                <w:sz w:val="24"/>
                <w:szCs w:val="24"/>
              </w:rPr>
              <w:lastRenderedPageBreak/>
              <w:t>Английский язык</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tabs>
                <w:tab w:val="left" w:pos="900"/>
              </w:tabs>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Рабочая программа. Английский язык. 5—9 классы</w:t>
            </w:r>
            <w:proofErr w:type="gramStart"/>
            <w:r w:rsidRPr="001301B0">
              <w:rPr>
                <w:rFonts w:ascii="Times New Roman" w:hAnsi="Times New Roman" w:cs="Times New Roman"/>
                <w:sz w:val="24"/>
                <w:szCs w:val="24"/>
              </w:rPr>
              <w:t xml:space="preserve"> :</w:t>
            </w:r>
            <w:proofErr w:type="gramEnd"/>
          </w:p>
          <w:p w:rsidR="00A43CD4" w:rsidRPr="001301B0" w:rsidRDefault="00A43CD4" w:rsidP="001301B0">
            <w:pPr>
              <w:tabs>
                <w:tab w:val="left" w:pos="900"/>
              </w:tabs>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учебно-методическое пособие / О. В. Афанасьева, И. В. Михеева, Н. В. Языкова, Е. А. Колесникова. — 4-е изд., перераб. — М.</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Дрофа, 2017. </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О.В.Афанасьева, И.В.Михеева, К.М. Баранова  Английский язык, 9 класс. В 2-х ч.  - М.: Дрофа, 2018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ind w:hanging="108"/>
              <w:rPr>
                <w:rFonts w:ascii="Times New Roman" w:hAnsi="Times New Roman" w:cs="Times New Roman"/>
                <w:sz w:val="24"/>
                <w:szCs w:val="24"/>
              </w:rPr>
            </w:pPr>
            <w:r w:rsidRPr="001301B0">
              <w:rPr>
                <w:rFonts w:ascii="Times New Roman" w:hAnsi="Times New Roman" w:cs="Times New Roman"/>
                <w:sz w:val="24"/>
                <w:szCs w:val="24"/>
              </w:rPr>
              <w:t xml:space="preserve"> Алгебра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 xml:space="preserve">Миндюк Н.Г. Алгебра. Рабочие программы. Предметная линия учебников Ю.Н.Макарычева и др. 7-9 классы: пособие </w:t>
            </w:r>
            <w:proofErr w:type="gramStart"/>
            <w:r w:rsidRPr="001301B0">
              <w:rPr>
                <w:rFonts w:ascii="Times New Roman" w:hAnsi="Times New Roman" w:cs="Times New Roman"/>
                <w:sz w:val="24"/>
                <w:szCs w:val="24"/>
              </w:rPr>
              <w:t>для</w:t>
            </w:r>
            <w:proofErr w:type="gramEnd"/>
            <w:r w:rsidRPr="001301B0">
              <w:rPr>
                <w:rFonts w:ascii="Times New Roman" w:hAnsi="Times New Roman" w:cs="Times New Roman"/>
                <w:sz w:val="24"/>
                <w:szCs w:val="24"/>
              </w:rPr>
              <w:t xml:space="preserve"> учит. Общеобр</w:t>
            </w:r>
            <w:proofErr w:type="gramStart"/>
            <w:r w:rsidRPr="001301B0">
              <w:rPr>
                <w:rFonts w:ascii="Times New Roman" w:hAnsi="Times New Roman" w:cs="Times New Roman"/>
                <w:sz w:val="24"/>
                <w:szCs w:val="24"/>
              </w:rPr>
              <w:t>.у</w:t>
            </w:r>
            <w:proofErr w:type="gramEnd"/>
            <w:r w:rsidRPr="001301B0">
              <w:rPr>
                <w:rFonts w:ascii="Times New Roman" w:hAnsi="Times New Roman" w:cs="Times New Roman"/>
                <w:sz w:val="24"/>
                <w:szCs w:val="24"/>
              </w:rPr>
              <w:t xml:space="preserve">чрежд./ Н.Г.Миндюк.- </w:t>
            </w:r>
            <w:r w:rsidRPr="001301B0">
              <w:rPr>
                <w:rFonts w:ascii="Times New Roman" w:hAnsi="Times New Roman" w:cs="Times New Roman"/>
                <w:color w:val="000000"/>
                <w:sz w:val="24"/>
                <w:szCs w:val="24"/>
              </w:rPr>
              <w:t>М.: Просвещение,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Ю.Н.Макарычев и др. «Алгебра </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9 кл.» - М.: Просвещение, 2018 г. </w:t>
            </w:r>
          </w:p>
          <w:p w:rsidR="00A43CD4" w:rsidRPr="001301B0" w:rsidRDefault="00A43CD4" w:rsidP="001301B0">
            <w:pPr>
              <w:spacing w:after="0" w:line="240" w:lineRule="auto"/>
              <w:rPr>
                <w:rFonts w:ascii="Times New Roman" w:hAnsi="Times New Roman" w:cs="Times New Roman"/>
                <w:sz w:val="24"/>
                <w:szCs w:val="24"/>
              </w:rPr>
            </w:pP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Геометрия</w:t>
            </w:r>
          </w:p>
        </w:tc>
        <w:tc>
          <w:tcPr>
            <w:tcW w:w="872" w:type="dxa"/>
            <w:vAlign w:val="center"/>
          </w:tcPr>
          <w:p w:rsidR="00A43CD4" w:rsidRPr="001301B0" w:rsidRDefault="00A43CD4" w:rsidP="001301B0">
            <w:pPr>
              <w:spacing w:after="0" w:line="240" w:lineRule="auto"/>
              <w:ind w:hanging="108"/>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Геометрия</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Рабочая программа к учебнику Л.С. Атанасяна и др. 7-9 классы: пособие для учителей общеоб.учрежд./ В.Ф.Бутузов.- М.: Просвещение, 2013г.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Л.С.Атанасян, В.Ф. Бутузов, С.Б.Кадомцев и др.  «Геометрия 7-9 кл.». - М.:Просвещение, 2016 г.</w:t>
            </w:r>
          </w:p>
        </w:tc>
        <w:tc>
          <w:tcPr>
            <w:tcW w:w="2232" w:type="dxa"/>
          </w:tcPr>
          <w:p w:rsidR="00A43CD4" w:rsidRPr="001301B0" w:rsidRDefault="00A43CD4" w:rsidP="001301B0">
            <w:pPr>
              <w:spacing w:after="0" w:line="240" w:lineRule="auto"/>
              <w:jc w:val="center"/>
              <w:rPr>
                <w:rFonts w:ascii="Times New Roman" w:hAnsi="Times New Roman" w:cs="Times New Roman"/>
                <w:sz w:val="24"/>
                <w:szCs w:val="24"/>
              </w:rPr>
            </w:pPr>
          </w:p>
          <w:p w:rsidR="00A43CD4" w:rsidRPr="001301B0" w:rsidRDefault="00A43CD4" w:rsidP="001301B0">
            <w:pPr>
              <w:spacing w:after="0" w:line="240" w:lineRule="auto"/>
              <w:jc w:val="center"/>
              <w:rPr>
                <w:rFonts w:ascii="Times New Roman" w:hAnsi="Times New Roman" w:cs="Times New Roman"/>
                <w:sz w:val="24"/>
                <w:szCs w:val="24"/>
              </w:rPr>
            </w:pPr>
          </w:p>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Информатика </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 xml:space="preserve">Босова Л.Л., Босова А.Ю. Программа по  информатике 5-7 классы. «Информатика. 2-11 классы» /Составитель М.Н. Бородин.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 БИНОМ. Лаборатория знаний, 2015</w:t>
            </w:r>
            <w:r w:rsidRPr="001301B0">
              <w:rPr>
                <w:rFonts w:ascii="Times New Roman" w:hAnsi="Times New Roman" w:cs="Times New Roman"/>
                <w:color w:val="FF0000"/>
                <w:sz w:val="24"/>
                <w:szCs w:val="24"/>
              </w:rPr>
              <w:t xml:space="preserve"> </w:t>
            </w:r>
            <w:r w:rsidRPr="001301B0">
              <w:rPr>
                <w:rFonts w:ascii="Times New Roman" w:hAnsi="Times New Roman" w:cs="Times New Roman"/>
                <w:sz w:val="24"/>
                <w:szCs w:val="24"/>
              </w:rPr>
              <w:t>г</w:t>
            </w:r>
            <w:proofErr w:type="gramStart"/>
            <w:r w:rsidRPr="001301B0">
              <w:rPr>
                <w:rFonts w:ascii="Times New Roman" w:hAnsi="Times New Roman" w:cs="Times New Roman"/>
                <w:sz w:val="24"/>
                <w:szCs w:val="24"/>
              </w:rPr>
              <w:t>.</w:t>
            </w:r>
            <w:r w:rsidRPr="001301B0">
              <w:rPr>
                <w:rFonts w:ascii="Times New Roman" w:hAnsi="Times New Roman" w:cs="Times New Roman"/>
                <w:b/>
                <w:sz w:val="24"/>
                <w:szCs w:val="24"/>
              </w:rPr>
              <w:t>.</w:t>
            </w:r>
            <w:proofErr w:type="gramEnd"/>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Босова Л.Л., Босова А.Ю.  Информатика: учебник для 9 класса.  - М.: Бином. Лаборатория знаний, 2018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Align w:val="center"/>
          </w:tcPr>
          <w:p w:rsidR="00A43CD4" w:rsidRPr="001301B0" w:rsidRDefault="00A43CD4" w:rsidP="001301B0">
            <w:pPr>
              <w:spacing w:after="0" w:line="240" w:lineRule="auto"/>
              <w:jc w:val="both"/>
              <w:rPr>
                <w:rFonts w:ascii="Times New Roman" w:hAnsi="Times New Roman" w:cs="Times New Roman"/>
                <w:sz w:val="24"/>
                <w:szCs w:val="24"/>
              </w:rPr>
            </w:pPr>
            <w:r w:rsidRPr="001301B0">
              <w:rPr>
                <w:rFonts w:ascii="Times New Roman" w:hAnsi="Times New Roman" w:cs="Times New Roman"/>
                <w:sz w:val="24"/>
                <w:szCs w:val="24"/>
              </w:rPr>
              <w:t>Обществознание</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Л.Н. Боголюбов, Н.И. Городецкая, Л.Ф.Иванова.</w:t>
            </w:r>
          </w:p>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color w:val="000000"/>
                <w:sz w:val="24"/>
                <w:szCs w:val="24"/>
              </w:rPr>
              <w:t xml:space="preserve">Обществознание. 5-9 классы. </w:t>
            </w:r>
            <w:r w:rsidRPr="001301B0">
              <w:rPr>
                <w:rFonts w:ascii="Times New Roman" w:hAnsi="Times New Roman" w:cs="Times New Roman"/>
                <w:sz w:val="24"/>
                <w:szCs w:val="24"/>
              </w:rPr>
              <w:t>Рабочие программы. 5 – 9 классы. – М.: Просвещение, 2013.</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Л.Н.Боголюбов, А.И.Матвеев, Е.И.Жильцова и др. «Обществознание.  9 класс».</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Под ред</w:t>
            </w:r>
            <w:proofErr w:type="gramStart"/>
            <w:r w:rsidRPr="001301B0">
              <w:rPr>
                <w:rFonts w:ascii="Times New Roman" w:hAnsi="Times New Roman" w:cs="Times New Roman"/>
                <w:sz w:val="24"/>
                <w:szCs w:val="24"/>
              </w:rPr>
              <w:t>.Б</w:t>
            </w:r>
            <w:proofErr w:type="gramEnd"/>
            <w:r w:rsidRPr="001301B0">
              <w:rPr>
                <w:rFonts w:ascii="Times New Roman" w:hAnsi="Times New Roman" w:cs="Times New Roman"/>
                <w:sz w:val="24"/>
                <w:szCs w:val="24"/>
              </w:rPr>
              <w:t xml:space="preserve">оголюбова Л.Н. , Лазебниковой А.Ю., Матвеева А.И.  - М.: Просвещение, 2018 </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2598"/>
        </w:trPr>
        <w:tc>
          <w:tcPr>
            <w:tcW w:w="2774" w:type="dxa"/>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lastRenderedPageBreak/>
              <w:t>История</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 xml:space="preserve">С.В.Колпаков и др., Программа «Всеобщая история».  5-9 класс. - М.:Дрофа, </w:t>
            </w:r>
            <w:r w:rsidRPr="001301B0">
              <w:rPr>
                <w:rFonts w:ascii="Times New Roman" w:hAnsi="Times New Roman" w:cs="Times New Roman"/>
                <w:b/>
                <w:sz w:val="24"/>
                <w:szCs w:val="24"/>
              </w:rPr>
              <w:t xml:space="preserve"> </w:t>
            </w:r>
            <w:r w:rsidRPr="001301B0">
              <w:rPr>
                <w:rFonts w:ascii="Times New Roman" w:hAnsi="Times New Roman" w:cs="Times New Roman"/>
                <w:sz w:val="24"/>
                <w:szCs w:val="24"/>
              </w:rPr>
              <w:t>2012.</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bCs/>
                <w:sz w:val="24"/>
                <w:szCs w:val="24"/>
              </w:rPr>
              <w:t xml:space="preserve">И.Л.Андреева, О.В.Волобуев, Л.М.Ляшенко и др. </w:t>
            </w:r>
            <w:r w:rsidRPr="001301B0">
              <w:rPr>
                <w:rFonts w:ascii="Times New Roman" w:hAnsi="Times New Roman" w:cs="Times New Roman"/>
                <w:sz w:val="24"/>
                <w:szCs w:val="24"/>
              </w:rPr>
              <w:t>Программа «История России». 6-10 кл. – М.:Дрофа, 2015.</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Программа «История Вологодского края 6-9 классы» -  Вологда: издательский центр ВИРО, 2007.</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А.В.Шубин </w:t>
            </w:r>
          </w:p>
          <w:p w:rsidR="00A43CD4" w:rsidRPr="001301B0" w:rsidRDefault="00A43CD4" w:rsidP="001301B0">
            <w:pPr>
              <w:spacing w:after="0" w:line="240" w:lineRule="auto"/>
              <w:rPr>
                <w:rFonts w:ascii="Times New Roman" w:hAnsi="Times New Roman" w:cs="Times New Roman"/>
                <w:bCs/>
                <w:sz w:val="24"/>
                <w:szCs w:val="24"/>
              </w:rPr>
            </w:pPr>
            <w:r w:rsidRPr="001301B0">
              <w:rPr>
                <w:rFonts w:ascii="Times New Roman" w:hAnsi="Times New Roman" w:cs="Times New Roman"/>
                <w:sz w:val="24"/>
                <w:szCs w:val="24"/>
              </w:rPr>
              <w:t>Всеобщая история. Новейшая история. 9 класс - М.:Дрофа , 2018.</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bCs/>
                <w:sz w:val="24"/>
                <w:szCs w:val="24"/>
              </w:rPr>
              <w:t xml:space="preserve">Л.М.Ляшенко, О.В.Волобуев, Е.В. Симонова  История России. 9 класс </w:t>
            </w:r>
            <w:proofErr w:type="gramStart"/>
            <w:r w:rsidRPr="001301B0">
              <w:rPr>
                <w:rFonts w:ascii="Times New Roman" w:hAnsi="Times New Roman" w:cs="Times New Roman"/>
                <w:bCs/>
                <w:sz w:val="24"/>
                <w:szCs w:val="24"/>
              </w:rPr>
              <w:t>-М</w:t>
            </w:r>
            <w:proofErr w:type="gramEnd"/>
            <w:r w:rsidRPr="001301B0">
              <w:rPr>
                <w:rFonts w:ascii="Times New Roman" w:hAnsi="Times New Roman" w:cs="Times New Roman"/>
                <w:bCs/>
                <w:sz w:val="24"/>
                <w:szCs w:val="24"/>
              </w:rPr>
              <w:t>.:Дрофа,2018</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«История Вологодского края с </w:t>
            </w:r>
            <w:r w:rsidRPr="001301B0">
              <w:rPr>
                <w:rFonts w:ascii="Times New Roman" w:hAnsi="Times New Roman" w:cs="Times New Roman"/>
                <w:sz w:val="24"/>
                <w:szCs w:val="24"/>
                <w:lang w:val="en-US"/>
              </w:rPr>
              <w:t>XIX</w:t>
            </w:r>
            <w:r w:rsidRPr="001301B0">
              <w:rPr>
                <w:rFonts w:ascii="Times New Roman" w:hAnsi="Times New Roman" w:cs="Times New Roman"/>
                <w:sz w:val="24"/>
                <w:szCs w:val="24"/>
              </w:rPr>
              <w:t xml:space="preserve"> – </w:t>
            </w:r>
            <w:r w:rsidRPr="001301B0">
              <w:rPr>
                <w:rFonts w:ascii="Times New Roman" w:hAnsi="Times New Roman" w:cs="Times New Roman"/>
                <w:sz w:val="24"/>
                <w:szCs w:val="24"/>
                <w:lang w:val="en-US"/>
              </w:rPr>
              <w:t>XX</w:t>
            </w:r>
            <w:r w:rsidRPr="001301B0">
              <w:rPr>
                <w:rFonts w:ascii="Times New Roman" w:hAnsi="Times New Roman" w:cs="Times New Roman"/>
                <w:sz w:val="24"/>
                <w:szCs w:val="24"/>
              </w:rPr>
              <w:t xml:space="preserve"> века. 8-9 классы»/ науч. ред. М.А.Безнин.- Вологда: Учебная литература, 2010.</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893"/>
        </w:trPr>
        <w:tc>
          <w:tcPr>
            <w:tcW w:w="2774" w:type="dxa"/>
            <w:vMerge w:val="restart"/>
            <w:vAlign w:val="center"/>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География</w:t>
            </w:r>
          </w:p>
        </w:tc>
        <w:tc>
          <w:tcPr>
            <w:tcW w:w="872" w:type="dxa"/>
            <w:vMerge w:val="restart"/>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vMerge w:val="restart"/>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И.И.Баринова,  А.А.Плешаков, Н.Н. Сонин. Программа основного общего образования по географии. 5-9 классы. М.: Дрофа 2014 г.</w:t>
            </w:r>
          </w:p>
        </w:tc>
        <w:tc>
          <w:tcPr>
            <w:tcW w:w="4232" w:type="dxa"/>
            <w:vMerge w:val="restart"/>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В.Я.Ром, В.П.Дронов. «География. География России Население и хозяйство » - М.: Дрофа, 2019.</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География Вологодской области. 8-9 классы/ под ред. Е.А.Скупиновой, О.А.Золотовой.- Вологда: Учебная литература, 2013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vMerge/>
            <w:vAlign w:val="center"/>
          </w:tcPr>
          <w:p w:rsidR="00A43CD4" w:rsidRPr="001301B0" w:rsidRDefault="00A43CD4" w:rsidP="001301B0">
            <w:pPr>
              <w:spacing w:after="0" w:line="240" w:lineRule="auto"/>
              <w:ind w:firstLine="108"/>
              <w:rPr>
                <w:rFonts w:ascii="Times New Roman" w:hAnsi="Times New Roman" w:cs="Times New Roman"/>
                <w:sz w:val="24"/>
                <w:szCs w:val="24"/>
              </w:rPr>
            </w:pPr>
          </w:p>
        </w:tc>
        <w:tc>
          <w:tcPr>
            <w:tcW w:w="872" w:type="dxa"/>
            <w:vMerge/>
            <w:vAlign w:val="center"/>
          </w:tcPr>
          <w:p w:rsidR="00A43CD4" w:rsidRPr="001301B0" w:rsidRDefault="00A43CD4" w:rsidP="001301B0">
            <w:pPr>
              <w:spacing w:after="0" w:line="240" w:lineRule="auto"/>
              <w:jc w:val="center"/>
              <w:rPr>
                <w:rFonts w:ascii="Times New Roman" w:hAnsi="Times New Roman" w:cs="Times New Roman"/>
                <w:sz w:val="24"/>
                <w:szCs w:val="24"/>
              </w:rPr>
            </w:pPr>
          </w:p>
        </w:tc>
        <w:tc>
          <w:tcPr>
            <w:tcW w:w="4460" w:type="dxa"/>
            <w:vMerge/>
          </w:tcPr>
          <w:p w:rsidR="00A43CD4" w:rsidRPr="001301B0" w:rsidRDefault="00A43CD4" w:rsidP="001301B0">
            <w:pPr>
              <w:spacing w:after="0" w:line="240" w:lineRule="auto"/>
              <w:rPr>
                <w:rFonts w:ascii="Times New Roman" w:hAnsi="Times New Roman" w:cs="Times New Roman"/>
                <w:b/>
                <w:sz w:val="24"/>
                <w:szCs w:val="24"/>
              </w:rPr>
            </w:pPr>
          </w:p>
        </w:tc>
        <w:tc>
          <w:tcPr>
            <w:tcW w:w="4232" w:type="dxa"/>
            <w:vMerge/>
          </w:tcPr>
          <w:p w:rsidR="00A43CD4" w:rsidRPr="001301B0" w:rsidRDefault="00A43CD4" w:rsidP="001301B0">
            <w:pPr>
              <w:spacing w:after="0" w:line="240" w:lineRule="auto"/>
              <w:rPr>
                <w:rFonts w:ascii="Times New Roman" w:hAnsi="Times New Roman" w:cs="Times New Roman"/>
                <w:b/>
                <w:sz w:val="24"/>
                <w:szCs w:val="24"/>
              </w:rPr>
            </w:pP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2011 г.</w:t>
            </w:r>
          </w:p>
        </w:tc>
      </w:tr>
      <w:tr w:rsidR="00A43CD4" w:rsidRPr="001301B0" w:rsidTr="001301B0">
        <w:trPr>
          <w:trHeight w:val="568"/>
        </w:trPr>
        <w:tc>
          <w:tcPr>
            <w:tcW w:w="2774"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Физика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Е.М.Гутник, А.В.Перышкин Программа «Физика 7-9 кл.» - М.: Дрофа, 2017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А.В.Перышкин Физика.  9 класс. - М.:Дрофа, 2018 г.</w:t>
            </w:r>
          </w:p>
          <w:p w:rsidR="00A43CD4" w:rsidRPr="001301B0" w:rsidRDefault="00A43CD4" w:rsidP="001301B0">
            <w:pPr>
              <w:spacing w:after="0" w:line="240" w:lineRule="auto"/>
              <w:rPr>
                <w:rFonts w:ascii="Times New Roman" w:hAnsi="Times New Roman" w:cs="Times New Roman"/>
                <w:sz w:val="24"/>
                <w:szCs w:val="24"/>
              </w:rPr>
            </w:pP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Химия</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О.С.Габриелян «Программа для основной и средней школы» - М.: Дрофа, 2015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О.С.Габриелян </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Химия.  9 класс.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 Дрофа, 2018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Биология</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Программа для основной общеобразовательной школы </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«Биология 5-9 класс» В. В. Пасечник, Составитель Г. М. Пальдяева  М.: Дрофа, 2016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Пасечник В.В., Каменский А.А., Криксунов Е.А. и др. Биология. 9 кл. - М.: Дрофа, 2018 г.</w:t>
            </w:r>
          </w:p>
          <w:p w:rsidR="00A43CD4" w:rsidRPr="001301B0" w:rsidRDefault="00A43CD4" w:rsidP="001301B0">
            <w:pPr>
              <w:spacing w:after="0" w:line="240" w:lineRule="auto"/>
              <w:rPr>
                <w:rFonts w:ascii="Times New Roman" w:hAnsi="Times New Roman" w:cs="Times New Roman"/>
                <w:i/>
                <w:sz w:val="24"/>
                <w:szCs w:val="24"/>
              </w:rPr>
            </w:pP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35"/>
        </w:trPr>
        <w:tc>
          <w:tcPr>
            <w:tcW w:w="2774"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Физическая культура</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Физическая  культура. 1-11 классы: комплексная программа  физического воспитания учащихся  В.И.Ляха, А.А.Зданевича/ авт.-сост.А.Н.Каинов, Г.И.Курьерова. – Волгоград: Учитель, 2014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В.И.Лях, А.А.Зданевич Учебник для ОУ  Физическая культура. 8-9 классы </w:t>
            </w:r>
            <w:proofErr w:type="gramStart"/>
            <w:r w:rsidRPr="001301B0">
              <w:rPr>
                <w:rFonts w:ascii="Times New Roman" w:hAnsi="Times New Roman" w:cs="Times New Roman"/>
                <w:sz w:val="24"/>
                <w:szCs w:val="24"/>
              </w:rPr>
              <w:t>-М</w:t>
            </w:r>
            <w:proofErr w:type="gramEnd"/>
            <w:r w:rsidRPr="001301B0">
              <w:rPr>
                <w:rFonts w:ascii="Times New Roman" w:hAnsi="Times New Roman" w:cs="Times New Roman"/>
                <w:sz w:val="24"/>
                <w:szCs w:val="24"/>
              </w:rPr>
              <w:t>.:Просвещение, 2018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813"/>
        </w:trPr>
        <w:tc>
          <w:tcPr>
            <w:tcW w:w="2774"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lastRenderedPageBreak/>
              <w:t>Истоки</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Истоки.   Программа для среднего и старшего  звеньев  общеобразовательной   школы (5-11 классы</w:t>
            </w:r>
            <w:proofErr w:type="gramStart"/>
            <w:r w:rsidRPr="001301B0">
              <w:rPr>
                <w:rFonts w:ascii="Times New Roman" w:hAnsi="Times New Roman" w:cs="Times New Roman"/>
                <w:sz w:val="24"/>
                <w:szCs w:val="24"/>
              </w:rPr>
              <w:t xml:space="preserve"> )</w:t>
            </w:r>
            <w:proofErr w:type="gramEnd"/>
            <w:r w:rsidRPr="001301B0">
              <w:rPr>
                <w:rFonts w:ascii="Times New Roman" w:hAnsi="Times New Roman" w:cs="Times New Roman"/>
                <w:sz w:val="24"/>
                <w:szCs w:val="24"/>
              </w:rPr>
              <w:t xml:space="preserve">  Истоки. Истоковедение /под редакцией А.В.Камкина, А.И. Кузьмина, Т-10. М.: Издательский дом «Истоки» 2013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А.В.Камкин «Истоки» - Издательский дом «Истоки», 2015 г.</w:t>
            </w:r>
          </w:p>
          <w:p w:rsidR="00A43CD4" w:rsidRPr="001301B0" w:rsidRDefault="00A43CD4" w:rsidP="001301B0">
            <w:pPr>
              <w:spacing w:after="0" w:line="240" w:lineRule="auto"/>
              <w:rPr>
                <w:rFonts w:ascii="Times New Roman" w:hAnsi="Times New Roman" w:cs="Times New Roman"/>
                <w:b/>
                <w:sz w:val="24"/>
                <w:szCs w:val="24"/>
              </w:rPr>
            </w:pP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 г.</w:t>
            </w:r>
          </w:p>
        </w:tc>
      </w:tr>
      <w:tr w:rsidR="00A43CD4" w:rsidRPr="001301B0" w:rsidTr="001301B0">
        <w:trPr>
          <w:trHeight w:val="1690"/>
        </w:trPr>
        <w:tc>
          <w:tcPr>
            <w:tcW w:w="2774"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Основы безопасности жизнедеятельности</w:t>
            </w:r>
          </w:p>
        </w:tc>
        <w:tc>
          <w:tcPr>
            <w:tcW w:w="87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9</w:t>
            </w:r>
          </w:p>
        </w:tc>
        <w:tc>
          <w:tcPr>
            <w:tcW w:w="4460" w:type="dxa"/>
          </w:tcPr>
          <w:p w:rsidR="00A43CD4" w:rsidRPr="001301B0" w:rsidRDefault="00A43CD4" w:rsidP="001301B0">
            <w:pPr>
              <w:spacing w:after="0" w:line="240" w:lineRule="auto"/>
              <w:rPr>
                <w:rFonts w:ascii="Times New Roman" w:hAnsi="Times New Roman" w:cs="Times New Roman"/>
                <w:b/>
                <w:sz w:val="24"/>
                <w:szCs w:val="24"/>
              </w:rPr>
            </w:pPr>
            <w:r w:rsidRPr="001301B0">
              <w:rPr>
                <w:rFonts w:ascii="Times New Roman" w:hAnsi="Times New Roman" w:cs="Times New Roman"/>
                <w:sz w:val="24"/>
                <w:szCs w:val="24"/>
              </w:rPr>
              <w:t>В.Н.Латчук, С.К.Миронов, С.Н.Вангородский. Основы безопасности  жизнедеятельности. Программы для бщеобразовательных учреждений 5-9 классы. - М.: Дрофа,  2017 г.</w:t>
            </w:r>
          </w:p>
        </w:tc>
        <w:tc>
          <w:tcPr>
            <w:tcW w:w="4232" w:type="dxa"/>
          </w:tcPr>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С.Н. Вангородский, М.И.Кузнецов, </w:t>
            </w:r>
          </w:p>
          <w:p w:rsidR="00A43CD4" w:rsidRPr="001301B0" w:rsidRDefault="00A43CD4" w:rsidP="001301B0">
            <w:pPr>
              <w:spacing w:after="0" w:line="240" w:lineRule="auto"/>
              <w:rPr>
                <w:rFonts w:ascii="Times New Roman" w:hAnsi="Times New Roman" w:cs="Times New Roman"/>
                <w:sz w:val="24"/>
                <w:szCs w:val="24"/>
              </w:rPr>
            </w:pPr>
            <w:r w:rsidRPr="001301B0">
              <w:rPr>
                <w:rFonts w:ascii="Times New Roman" w:hAnsi="Times New Roman" w:cs="Times New Roman"/>
                <w:sz w:val="24"/>
                <w:szCs w:val="24"/>
              </w:rPr>
              <w:t xml:space="preserve">В.Н.Латчук и </w:t>
            </w:r>
            <w:proofErr w:type="gramStart"/>
            <w:r w:rsidRPr="001301B0">
              <w:rPr>
                <w:rFonts w:ascii="Times New Roman" w:hAnsi="Times New Roman" w:cs="Times New Roman"/>
                <w:sz w:val="24"/>
                <w:szCs w:val="24"/>
              </w:rPr>
              <w:t>др</w:t>
            </w:r>
            <w:proofErr w:type="gramEnd"/>
            <w:r w:rsidRPr="001301B0">
              <w:rPr>
                <w:rFonts w:ascii="Times New Roman" w:hAnsi="Times New Roman" w:cs="Times New Roman"/>
                <w:sz w:val="24"/>
                <w:szCs w:val="24"/>
              </w:rPr>
              <w:t xml:space="preserve"> «Основы безопасности жизнедеятельности .8 класс».  -М.: Дрофа, 2018 г.</w:t>
            </w:r>
          </w:p>
        </w:tc>
        <w:tc>
          <w:tcPr>
            <w:tcW w:w="2232" w:type="dxa"/>
            <w:vAlign w:val="center"/>
          </w:tcPr>
          <w:p w:rsidR="00A43CD4" w:rsidRPr="001301B0" w:rsidRDefault="00A43CD4" w:rsidP="001301B0">
            <w:pPr>
              <w:spacing w:after="0" w:line="240" w:lineRule="auto"/>
              <w:jc w:val="center"/>
              <w:rPr>
                <w:rFonts w:ascii="Times New Roman" w:hAnsi="Times New Roman" w:cs="Times New Roman"/>
                <w:sz w:val="24"/>
                <w:szCs w:val="24"/>
              </w:rPr>
            </w:pPr>
            <w:r w:rsidRPr="001301B0">
              <w:rPr>
                <w:rFonts w:ascii="Times New Roman" w:hAnsi="Times New Roman" w:cs="Times New Roman"/>
                <w:sz w:val="24"/>
                <w:szCs w:val="24"/>
              </w:rPr>
              <w:t>2018г.</w:t>
            </w:r>
          </w:p>
        </w:tc>
      </w:tr>
    </w:tbl>
    <w:p w:rsidR="000F41E9" w:rsidRDefault="000F41E9" w:rsidP="001301B0">
      <w:pPr>
        <w:autoSpaceDE w:val="0"/>
        <w:autoSpaceDN w:val="0"/>
        <w:adjustRightInd w:val="0"/>
        <w:spacing w:after="0" w:line="240" w:lineRule="auto"/>
        <w:jc w:val="both"/>
        <w:rPr>
          <w:rFonts w:ascii="Times New Roman" w:hAnsi="Times New Roman" w:cs="Times New Roman"/>
          <w:sz w:val="24"/>
          <w:szCs w:val="24"/>
          <w:lang w:eastAsia="ru-RU"/>
        </w:rPr>
      </w:pPr>
    </w:p>
    <w:p w:rsidR="002D58B3" w:rsidRDefault="002D58B3" w:rsidP="002D58B3">
      <w:pPr>
        <w:pStyle w:val="afff7"/>
        <w:spacing w:after="0" w:line="360" w:lineRule="auto"/>
        <w:ind w:firstLine="0"/>
        <w:rPr>
          <w:rFonts w:ascii="Times New Roman" w:hAnsi="Times New Roman"/>
          <w:b/>
        </w:rPr>
      </w:pPr>
    </w:p>
    <w:p w:rsidR="002D58B3" w:rsidRPr="002D58B3" w:rsidRDefault="002D58B3" w:rsidP="002D58B3">
      <w:pPr>
        <w:pStyle w:val="afff7"/>
        <w:spacing w:after="0"/>
        <w:ind w:firstLine="0"/>
        <w:rPr>
          <w:rFonts w:ascii="Times New Roman" w:hAnsi="Times New Roman" w:cs="Times New Roman"/>
          <w:b/>
          <w:i/>
        </w:rPr>
      </w:pPr>
      <w:r w:rsidRPr="002D58B3">
        <w:rPr>
          <w:rFonts w:ascii="Times New Roman" w:hAnsi="Times New Roman" w:cs="Times New Roman"/>
          <w:b/>
        </w:rPr>
        <w:t>Финансовое обеспечение реализации основной общеобразовательной программы</w:t>
      </w:r>
    </w:p>
    <w:p w:rsidR="002D58B3" w:rsidRPr="002D58B3" w:rsidRDefault="002D58B3" w:rsidP="002D58B3">
      <w:pPr>
        <w:spacing w:after="0" w:line="240" w:lineRule="auto"/>
        <w:ind w:firstLine="851"/>
        <w:jc w:val="both"/>
        <w:rPr>
          <w:rFonts w:ascii="Times New Roman" w:hAnsi="Times New Roman" w:cs="Times New Roman"/>
          <w:sz w:val="24"/>
          <w:szCs w:val="24"/>
        </w:rPr>
      </w:pPr>
    </w:p>
    <w:p w:rsidR="002D58B3" w:rsidRPr="002D58B3" w:rsidRDefault="002D58B3" w:rsidP="002D58B3">
      <w:pPr>
        <w:spacing w:after="0" w:line="240" w:lineRule="auto"/>
        <w:ind w:firstLine="851"/>
        <w:jc w:val="both"/>
        <w:rPr>
          <w:rFonts w:ascii="Times New Roman" w:hAnsi="Times New Roman" w:cs="Times New Roman"/>
          <w:sz w:val="24"/>
          <w:szCs w:val="24"/>
        </w:rPr>
      </w:pPr>
      <w:r w:rsidRPr="002D58B3">
        <w:rPr>
          <w:rFonts w:ascii="Times New Roman" w:hAnsi="Times New Roman" w:cs="Times New Roman"/>
          <w:sz w:val="24"/>
          <w:szCs w:val="24"/>
        </w:rPr>
        <w:t>Финансовое обеспечение реализации  основной общеобразовательной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МБОУ «Нижнекулойская средняя школа»</w:t>
      </w:r>
    </w:p>
    <w:p w:rsidR="002D58B3" w:rsidRPr="002D58B3" w:rsidRDefault="002D58B3" w:rsidP="002D58B3">
      <w:pPr>
        <w:spacing w:after="0" w:line="240" w:lineRule="auto"/>
        <w:ind w:firstLine="851"/>
        <w:jc w:val="both"/>
        <w:rPr>
          <w:rFonts w:ascii="Times New Roman" w:hAnsi="Times New Roman" w:cs="Times New Roman"/>
          <w:sz w:val="24"/>
          <w:szCs w:val="24"/>
        </w:rPr>
      </w:pPr>
      <w:proofErr w:type="gramStart"/>
      <w:r w:rsidRPr="002D58B3">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2D58B3" w:rsidRPr="002D58B3" w:rsidRDefault="002D58B3" w:rsidP="002D58B3">
      <w:pPr>
        <w:spacing w:after="0" w:line="240" w:lineRule="auto"/>
        <w:ind w:firstLine="851"/>
        <w:jc w:val="both"/>
        <w:rPr>
          <w:rFonts w:ascii="Times New Roman" w:hAnsi="Times New Roman" w:cs="Times New Roman"/>
          <w:sz w:val="24"/>
          <w:szCs w:val="24"/>
        </w:rPr>
      </w:pPr>
      <w:r w:rsidRPr="002D58B3">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основной общеобразовательной программы основного общего образования – гарантированный минимально допустимый объем финансовых сре</w:t>
      </w:r>
      <w:proofErr w:type="gramStart"/>
      <w:r w:rsidRPr="002D58B3">
        <w:rPr>
          <w:rFonts w:ascii="Times New Roman" w:hAnsi="Times New Roman" w:cs="Times New Roman"/>
          <w:sz w:val="24"/>
          <w:szCs w:val="24"/>
        </w:rPr>
        <w:t>дств в г</w:t>
      </w:r>
      <w:proofErr w:type="gramEnd"/>
      <w:r w:rsidRPr="002D58B3">
        <w:rPr>
          <w:rFonts w:ascii="Times New Roman" w:hAnsi="Times New Roman" w:cs="Times New Roman"/>
          <w:sz w:val="24"/>
          <w:szCs w:val="24"/>
        </w:rPr>
        <w:t>од в расчете на одного обучающегося, необходимый для реализации образовательной программы начального общего образования, включая:</w:t>
      </w:r>
    </w:p>
    <w:p w:rsidR="002D58B3" w:rsidRPr="002D58B3" w:rsidRDefault="002D58B3" w:rsidP="002D58B3">
      <w:pPr>
        <w:tabs>
          <w:tab w:val="left" w:pos="993"/>
        </w:tabs>
        <w:spacing w:after="0" w:line="240" w:lineRule="auto"/>
        <w:jc w:val="both"/>
        <w:rPr>
          <w:rFonts w:ascii="Times New Roman" w:hAnsi="Times New Roman" w:cs="Times New Roman"/>
          <w:sz w:val="24"/>
          <w:szCs w:val="24"/>
        </w:rPr>
      </w:pPr>
      <w:r w:rsidRPr="002D58B3">
        <w:rPr>
          <w:rFonts w:ascii="Times New Roman" w:hAnsi="Times New Roman" w:cs="Times New Roman"/>
          <w:sz w:val="24"/>
          <w:szCs w:val="24"/>
        </w:rPr>
        <w:t>-расходы на оплату труда работников, реализующих  основную общеобразовательную программу основного общего образования;</w:t>
      </w:r>
    </w:p>
    <w:p w:rsidR="002D58B3" w:rsidRPr="002D58B3" w:rsidRDefault="002D58B3" w:rsidP="002D58B3">
      <w:pPr>
        <w:tabs>
          <w:tab w:val="left" w:pos="993"/>
        </w:tabs>
        <w:spacing w:after="0" w:line="240" w:lineRule="auto"/>
        <w:jc w:val="both"/>
        <w:rPr>
          <w:rFonts w:ascii="Times New Roman" w:hAnsi="Times New Roman" w:cs="Times New Roman"/>
          <w:sz w:val="24"/>
          <w:szCs w:val="24"/>
        </w:rPr>
      </w:pPr>
      <w:r w:rsidRPr="002D58B3">
        <w:rPr>
          <w:rFonts w:ascii="Times New Roman" w:hAnsi="Times New Roman" w:cs="Times New Roman"/>
          <w:sz w:val="24"/>
          <w:szCs w:val="24"/>
        </w:rPr>
        <w:t>-расходы на приобретение учебников и учебных пособий, средств обучени;</w:t>
      </w:r>
    </w:p>
    <w:p w:rsidR="002D58B3" w:rsidRPr="002D58B3" w:rsidRDefault="002D58B3" w:rsidP="002D58B3">
      <w:pPr>
        <w:tabs>
          <w:tab w:val="left" w:pos="993"/>
        </w:tabs>
        <w:spacing w:after="0" w:line="240" w:lineRule="auto"/>
        <w:jc w:val="both"/>
        <w:rPr>
          <w:rFonts w:ascii="Times New Roman" w:hAnsi="Times New Roman" w:cs="Times New Roman"/>
          <w:sz w:val="24"/>
          <w:szCs w:val="24"/>
        </w:rPr>
      </w:pPr>
      <w:r w:rsidRPr="002D58B3">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2D58B3" w:rsidRPr="002D58B3" w:rsidRDefault="002D58B3" w:rsidP="002D58B3">
      <w:pPr>
        <w:spacing w:after="0" w:line="240" w:lineRule="auto"/>
        <w:jc w:val="both"/>
        <w:rPr>
          <w:rFonts w:ascii="Times New Roman" w:hAnsi="Times New Roman" w:cs="Times New Roman"/>
          <w:sz w:val="24"/>
          <w:szCs w:val="24"/>
        </w:rPr>
      </w:pPr>
      <w:r w:rsidRPr="002D58B3">
        <w:rPr>
          <w:rFonts w:ascii="Times New Roman" w:eastAsia="Times New Roman" w:hAnsi="Times New Roman" w:cs="Times New Roman"/>
          <w:sz w:val="24"/>
          <w:szCs w:val="24"/>
          <w:lang w:eastAsia="ru-RU"/>
        </w:rPr>
        <w:lastRenderedPageBreak/>
        <w:t xml:space="preserve">    </w:t>
      </w:r>
      <w:r w:rsidRPr="002D58B3">
        <w:rPr>
          <w:rFonts w:ascii="Times New Roman" w:hAnsi="Times New Roman" w:cs="Times New Roman"/>
          <w:sz w:val="24"/>
          <w:szCs w:val="24"/>
        </w:rPr>
        <w:t>Ежегодный объём финансирования мероприятий программы уточняется при формировании бюджета. При финансировании МБОУ «Нижнекулойская средняя школа» используются региональный нормативно-подушевой принцип, в основу которого положен  норматив финансирования реализации программы.</w:t>
      </w:r>
    </w:p>
    <w:p w:rsidR="002D58B3" w:rsidRPr="002D58B3" w:rsidRDefault="002D58B3" w:rsidP="002D58B3">
      <w:pPr>
        <w:spacing w:after="0" w:line="240" w:lineRule="auto"/>
        <w:jc w:val="center"/>
        <w:rPr>
          <w:rFonts w:ascii="Times New Roman" w:hAnsi="Times New Roman" w:cs="Times New Roman"/>
          <w:b/>
          <w:sz w:val="24"/>
          <w:szCs w:val="24"/>
        </w:rPr>
      </w:pPr>
      <w:r w:rsidRPr="002D58B3">
        <w:rPr>
          <w:rFonts w:ascii="Times New Roman" w:hAnsi="Times New Roman" w:cs="Times New Roman"/>
          <w:b/>
          <w:sz w:val="24"/>
          <w:szCs w:val="24"/>
        </w:rPr>
        <w:t>Мониторинг реализации ООП ООО</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9"/>
        <w:gridCol w:w="2803"/>
        <w:gridCol w:w="6046"/>
        <w:gridCol w:w="5456"/>
      </w:tblGrid>
      <w:tr w:rsidR="002D58B3" w:rsidRPr="002D58B3" w:rsidTr="004A5E91">
        <w:trPr>
          <w:trHeight w:val="509"/>
        </w:trPr>
        <w:tc>
          <w:tcPr>
            <w:tcW w:w="829" w:type="dxa"/>
            <w:shd w:val="clear" w:color="auto" w:fill="auto"/>
          </w:tcPr>
          <w:p w:rsidR="002D58B3" w:rsidRPr="002D58B3" w:rsidRDefault="002D58B3" w:rsidP="002D58B3">
            <w:pPr>
              <w:spacing w:after="0" w:line="240" w:lineRule="auto"/>
              <w:jc w:val="center"/>
              <w:rPr>
                <w:rFonts w:ascii="Times New Roman" w:hAnsi="Times New Roman" w:cs="Times New Roman"/>
                <w:sz w:val="24"/>
                <w:szCs w:val="24"/>
              </w:rPr>
            </w:pPr>
          </w:p>
        </w:tc>
        <w:tc>
          <w:tcPr>
            <w:tcW w:w="2803" w:type="dxa"/>
            <w:shd w:val="clear" w:color="auto" w:fill="auto"/>
          </w:tcPr>
          <w:p w:rsidR="002D58B3" w:rsidRPr="002D58B3" w:rsidRDefault="002D58B3" w:rsidP="002D58B3">
            <w:pPr>
              <w:spacing w:after="0" w:line="240" w:lineRule="auto"/>
              <w:jc w:val="center"/>
              <w:rPr>
                <w:rFonts w:ascii="Times New Roman" w:hAnsi="Times New Roman" w:cs="Times New Roman"/>
                <w:sz w:val="24"/>
                <w:szCs w:val="24"/>
              </w:rPr>
            </w:pPr>
            <w:r w:rsidRPr="002D58B3">
              <w:rPr>
                <w:rFonts w:ascii="Times New Roman" w:hAnsi="Times New Roman" w:cs="Times New Roman"/>
                <w:sz w:val="24"/>
                <w:szCs w:val="24"/>
              </w:rPr>
              <w:t>Основные показатели деятельности</w:t>
            </w:r>
          </w:p>
        </w:tc>
        <w:tc>
          <w:tcPr>
            <w:tcW w:w="6046" w:type="dxa"/>
            <w:shd w:val="clear" w:color="auto" w:fill="auto"/>
          </w:tcPr>
          <w:p w:rsidR="002D58B3" w:rsidRPr="002D58B3" w:rsidRDefault="002D58B3" w:rsidP="002D58B3">
            <w:pPr>
              <w:spacing w:after="0" w:line="240" w:lineRule="auto"/>
              <w:jc w:val="center"/>
              <w:rPr>
                <w:rFonts w:ascii="Times New Roman" w:hAnsi="Times New Roman" w:cs="Times New Roman"/>
                <w:sz w:val="24"/>
                <w:szCs w:val="24"/>
              </w:rPr>
            </w:pPr>
            <w:r w:rsidRPr="002D58B3">
              <w:rPr>
                <w:rFonts w:ascii="Times New Roman" w:hAnsi="Times New Roman" w:cs="Times New Roman"/>
                <w:sz w:val="24"/>
                <w:szCs w:val="24"/>
              </w:rPr>
              <w:t>Показатели</w:t>
            </w:r>
          </w:p>
        </w:tc>
        <w:tc>
          <w:tcPr>
            <w:tcW w:w="5456" w:type="dxa"/>
            <w:shd w:val="clear" w:color="auto" w:fill="auto"/>
          </w:tcPr>
          <w:p w:rsidR="002D58B3" w:rsidRPr="002D58B3" w:rsidRDefault="002D58B3" w:rsidP="002D58B3">
            <w:pPr>
              <w:spacing w:after="0" w:line="240" w:lineRule="auto"/>
              <w:jc w:val="center"/>
              <w:rPr>
                <w:rFonts w:ascii="Times New Roman" w:hAnsi="Times New Roman" w:cs="Times New Roman"/>
                <w:sz w:val="24"/>
                <w:szCs w:val="24"/>
              </w:rPr>
            </w:pPr>
            <w:r w:rsidRPr="002D58B3">
              <w:rPr>
                <w:rFonts w:ascii="Times New Roman" w:hAnsi="Times New Roman" w:cs="Times New Roman"/>
                <w:sz w:val="24"/>
                <w:szCs w:val="24"/>
              </w:rPr>
              <w:t>Индикаторы</w:t>
            </w:r>
          </w:p>
        </w:tc>
      </w:tr>
      <w:tr w:rsidR="002D58B3" w:rsidRPr="002D58B3" w:rsidTr="004A5E91">
        <w:trPr>
          <w:trHeight w:val="509"/>
        </w:trPr>
        <w:tc>
          <w:tcPr>
            <w:tcW w:w="15134" w:type="dxa"/>
            <w:gridSpan w:val="4"/>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1. Обеспечение нормативных оснований для реализации ФГОС</w:t>
            </w:r>
          </w:p>
        </w:tc>
      </w:tr>
      <w:tr w:rsidR="002D58B3" w:rsidRPr="002D58B3" w:rsidTr="004A5E91">
        <w:trPr>
          <w:trHeight w:val="509"/>
        </w:trPr>
        <w:tc>
          <w:tcPr>
            <w:tcW w:w="829" w:type="dxa"/>
            <w:shd w:val="clear" w:color="auto" w:fill="auto"/>
          </w:tcPr>
          <w:p w:rsidR="002D58B3" w:rsidRPr="002D58B3" w:rsidRDefault="002D58B3" w:rsidP="002D58B3">
            <w:pPr>
              <w:spacing w:after="0" w:line="240" w:lineRule="auto"/>
              <w:jc w:val="center"/>
              <w:rPr>
                <w:rFonts w:ascii="Times New Roman" w:hAnsi="Times New Roman" w:cs="Times New Roman"/>
                <w:sz w:val="24"/>
                <w:szCs w:val="24"/>
              </w:rPr>
            </w:pPr>
            <w:r w:rsidRPr="002D58B3">
              <w:rPr>
                <w:rFonts w:ascii="Times New Roman" w:hAnsi="Times New Roman" w:cs="Times New Roman"/>
                <w:sz w:val="24"/>
                <w:szCs w:val="24"/>
              </w:rPr>
              <w:t>1.1.</w:t>
            </w:r>
          </w:p>
        </w:tc>
        <w:tc>
          <w:tcPr>
            <w:tcW w:w="2803"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Приведение нормативной базы в соответствие с требованиями ФГОС</w:t>
            </w:r>
          </w:p>
        </w:tc>
        <w:tc>
          <w:tcPr>
            <w:tcW w:w="604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Наличие необходимых нормативных документов на уровне ОУ, регламентирующих реализацию ФГОС</w:t>
            </w:r>
          </w:p>
        </w:tc>
        <w:tc>
          <w:tcPr>
            <w:tcW w:w="545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Соответствие нормативной базы требованиям ФГОС в соответствии с картой самооценки</w:t>
            </w:r>
          </w:p>
        </w:tc>
      </w:tr>
      <w:tr w:rsidR="002D58B3" w:rsidRPr="002D58B3" w:rsidTr="004A5E91">
        <w:trPr>
          <w:trHeight w:val="509"/>
        </w:trPr>
        <w:tc>
          <w:tcPr>
            <w:tcW w:w="829" w:type="dxa"/>
            <w:vMerge w:val="restart"/>
            <w:shd w:val="clear" w:color="auto" w:fill="auto"/>
          </w:tcPr>
          <w:p w:rsidR="002D58B3" w:rsidRPr="002D58B3" w:rsidRDefault="002D58B3" w:rsidP="002D58B3">
            <w:pPr>
              <w:spacing w:after="0" w:line="240" w:lineRule="auto"/>
              <w:jc w:val="center"/>
              <w:rPr>
                <w:rFonts w:ascii="Times New Roman" w:hAnsi="Times New Roman" w:cs="Times New Roman"/>
                <w:sz w:val="24"/>
                <w:szCs w:val="24"/>
              </w:rPr>
            </w:pPr>
            <w:r w:rsidRPr="002D58B3">
              <w:rPr>
                <w:rFonts w:ascii="Times New Roman" w:hAnsi="Times New Roman" w:cs="Times New Roman"/>
                <w:sz w:val="24"/>
                <w:szCs w:val="24"/>
              </w:rPr>
              <w:t>1.2.</w:t>
            </w:r>
          </w:p>
        </w:tc>
        <w:tc>
          <w:tcPr>
            <w:tcW w:w="2803" w:type="dxa"/>
            <w:vMerge w:val="restart"/>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Разработка в образовательном учреждении основной общеобразовательной программы общего образования в соответствии с ФГОС (по ступеням)</w:t>
            </w:r>
          </w:p>
        </w:tc>
        <w:tc>
          <w:tcPr>
            <w:tcW w:w="604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Наличие в образовательном учреждении основной общеобразовательной программы общего образования в соответствии с ФГОС (по ступеням)</w:t>
            </w:r>
          </w:p>
        </w:tc>
        <w:tc>
          <w:tcPr>
            <w:tcW w:w="545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Соответствие структуры основной общеобразовательной программы  общего образования  требованиям ФГОС по итогам внешней экспертизы (независимой оценки)</w:t>
            </w:r>
          </w:p>
        </w:tc>
      </w:tr>
      <w:tr w:rsidR="002D58B3" w:rsidRPr="002D58B3" w:rsidTr="004A5E91">
        <w:trPr>
          <w:trHeight w:val="509"/>
        </w:trPr>
        <w:tc>
          <w:tcPr>
            <w:tcW w:w="829" w:type="dxa"/>
            <w:vMerge/>
            <w:shd w:val="clear" w:color="auto" w:fill="auto"/>
          </w:tcPr>
          <w:p w:rsidR="002D58B3" w:rsidRPr="002D58B3" w:rsidRDefault="002D58B3" w:rsidP="002D58B3">
            <w:pPr>
              <w:spacing w:after="0" w:line="240" w:lineRule="auto"/>
              <w:jc w:val="center"/>
              <w:rPr>
                <w:rFonts w:ascii="Times New Roman" w:hAnsi="Times New Roman" w:cs="Times New Roman"/>
                <w:sz w:val="24"/>
                <w:szCs w:val="24"/>
              </w:rPr>
            </w:pPr>
          </w:p>
        </w:tc>
        <w:tc>
          <w:tcPr>
            <w:tcW w:w="2803" w:type="dxa"/>
            <w:vMerge/>
            <w:shd w:val="clear" w:color="auto" w:fill="auto"/>
          </w:tcPr>
          <w:p w:rsidR="002D58B3" w:rsidRPr="002D58B3" w:rsidRDefault="002D58B3" w:rsidP="002D58B3">
            <w:pPr>
              <w:spacing w:after="0" w:line="240" w:lineRule="auto"/>
              <w:jc w:val="center"/>
              <w:rPr>
                <w:rFonts w:ascii="Times New Roman" w:hAnsi="Times New Roman" w:cs="Times New Roman"/>
                <w:sz w:val="24"/>
                <w:szCs w:val="24"/>
              </w:rPr>
            </w:pPr>
          </w:p>
        </w:tc>
        <w:tc>
          <w:tcPr>
            <w:tcW w:w="604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Определён список учебников и учебных пособий, используемых в образовательном процессе в соответствии с ФГОС общего образования</w:t>
            </w:r>
          </w:p>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 xml:space="preserve">Разработан перспективный план обновления учебно-методического обеспечения образовательного процесса в соответствии с ФГОС </w:t>
            </w:r>
          </w:p>
        </w:tc>
        <w:tc>
          <w:tcPr>
            <w:tcW w:w="545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Соответствие фонда учебников образовательного учреждения требованиям ФГОС</w:t>
            </w:r>
          </w:p>
        </w:tc>
      </w:tr>
      <w:tr w:rsidR="002D58B3" w:rsidRPr="002D58B3" w:rsidTr="004A5E91">
        <w:trPr>
          <w:trHeight w:val="530"/>
        </w:trPr>
        <w:tc>
          <w:tcPr>
            <w:tcW w:w="15134" w:type="dxa"/>
            <w:gridSpan w:val="4"/>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2. Обеспечение организационных условий реализации ФГОС</w:t>
            </w:r>
          </w:p>
        </w:tc>
      </w:tr>
      <w:tr w:rsidR="002D58B3" w:rsidRPr="002D58B3" w:rsidTr="004A5E91">
        <w:trPr>
          <w:trHeight w:val="509"/>
        </w:trPr>
        <w:tc>
          <w:tcPr>
            <w:tcW w:w="829" w:type="dxa"/>
            <w:shd w:val="clear" w:color="auto" w:fill="auto"/>
          </w:tcPr>
          <w:p w:rsidR="002D58B3" w:rsidRPr="002D58B3" w:rsidRDefault="002D58B3" w:rsidP="002D58B3">
            <w:pPr>
              <w:spacing w:after="0" w:line="240" w:lineRule="auto"/>
              <w:jc w:val="center"/>
              <w:rPr>
                <w:rFonts w:ascii="Times New Roman" w:hAnsi="Times New Roman" w:cs="Times New Roman"/>
                <w:sz w:val="24"/>
                <w:szCs w:val="24"/>
              </w:rPr>
            </w:pPr>
            <w:r w:rsidRPr="002D58B3">
              <w:rPr>
                <w:rFonts w:ascii="Times New Roman" w:hAnsi="Times New Roman" w:cs="Times New Roman"/>
                <w:sz w:val="24"/>
                <w:szCs w:val="24"/>
              </w:rPr>
              <w:t>2.1.</w:t>
            </w:r>
          </w:p>
        </w:tc>
        <w:tc>
          <w:tcPr>
            <w:tcW w:w="2803"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Организация профессионального общения педагогов по вопросам реализации ФГОС</w:t>
            </w:r>
          </w:p>
        </w:tc>
        <w:tc>
          <w:tcPr>
            <w:tcW w:w="604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Наличие в образовательном учреждении планов, программ, методических продуктов, обеспечивающих и регулирующих профессиональное общение педагогов по вопросам реализации ФГОС</w:t>
            </w:r>
          </w:p>
        </w:tc>
        <w:tc>
          <w:tcPr>
            <w:tcW w:w="545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Удовлетворённость педагогических работников возможностям профессионального общения по вопросам реализации ФГОС;</w:t>
            </w:r>
          </w:p>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Количество методических продуктов педагогических и руководящих работников, прошедших оценку профессионального сообщества на муниципальном уровне по вопросам реализации ФГОС</w:t>
            </w:r>
          </w:p>
          <w:p w:rsidR="002D58B3" w:rsidRPr="002D58B3" w:rsidRDefault="002D58B3" w:rsidP="002D58B3">
            <w:pPr>
              <w:spacing w:after="0" w:line="240" w:lineRule="auto"/>
              <w:rPr>
                <w:rFonts w:ascii="Times New Roman" w:hAnsi="Times New Roman" w:cs="Times New Roman"/>
                <w:sz w:val="24"/>
                <w:szCs w:val="24"/>
              </w:rPr>
            </w:pPr>
          </w:p>
          <w:p w:rsidR="002D58B3" w:rsidRPr="002D58B3" w:rsidRDefault="002D58B3" w:rsidP="002D58B3">
            <w:pPr>
              <w:spacing w:after="0" w:line="240" w:lineRule="auto"/>
              <w:rPr>
                <w:rFonts w:ascii="Times New Roman" w:hAnsi="Times New Roman" w:cs="Times New Roman"/>
                <w:sz w:val="24"/>
                <w:szCs w:val="24"/>
              </w:rPr>
            </w:pPr>
          </w:p>
        </w:tc>
      </w:tr>
      <w:tr w:rsidR="002D58B3" w:rsidRPr="002D58B3" w:rsidTr="004A5E91">
        <w:trPr>
          <w:trHeight w:val="509"/>
        </w:trPr>
        <w:tc>
          <w:tcPr>
            <w:tcW w:w="829" w:type="dxa"/>
            <w:vMerge w:val="restart"/>
            <w:shd w:val="clear" w:color="auto" w:fill="auto"/>
          </w:tcPr>
          <w:p w:rsidR="002D58B3" w:rsidRPr="002D58B3" w:rsidRDefault="002D58B3" w:rsidP="002D58B3">
            <w:pPr>
              <w:spacing w:after="0" w:line="240" w:lineRule="auto"/>
              <w:jc w:val="center"/>
              <w:rPr>
                <w:rFonts w:ascii="Times New Roman" w:hAnsi="Times New Roman" w:cs="Times New Roman"/>
                <w:sz w:val="24"/>
                <w:szCs w:val="24"/>
              </w:rPr>
            </w:pPr>
            <w:r w:rsidRPr="002D58B3">
              <w:rPr>
                <w:rFonts w:ascii="Times New Roman" w:hAnsi="Times New Roman" w:cs="Times New Roman"/>
                <w:sz w:val="24"/>
                <w:szCs w:val="24"/>
              </w:rPr>
              <w:lastRenderedPageBreak/>
              <w:t>2.2.</w:t>
            </w:r>
          </w:p>
        </w:tc>
        <w:tc>
          <w:tcPr>
            <w:tcW w:w="2803" w:type="dxa"/>
            <w:vMerge w:val="restart"/>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Разработка в образовательном учреждении основной общеобразовательной программы общего образования в соответствии с ФГОС (по ступеням)</w:t>
            </w:r>
          </w:p>
        </w:tc>
        <w:tc>
          <w:tcPr>
            <w:tcW w:w="604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 xml:space="preserve">Оптимизация нагрузки учащихся </w:t>
            </w:r>
          </w:p>
        </w:tc>
        <w:tc>
          <w:tcPr>
            <w:tcW w:w="545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Соответствие учебного плана образовательного учреждения</w:t>
            </w:r>
          </w:p>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Соответствие нагрузки учащихся требованиям СанПиН</w:t>
            </w:r>
          </w:p>
        </w:tc>
      </w:tr>
      <w:tr w:rsidR="002D58B3" w:rsidRPr="002D58B3" w:rsidTr="004A5E91">
        <w:trPr>
          <w:trHeight w:val="509"/>
        </w:trPr>
        <w:tc>
          <w:tcPr>
            <w:tcW w:w="829" w:type="dxa"/>
            <w:vMerge/>
            <w:shd w:val="clear" w:color="auto" w:fill="auto"/>
          </w:tcPr>
          <w:p w:rsidR="002D58B3" w:rsidRPr="002D58B3" w:rsidRDefault="002D58B3" w:rsidP="002D58B3">
            <w:pPr>
              <w:spacing w:after="0" w:line="240" w:lineRule="auto"/>
              <w:jc w:val="center"/>
              <w:rPr>
                <w:rFonts w:ascii="Times New Roman" w:hAnsi="Times New Roman" w:cs="Times New Roman"/>
                <w:sz w:val="24"/>
                <w:szCs w:val="24"/>
              </w:rPr>
            </w:pPr>
          </w:p>
        </w:tc>
        <w:tc>
          <w:tcPr>
            <w:tcW w:w="2803" w:type="dxa"/>
            <w:vMerge/>
            <w:shd w:val="clear" w:color="auto" w:fill="auto"/>
          </w:tcPr>
          <w:p w:rsidR="002D58B3" w:rsidRPr="002D58B3" w:rsidRDefault="002D58B3" w:rsidP="002D58B3">
            <w:pPr>
              <w:spacing w:after="0" w:line="240" w:lineRule="auto"/>
              <w:jc w:val="center"/>
              <w:rPr>
                <w:rFonts w:ascii="Times New Roman" w:hAnsi="Times New Roman" w:cs="Times New Roman"/>
                <w:sz w:val="24"/>
                <w:szCs w:val="24"/>
              </w:rPr>
            </w:pPr>
          </w:p>
        </w:tc>
        <w:tc>
          <w:tcPr>
            <w:tcW w:w="604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Разработаны рабочие программы учебных курсов, предметов, дисциплин, внеурочной деятельности, дополнительного образования</w:t>
            </w:r>
          </w:p>
        </w:tc>
        <w:tc>
          <w:tcPr>
            <w:tcW w:w="545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Соответствие рабочих программ требованиям ФГОС</w:t>
            </w:r>
          </w:p>
        </w:tc>
      </w:tr>
      <w:tr w:rsidR="002D58B3" w:rsidRPr="002D58B3" w:rsidTr="004A5E91">
        <w:trPr>
          <w:trHeight w:val="509"/>
        </w:trPr>
        <w:tc>
          <w:tcPr>
            <w:tcW w:w="829" w:type="dxa"/>
            <w:shd w:val="clear" w:color="auto" w:fill="auto"/>
          </w:tcPr>
          <w:p w:rsidR="002D58B3" w:rsidRPr="002D58B3" w:rsidRDefault="002D58B3" w:rsidP="002D58B3">
            <w:pPr>
              <w:spacing w:after="0" w:line="240" w:lineRule="auto"/>
              <w:jc w:val="center"/>
              <w:rPr>
                <w:rFonts w:ascii="Times New Roman" w:hAnsi="Times New Roman" w:cs="Times New Roman"/>
                <w:sz w:val="24"/>
                <w:szCs w:val="24"/>
              </w:rPr>
            </w:pPr>
            <w:r w:rsidRPr="002D58B3">
              <w:rPr>
                <w:rFonts w:ascii="Times New Roman" w:hAnsi="Times New Roman" w:cs="Times New Roman"/>
                <w:sz w:val="24"/>
                <w:szCs w:val="24"/>
              </w:rPr>
              <w:t>2.3.</w:t>
            </w:r>
          </w:p>
        </w:tc>
        <w:tc>
          <w:tcPr>
            <w:tcW w:w="2803"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Создание системы управления процессом введения ФГОС на основе использования технологий управления качеством</w:t>
            </w:r>
          </w:p>
        </w:tc>
        <w:tc>
          <w:tcPr>
            <w:tcW w:w="604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Разработана  модель организационного управления реализацией ФГОС на основе современных технологий управления качеством и эффективного использования информационно-коммуникационных технологий</w:t>
            </w:r>
          </w:p>
        </w:tc>
        <w:tc>
          <w:tcPr>
            <w:tcW w:w="5456" w:type="dxa"/>
            <w:shd w:val="clear" w:color="auto" w:fill="auto"/>
          </w:tcPr>
          <w:p w:rsidR="002D58B3" w:rsidRPr="002D58B3" w:rsidRDefault="002D58B3" w:rsidP="002D58B3">
            <w:pPr>
              <w:spacing w:after="0" w:line="240" w:lineRule="auto"/>
              <w:rPr>
                <w:rFonts w:ascii="Times New Roman" w:hAnsi="Times New Roman" w:cs="Times New Roman"/>
                <w:sz w:val="24"/>
                <w:szCs w:val="24"/>
              </w:rPr>
            </w:pPr>
            <w:r w:rsidRPr="002D58B3">
              <w:rPr>
                <w:rFonts w:ascii="Times New Roman" w:hAnsi="Times New Roman" w:cs="Times New Roman"/>
                <w:sz w:val="24"/>
                <w:szCs w:val="24"/>
              </w:rPr>
              <w:t>Наличие модели организационного управления на основе современных технологий управления качеством и эффективного использования информационно-коммуникационных технологий</w:t>
            </w:r>
          </w:p>
        </w:tc>
      </w:tr>
    </w:tbl>
    <w:p w:rsidR="002D58B3" w:rsidRPr="002D58B3" w:rsidRDefault="002D58B3" w:rsidP="002D58B3">
      <w:pPr>
        <w:spacing w:after="0" w:line="240" w:lineRule="auto"/>
        <w:jc w:val="center"/>
        <w:rPr>
          <w:rFonts w:ascii="Times New Roman" w:hAnsi="Times New Roman" w:cs="Times New Roman"/>
          <w:sz w:val="24"/>
          <w:szCs w:val="24"/>
        </w:rPr>
      </w:pPr>
    </w:p>
    <w:p w:rsidR="002D58B3" w:rsidRPr="002D58B3" w:rsidRDefault="002D58B3" w:rsidP="002D58B3">
      <w:pPr>
        <w:spacing w:after="0" w:line="240" w:lineRule="auto"/>
        <w:rPr>
          <w:rFonts w:ascii="Times New Roman" w:hAnsi="Times New Roman" w:cs="Times New Roman"/>
          <w:sz w:val="24"/>
          <w:szCs w:val="24"/>
        </w:rPr>
      </w:pPr>
    </w:p>
    <w:p w:rsidR="002D58B3" w:rsidRPr="002D58B3" w:rsidRDefault="002D58B3" w:rsidP="002D58B3">
      <w:pPr>
        <w:spacing w:after="0" w:line="240" w:lineRule="auto"/>
        <w:rPr>
          <w:rFonts w:ascii="Times New Roman" w:hAnsi="Times New Roman" w:cs="Times New Roman"/>
          <w:sz w:val="24"/>
          <w:szCs w:val="24"/>
        </w:rPr>
      </w:pPr>
    </w:p>
    <w:p w:rsidR="002D58B3" w:rsidRPr="002D58B3" w:rsidRDefault="002D58B3" w:rsidP="002D58B3">
      <w:pPr>
        <w:spacing w:after="0" w:line="240" w:lineRule="auto"/>
        <w:rPr>
          <w:rFonts w:ascii="Times New Roman" w:hAnsi="Times New Roman" w:cs="Times New Roman"/>
          <w:sz w:val="24"/>
          <w:szCs w:val="24"/>
        </w:rPr>
      </w:pPr>
    </w:p>
    <w:p w:rsidR="002D58B3" w:rsidRPr="002D58B3" w:rsidRDefault="002D58B3" w:rsidP="002D58B3">
      <w:pPr>
        <w:spacing w:after="0" w:line="240" w:lineRule="auto"/>
        <w:jc w:val="both"/>
        <w:rPr>
          <w:rFonts w:ascii="Times New Roman" w:eastAsia="Times New Roman" w:hAnsi="Times New Roman" w:cs="Times New Roman"/>
          <w:sz w:val="24"/>
          <w:szCs w:val="24"/>
          <w:lang w:eastAsia="ru-RU"/>
        </w:rPr>
      </w:pPr>
    </w:p>
    <w:p w:rsidR="002D58B3" w:rsidRPr="002D58B3" w:rsidRDefault="002D58B3" w:rsidP="002D58B3">
      <w:pPr>
        <w:spacing w:after="0" w:line="240" w:lineRule="auto"/>
        <w:ind w:firstLine="567"/>
        <w:jc w:val="both"/>
        <w:rPr>
          <w:rFonts w:ascii="Times New Roman" w:eastAsia="Times New Roman" w:hAnsi="Times New Roman" w:cs="Times New Roman"/>
          <w:sz w:val="24"/>
          <w:szCs w:val="24"/>
          <w:lang w:eastAsia="ru-RU"/>
        </w:rPr>
      </w:pPr>
      <w:r w:rsidRPr="002D58B3">
        <w:rPr>
          <w:rFonts w:ascii="Times New Roman" w:eastAsia="Times New Roman" w:hAnsi="Times New Roman" w:cs="Times New Roman"/>
          <w:sz w:val="24"/>
          <w:szCs w:val="24"/>
          <w:lang w:eastAsia="ru-RU"/>
        </w:rPr>
        <w:t xml:space="preserve"> </w:t>
      </w:r>
    </w:p>
    <w:p w:rsidR="002D58B3" w:rsidRPr="002D58B3" w:rsidRDefault="002D58B3" w:rsidP="002D58B3">
      <w:pPr>
        <w:spacing w:after="0" w:line="240" w:lineRule="auto"/>
        <w:rPr>
          <w:rFonts w:ascii="Times New Roman" w:hAnsi="Times New Roman" w:cs="Times New Roman"/>
          <w:sz w:val="24"/>
          <w:szCs w:val="24"/>
        </w:rPr>
      </w:pPr>
    </w:p>
    <w:p w:rsidR="001301B0" w:rsidRPr="002D58B3" w:rsidRDefault="001301B0" w:rsidP="002D58B3">
      <w:pPr>
        <w:autoSpaceDE w:val="0"/>
        <w:autoSpaceDN w:val="0"/>
        <w:adjustRightInd w:val="0"/>
        <w:spacing w:after="0" w:line="240" w:lineRule="auto"/>
        <w:jc w:val="center"/>
        <w:rPr>
          <w:rFonts w:ascii="Times New Roman" w:hAnsi="Times New Roman" w:cs="Times New Roman"/>
          <w:sz w:val="24"/>
          <w:szCs w:val="24"/>
          <w:lang w:eastAsia="ru-RU"/>
        </w:rPr>
      </w:pPr>
    </w:p>
    <w:sectPr w:rsidR="001301B0" w:rsidRPr="002D58B3" w:rsidSect="00A43CD4">
      <w:pgSz w:w="16840" w:h="11907" w:orient="landscape" w:code="9"/>
      <w:pgMar w:top="1134" w:right="1911" w:bottom="1134"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CD4" w:rsidRDefault="00A43CD4">
      <w:pPr>
        <w:spacing w:after="0" w:line="240" w:lineRule="auto"/>
      </w:pPr>
      <w:r>
        <w:separator/>
      </w:r>
    </w:p>
  </w:endnote>
  <w:endnote w:type="continuationSeparator" w:id="0">
    <w:p w:rsidR="00A43CD4" w:rsidRDefault="00A43C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Droid Sans Fallback">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penSymbol">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C">
    <w:altName w:val="Liberation Mono"/>
    <w:panose1 w:val="00000000000000000000"/>
    <w:charset w:val="00"/>
    <w:family w:val="decorative"/>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choolBook">
    <w:charset w:val="00"/>
    <w:family w:val="auto"/>
    <w:pitch w:val="variable"/>
    <w:sig w:usb0="00000287" w:usb1="00000000" w:usb2="00000000" w:usb3="00000000" w:csb0="0000001F" w:csb1="00000000"/>
  </w:font>
  <w:font w:name="Microsoft Sans Serif">
    <w:panose1 w:val="020B0604020202020204"/>
    <w:charset w:val="CC"/>
    <w:family w:val="swiss"/>
    <w:pitch w:val="variable"/>
    <w:sig w:usb0="E1002AFF" w:usb1="C0000002" w:usb2="00000008" w:usb3="00000000" w:csb0="000101FF" w:csb1="00000000"/>
  </w:font>
  <w:font w:name="SchoolBookAC">
    <w:altName w:val="Times New Roman"/>
    <w:panose1 w:val="00000000000000000000"/>
    <w:charset w:val="00"/>
    <w:family w:val="auto"/>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choolBookCSanPin">
    <w:altName w:val="Times New Roman"/>
    <w:panose1 w:val="00000000000000000000"/>
    <w:charset w:val="CC"/>
    <w:family w:val="roman"/>
    <w:notTrueType/>
    <w:pitch w:val="variable"/>
    <w:sig w:usb0="00000203" w:usb1="00000000" w:usb2="00000000" w:usb3="00000000" w:csb0="00000005" w:csb1="00000000"/>
  </w:font>
  <w:font w:name="Andale Sans UI">
    <w:altName w:val="Times New Roman"/>
    <w:charset w:val="CC"/>
    <w:family w:val="auto"/>
    <w:pitch w:val="variable"/>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CD4" w:rsidRDefault="00A43CD4">
      <w:pPr>
        <w:spacing w:after="0" w:line="240" w:lineRule="auto"/>
      </w:pPr>
      <w:r>
        <w:separator/>
      </w:r>
    </w:p>
  </w:footnote>
  <w:footnote w:type="continuationSeparator" w:id="0">
    <w:p w:rsidR="00A43CD4" w:rsidRDefault="00A43C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F71757D"/>
    <w:multiLevelType w:val="hybridMultilevel"/>
    <w:tmpl w:val="8A392F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BBEA744"/>
    <w:multiLevelType w:val="hybridMultilevel"/>
    <w:tmpl w:val="BF181B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FE"/>
    <w:multiLevelType w:val="singleLevel"/>
    <w:tmpl w:val="ECB69480"/>
    <w:lvl w:ilvl="0">
      <w:numFmt w:val="bullet"/>
      <w:lvlText w:val="*"/>
      <w:lvlJc w:val="left"/>
    </w:lvl>
  </w:abstractNum>
  <w:abstractNum w:abstractNumId="3">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2"/>
    <w:multiLevelType w:val="multilevel"/>
    <w:tmpl w:val="00000002"/>
    <w:lvl w:ilvl="0">
      <w:start w:val="5"/>
      <w:numFmt w:val="upperRoman"/>
      <w:lvlText w:val="%1."/>
      <w:lvlJc w:val="left"/>
      <w:pPr>
        <w:tabs>
          <w:tab w:val="num" w:pos="1287"/>
        </w:tabs>
        <w:ind w:left="1287"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3"/>
    <w:multiLevelType w:val="multilevel"/>
    <w:tmpl w:val="00000003"/>
    <w:name w:val="WW8Num2"/>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6">
    <w:nsid w:val="00000004"/>
    <w:multiLevelType w:val="singleLevel"/>
    <w:tmpl w:val="00000004"/>
    <w:name w:val="WW8Num4"/>
    <w:lvl w:ilvl="0">
      <w:start w:val="1"/>
      <w:numFmt w:val="decimal"/>
      <w:lvlText w:val="%1."/>
      <w:lvlJc w:val="left"/>
      <w:pPr>
        <w:tabs>
          <w:tab w:val="num" w:pos="360"/>
        </w:tabs>
        <w:ind w:left="360" w:hanging="360"/>
      </w:pPr>
    </w:lvl>
  </w:abstractNum>
  <w:abstractNum w:abstractNumId="7">
    <w:nsid w:val="00000005"/>
    <w:multiLevelType w:val="multilevel"/>
    <w:tmpl w:val="00000005"/>
    <w:name w:val="WW8Num8"/>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8">
    <w:nsid w:val="00000006"/>
    <w:multiLevelType w:val="multilevel"/>
    <w:tmpl w:val="00000006"/>
    <w:name w:val="WW8Num9"/>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9">
    <w:nsid w:val="00000007"/>
    <w:multiLevelType w:val="multilevel"/>
    <w:tmpl w:val="00000007"/>
    <w:name w:val="WW8Num10"/>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10">
    <w:nsid w:val="00000008"/>
    <w:multiLevelType w:val="multilevel"/>
    <w:tmpl w:val="00000008"/>
    <w:name w:val="WW8Num11"/>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11">
    <w:nsid w:val="0000000A"/>
    <w:multiLevelType w:val="singleLevel"/>
    <w:tmpl w:val="0000000A"/>
    <w:lvl w:ilvl="0">
      <w:numFmt w:val="bullet"/>
      <w:lvlText w:val="—"/>
      <w:lvlJc w:val="left"/>
      <w:pPr>
        <w:tabs>
          <w:tab w:val="num" w:pos="0"/>
        </w:tabs>
      </w:pPr>
      <w:rPr>
        <w:rFonts w:ascii="Times New Roman" w:hAnsi="Times New Roman" w:cs="Times New Roman" w:hint="default"/>
        <w:color w:val="000000"/>
        <w:spacing w:val="5"/>
        <w:sz w:val="24"/>
        <w:szCs w:val="24"/>
      </w:rPr>
    </w:lvl>
  </w:abstractNum>
  <w:abstractNum w:abstractNumId="12">
    <w:nsid w:val="0000000B"/>
    <w:multiLevelType w:val="singleLevel"/>
    <w:tmpl w:val="0000000B"/>
    <w:lvl w:ilvl="0">
      <w:numFmt w:val="bullet"/>
      <w:lvlText w:val="—"/>
      <w:lvlJc w:val="left"/>
      <w:pPr>
        <w:tabs>
          <w:tab w:val="num" w:pos="0"/>
        </w:tabs>
      </w:pPr>
      <w:rPr>
        <w:rFonts w:ascii="Times New Roman" w:hAnsi="Times New Roman" w:cs="Times New Roman" w:hint="default"/>
        <w:color w:val="000000"/>
        <w:spacing w:val="-10"/>
        <w:sz w:val="24"/>
        <w:szCs w:val="24"/>
      </w:rPr>
    </w:lvl>
  </w:abstractNum>
  <w:abstractNum w:abstractNumId="13">
    <w:nsid w:val="0000000C"/>
    <w:multiLevelType w:val="singleLevel"/>
    <w:tmpl w:val="0000000C"/>
    <w:name w:val="WW8Num12"/>
    <w:lvl w:ilvl="0">
      <w:start w:val="1"/>
      <w:numFmt w:val="upperRoman"/>
      <w:lvlText w:val="%1."/>
      <w:lvlJc w:val="left"/>
      <w:pPr>
        <w:tabs>
          <w:tab w:val="num" w:pos="0"/>
        </w:tabs>
        <w:ind w:left="1080" w:hanging="720"/>
      </w:pPr>
    </w:lvl>
  </w:abstractNum>
  <w:abstractNum w:abstractNumId="14">
    <w:nsid w:val="0000000D"/>
    <w:multiLevelType w:val="singleLevel"/>
    <w:tmpl w:val="0000000D"/>
    <w:name w:val="WW8Num13"/>
    <w:lvl w:ilvl="0">
      <w:numFmt w:val="bullet"/>
      <w:lvlText w:val="—"/>
      <w:lvlJc w:val="left"/>
      <w:pPr>
        <w:tabs>
          <w:tab w:val="num" w:pos="0"/>
        </w:tabs>
      </w:pPr>
      <w:rPr>
        <w:rFonts w:ascii="Times New Roman" w:hAnsi="Times New Roman" w:cs="Times New Roman" w:hint="default"/>
        <w:color w:val="000000"/>
        <w:spacing w:val="-1"/>
        <w:w w:val="105"/>
        <w:sz w:val="23"/>
        <w:szCs w:val="23"/>
      </w:rPr>
    </w:lvl>
  </w:abstractNum>
  <w:abstractNum w:abstractNumId="15">
    <w:nsid w:val="0000000E"/>
    <w:multiLevelType w:val="singleLevel"/>
    <w:tmpl w:val="0000000E"/>
    <w:name w:val="WW8Num14"/>
    <w:lvl w:ilvl="0">
      <w:start w:val="1"/>
      <w:numFmt w:val="decimal"/>
      <w:lvlText w:val="%1."/>
      <w:lvlJc w:val="left"/>
      <w:pPr>
        <w:tabs>
          <w:tab w:val="num" w:pos="0"/>
        </w:tabs>
        <w:ind w:left="720" w:hanging="360"/>
      </w:pPr>
    </w:lvl>
  </w:abstractNum>
  <w:abstractNum w:abstractNumId="16">
    <w:nsid w:val="0000000F"/>
    <w:multiLevelType w:val="singleLevel"/>
    <w:tmpl w:val="0000000F"/>
    <w:name w:val="WW8Num15"/>
    <w:lvl w:ilvl="0">
      <w:start w:val="1"/>
      <w:numFmt w:val="decimal"/>
      <w:lvlText w:val="%1."/>
      <w:lvlJc w:val="left"/>
      <w:pPr>
        <w:tabs>
          <w:tab w:val="num" w:pos="1909"/>
        </w:tabs>
        <w:ind w:left="2629" w:hanging="360"/>
      </w:pPr>
    </w:lvl>
  </w:abstractNum>
  <w:abstractNum w:abstractNumId="17">
    <w:nsid w:val="00000010"/>
    <w:multiLevelType w:val="singleLevel"/>
    <w:tmpl w:val="00000010"/>
    <w:name w:val="WW8Num16"/>
    <w:lvl w:ilvl="0">
      <w:start w:val="1"/>
      <w:numFmt w:val="decimal"/>
      <w:lvlText w:val="%1."/>
      <w:lvlJc w:val="left"/>
      <w:pPr>
        <w:tabs>
          <w:tab w:val="num" w:pos="0"/>
        </w:tabs>
        <w:ind w:left="720" w:hanging="360"/>
      </w:pPr>
    </w:lvl>
  </w:abstractNum>
  <w:abstractNum w:abstractNumId="18">
    <w:nsid w:val="00000011"/>
    <w:multiLevelType w:val="singleLevel"/>
    <w:tmpl w:val="00000011"/>
    <w:name w:val="WW8Num17"/>
    <w:lvl w:ilvl="0">
      <w:start w:val="1"/>
      <w:numFmt w:val="decimal"/>
      <w:lvlText w:val="%1."/>
      <w:lvlJc w:val="left"/>
      <w:pPr>
        <w:tabs>
          <w:tab w:val="num" w:pos="360"/>
        </w:tabs>
        <w:ind w:left="360" w:hanging="360"/>
      </w:pPr>
    </w:lvl>
  </w:abstractNum>
  <w:abstractNum w:abstractNumId="19">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20">
    <w:nsid w:val="00000013"/>
    <w:multiLevelType w:val="singleLevel"/>
    <w:tmpl w:val="00000013"/>
    <w:name w:val="WW8Num19"/>
    <w:lvl w:ilvl="0">
      <w:start w:val="1"/>
      <w:numFmt w:val="decimal"/>
      <w:lvlText w:val="%1."/>
      <w:lvlJc w:val="left"/>
      <w:pPr>
        <w:tabs>
          <w:tab w:val="num" w:pos="360"/>
        </w:tabs>
        <w:ind w:left="360" w:hanging="360"/>
      </w:pPr>
    </w:lvl>
  </w:abstractNum>
  <w:abstractNum w:abstractNumId="21">
    <w:nsid w:val="01245E9D"/>
    <w:multiLevelType w:val="hybridMultilevel"/>
    <w:tmpl w:val="584E11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3354867"/>
    <w:multiLevelType w:val="hybridMultilevel"/>
    <w:tmpl w:val="B95EF8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3C42736"/>
    <w:multiLevelType w:val="hybridMultilevel"/>
    <w:tmpl w:val="8ADCC420"/>
    <w:lvl w:ilvl="0" w:tplc="407C4E1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nsid w:val="04377472"/>
    <w:multiLevelType w:val="hybridMultilevel"/>
    <w:tmpl w:val="EACADEF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04944AA8"/>
    <w:multiLevelType w:val="hybridMultilevel"/>
    <w:tmpl w:val="93AA4CDA"/>
    <w:lvl w:ilvl="0" w:tplc="D8DC020A">
      <w:start w:val="1"/>
      <w:numFmt w:val="decimal"/>
      <w:lvlText w:val="%1."/>
      <w:lvlJc w:val="left"/>
      <w:pPr>
        <w:tabs>
          <w:tab w:val="num" w:pos="720"/>
        </w:tabs>
        <w:ind w:left="720" w:hanging="360"/>
      </w:pPr>
      <w:rPr>
        <w:rFonts w:ascii="Times New Roman" w:eastAsia="Times New Roman" w:hAnsi="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04C777E1"/>
    <w:multiLevelType w:val="multilevel"/>
    <w:tmpl w:val="48B8451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4D919E6"/>
    <w:multiLevelType w:val="hybridMultilevel"/>
    <w:tmpl w:val="9D0A23A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069F3472"/>
    <w:multiLevelType w:val="multilevel"/>
    <w:tmpl w:val="632AD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6FB6EFA"/>
    <w:multiLevelType w:val="hybridMultilevel"/>
    <w:tmpl w:val="1274739A"/>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08D634A0"/>
    <w:multiLevelType w:val="hybridMultilevel"/>
    <w:tmpl w:val="1616AA2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0B090E66"/>
    <w:multiLevelType w:val="hybridMultilevel"/>
    <w:tmpl w:val="1116E7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BB97429"/>
    <w:multiLevelType w:val="hybridMultilevel"/>
    <w:tmpl w:val="0A20AA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0C402B49"/>
    <w:multiLevelType w:val="hybridMultilevel"/>
    <w:tmpl w:val="95382C80"/>
    <w:lvl w:ilvl="0" w:tplc="D6B6934E">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0CEA241E"/>
    <w:multiLevelType w:val="hybridMultilevel"/>
    <w:tmpl w:val="9678E6FE"/>
    <w:lvl w:ilvl="0" w:tplc="34F2B686">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0E981CC6"/>
    <w:multiLevelType w:val="multilevel"/>
    <w:tmpl w:val="332C8AC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F7E09C3"/>
    <w:multiLevelType w:val="hybridMultilevel"/>
    <w:tmpl w:val="41EEB84C"/>
    <w:lvl w:ilvl="0" w:tplc="322E5A7A">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0A3708D"/>
    <w:multiLevelType w:val="multilevel"/>
    <w:tmpl w:val="473881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10C874EF"/>
    <w:multiLevelType w:val="hybridMultilevel"/>
    <w:tmpl w:val="81F4CB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12770F39"/>
    <w:multiLevelType w:val="hybridMultilevel"/>
    <w:tmpl w:val="FFF299B8"/>
    <w:lvl w:ilvl="0" w:tplc="53E26B12">
      <w:start w:val="1"/>
      <w:numFmt w:val="lowerLetter"/>
      <w:lvlText w:val="%1)"/>
      <w:lvlJc w:val="left"/>
      <w:pPr>
        <w:tabs>
          <w:tab w:val="num" w:pos="3240"/>
        </w:tabs>
        <w:ind w:left="3240" w:hanging="360"/>
      </w:pPr>
      <w:rPr>
        <w:rFonts w:hint="default"/>
      </w:rPr>
    </w:lvl>
    <w:lvl w:ilvl="1" w:tplc="5C7EC684">
      <w:start w:val="3"/>
      <w:numFmt w:val="decimal"/>
      <w:lvlText w:val="%2."/>
      <w:lvlJc w:val="left"/>
      <w:pPr>
        <w:tabs>
          <w:tab w:val="num" w:pos="1800"/>
        </w:tabs>
        <w:ind w:left="1800" w:hanging="360"/>
      </w:pPr>
      <w:rPr>
        <w:rFonts w:hint="default"/>
      </w:rPr>
    </w:lvl>
    <w:lvl w:ilvl="2" w:tplc="D100A490">
      <w:start w:val="1"/>
      <w:numFmt w:val="decimal"/>
      <w:lvlText w:val="%3)"/>
      <w:lvlJc w:val="left"/>
      <w:pPr>
        <w:ind w:left="360" w:hanging="360"/>
      </w:pPr>
      <w:rPr>
        <w:rFonts w:hint="default"/>
      </w:r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0">
    <w:nsid w:val="15CC6DEC"/>
    <w:multiLevelType w:val="multilevel"/>
    <w:tmpl w:val="7D9A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7A6769C"/>
    <w:multiLevelType w:val="hybridMultilevel"/>
    <w:tmpl w:val="5DC49E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17B6688C"/>
    <w:multiLevelType w:val="multilevel"/>
    <w:tmpl w:val="7B20D8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17BE16A1"/>
    <w:multiLevelType w:val="hybridMultilevel"/>
    <w:tmpl w:val="CAC6B424"/>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4">
    <w:nsid w:val="17CC2F75"/>
    <w:multiLevelType w:val="hybridMultilevel"/>
    <w:tmpl w:val="99641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7DF6D2F"/>
    <w:multiLevelType w:val="hybridMultilevel"/>
    <w:tmpl w:val="6726A88E"/>
    <w:lvl w:ilvl="0" w:tplc="6088967A">
      <w:start w:val="1"/>
      <w:numFmt w:val="decimal"/>
      <w:lvlText w:val="%1)"/>
      <w:lvlJc w:val="left"/>
      <w:pPr>
        <w:ind w:left="360" w:hanging="360"/>
      </w:pPr>
      <w:rPr>
        <w:rFonts w:hint="default"/>
      </w:r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46">
    <w:nsid w:val="190F0EA2"/>
    <w:multiLevelType w:val="multilevel"/>
    <w:tmpl w:val="3496A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A8E6623"/>
    <w:multiLevelType w:val="hybridMultilevel"/>
    <w:tmpl w:val="3B48C306"/>
    <w:lvl w:ilvl="0" w:tplc="48101030">
      <w:start w:val="1"/>
      <w:numFmt w:val="decimal"/>
      <w:lvlText w:val="%1."/>
      <w:lvlJc w:val="left"/>
      <w:pPr>
        <w:tabs>
          <w:tab w:val="num" w:pos="2235"/>
        </w:tabs>
        <w:ind w:left="2235"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1B542139"/>
    <w:multiLevelType w:val="multilevel"/>
    <w:tmpl w:val="8B64E8A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1CA050C5"/>
    <w:multiLevelType w:val="hybridMultilevel"/>
    <w:tmpl w:val="BDBA3F5E"/>
    <w:lvl w:ilvl="0" w:tplc="C544661C">
      <w:start w:val="9"/>
      <w:numFmt w:val="decimal"/>
      <w:lvlText w:val="%1"/>
      <w:lvlJc w:val="left"/>
      <w:pPr>
        <w:tabs>
          <w:tab w:val="num" w:pos="3480"/>
        </w:tabs>
        <w:ind w:left="3480" w:hanging="360"/>
      </w:pPr>
      <w:rPr>
        <w:rFonts w:hint="default"/>
      </w:rPr>
    </w:lvl>
    <w:lvl w:ilvl="1" w:tplc="04190019">
      <w:start w:val="1"/>
      <w:numFmt w:val="lowerLetter"/>
      <w:lvlText w:val="%2."/>
      <w:lvlJc w:val="left"/>
      <w:pPr>
        <w:tabs>
          <w:tab w:val="num" w:pos="4200"/>
        </w:tabs>
        <w:ind w:left="4200" w:hanging="360"/>
      </w:pPr>
    </w:lvl>
    <w:lvl w:ilvl="2" w:tplc="0419001B">
      <w:start w:val="1"/>
      <w:numFmt w:val="lowerRoman"/>
      <w:lvlText w:val="%3."/>
      <w:lvlJc w:val="right"/>
      <w:pPr>
        <w:tabs>
          <w:tab w:val="num" w:pos="4920"/>
        </w:tabs>
        <w:ind w:left="4920" w:hanging="180"/>
      </w:pPr>
    </w:lvl>
    <w:lvl w:ilvl="3" w:tplc="0419000F">
      <w:start w:val="1"/>
      <w:numFmt w:val="decimal"/>
      <w:lvlText w:val="%4."/>
      <w:lvlJc w:val="left"/>
      <w:pPr>
        <w:tabs>
          <w:tab w:val="num" w:pos="5640"/>
        </w:tabs>
        <w:ind w:left="5640" w:hanging="360"/>
      </w:pPr>
    </w:lvl>
    <w:lvl w:ilvl="4" w:tplc="04190019">
      <w:start w:val="1"/>
      <w:numFmt w:val="lowerLetter"/>
      <w:lvlText w:val="%5."/>
      <w:lvlJc w:val="left"/>
      <w:pPr>
        <w:tabs>
          <w:tab w:val="num" w:pos="6360"/>
        </w:tabs>
        <w:ind w:left="6360" w:hanging="360"/>
      </w:pPr>
    </w:lvl>
    <w:lvl w:ilvl="5" w:tplc="0419001B">
      <w:start w:val="1"/>
      <w:numFmt w:val="lowerRoman"/>
      <w:lvlText w:val="%6."/>
      <w:lvlJc w:val="right"/>
      <w:pPr>
        <w:tabs>
          <w:tab w:val="num" w:pos="7080"/>
        </w:tabs>
        <w:ind w:left="7080" w:hanging="180"/>
      </w:pPr>
    </w:lvl>
    <w:lvl w:ilvl="6" w:tplc="0419000F">
      <w:start w:val="1"/>
      <w:numFmt w:val="decimal"/>
      <w:lvlText w:val="%7."/>
      <w:lvlJc w:val="left"/>
      <w:pPr>
        <w:tabs>
          <w:tab w:val="num" w:pos="7800"/>
        </w:tabs>
        <w:ind w:left="7800" w:hanging="360"/>
      </w:pPr>
    </w:lvl>
    <w:lvl w:ilvl="7" w:tplc="04190019">
      <w:start w:val="1"/>
      <w:numFmt w:val="lowerLetter"/>
      <w:lvlText w:val="%8."/>
      <w:lvlJc w:val="left"/>
      <w:pPr>
        <w:tabs>
          <w:tab w:val="num" w:pos="8520"/>
        </w:tabs>
        <w:ind w:left="8520" w:hanging="360"/>
      </w:pPr>
    </w:lvl>
    <w:lvl w:ilvl="8" w:tplc="0419001B">
      <w:start w:val="1"/>
      <w:numFmt w:val="lowerRoman"/>
      <w:lvlText w:val="%9."/>
      <w:lvlJc w:val="right"/>
      <w:pPr>
        <w:tabs>
          <w:tab w:val="num" w:pos="9240"/>
        </w:tabs>
        <w:ind w:left="9240" w:hanging="180"/>
      </w:pPr>
    </w:lvl>
  </w:abstractNum>
  <w:abstractNum w:abstractNumId="50">
    <w:nsid w:val="1D51560D"/>
    <w:multiLevelType w:val="hybridMultilevel"/>
    <w:tmpl w:val="0F52347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1">
    <w:nsid w:val="1E9856C4"/>
    <w:multiLevelType w:val="multilevel"/>
    <w:tmpl w:val="D1D8E1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2">
    <w:nsid w:val="204771C8"/>
    <w:multiLevelType w:val="hybridMultilevel"/>
    <w:tmpl w:val="80C69B34"/>
    <w:lvl w:ilvl="0" w:tplc="2A4AA5FE">
      <w:start w:val="1"/>
      <w:numFmt w:val="decimal"/>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0E51907"/>
    <w:multiLevelType w:val="hybridMultilevel"/>
    <w:tmpl w:val="1D78EDE2"/>
    <w:lvl w:ilvl="0" w:tplc="F3324DA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21574818"/>
    <w:multiLevelType w:val="hybridMultilevel"/>
    <w:tmpl w:val="697E89D6"/>
    <w:lvl w:ilvl="0" w:tplc="3CB088E8">
      <w:start w:val="1"/>
      <w:numFmt w:val="decimal"/>
      <w:lvlText w:val="%1."/>
      <w:lvlJc w:val="left"/>
      <w:pPr>
        <w:tabs>
          <w:tab w:val="num" w:pos="927"/>
        </w:tabs>
        <w:ind w:left="927" w:hanging="360"/>
      </w:pPr>
      <w:rPr>
        <w:rFonts w:hint="default"/>
        <w:b/>
        <w:bCs/>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55">
    <w:nsid w:val="21587104"/>
    <w:multiLevelType w:val="hybridMultilevel"/>
    <w:tmpl w:val="BA7EE33C"/>
    <w:lvl w:ilvl="0" w:tplc="FF867050">
      <w:start w:val="1"/>
      <w:numFmt w:val="decimal"/>
      <w:lvlText w:val="%1."/>
      <w:lvlJc w:val="left"/>
      <w:pPr>
        <w:ind w:left="36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2304096B"/>
    <w:multiLevelType w:val="hybridMultilevel"/>
    <w:tmpl w:val="F44A40D4"/>
    <w:lvl w:ilvl="0" w:tplc="04190001">
      <w:start w:val="1"/>
      <w:numFmt w:val="bullet"/>
      <w:lvlText w:val=""/>
      <w:lvlJc w:val="left"/>
      <w:pPr>
        <w:ind w:left="1066" w:hanging="360"/>
      </w:pPr>
      <w:rPr>
        <w:rFonts w:ascii="Symbol" w:hAnsi="Symbol" w:cs="Symbol" w:hint="default"/>
      </w:rPr>
    </w:lvl>
    <w:lvl w:ilvl="1" w:tplc="04190003">
      <w:start w:val="1"/>
      <w:numFmt w:val="bullet"/>
      <w:lvlText w:val="o"/>
      <w:lvlJc w:val="left"/>
      <w:pPr>
        <w:ind w:left="1786" w:hanging="360"/>
      </w:pPr>
      <w:rPr>
        <w:rFonts w:ascii="Courier New" w:hAnsi="Courier New" w:cs="Courier New" w:hint="default"/>
      </w:rPr>
    </w:lvl>
    <w:lvl w:ilvl="2" w:tplc="04190005">
      <w:start w:val="1"/>
      <w:numFmt w:val="bullet"/>
      <w:lvlText w:val=""/>
      <w:lvlJc w:val="left"/>
      <w:pPr>
        <w:ind w:left="2506" w:hanging="360"/>
      </w:pPr>
      <w:rPr>
        <w:rFonts w:ascii="Wingdings" w:hAnsi="Wingdings" w:cs="Wingdings" w:hint="default"/>
      </w:rPr>
    </w:lvl>
    <w:lvl w:ilvl="3" w:tplc="04190001">
      <w:start w:val="1"/>
      <w:numFmt w:val="bullet"/>
      <w:lvlText w:val=""/>
      <w:lvlJc w:val="left"/>
      <w:pPr>
        <w:ind w:left="3226" w:hanging="360"/>
      </w:pPr>
      <w:rPr>
        <w:rFonts w:ascii="Symbol" w:hAnsi="Symbol" w:cs="Symbol" w:hint="default"/>
      </w:rPr>
    </w:lvl>
    <w:lvl w:ilvl="4" w:tplc="04190003">
      <w:start w:val="1"/>
      <w:numFmt w:val="bullet"/>
      <w:lvlText w:val="o"/>
      <w:lvlJc w:val="left"/>
      <w:pPr>
        <w:ind w:left="3946" w:hanging="360"/>
      </w:pPr>
      <w:rPr>
        <w:rFonts w:ascii="Courier New" w:hAnsi="Courier New" w:cs="Courier New" w:hint="default"/>
      </w:rPr>
    </w:lvl>
    <w:lvl w:ilvl="5" w:tplc="04190005">
      <w:start w:val="1"/>
      <w:numFmt w:val="bullet"/>
      <w:lvlText w:val=""/>
      <w:lvlJc w:val="left"/>
      <w:pPr>
        <w:ind w:left="4666" w:hanging="360"/>
      </w:pPr>
      <w:rPr>
        <w:rFonts w:ascii="Wingdings" w:hAnsi="Wingdings" w:cs="Wingdings" w:hint="default"/>
      </w:rPr>
    </w:lvl>
    <w:lvl w:ilvl="6" w:tplc="04190001">
      <w:start w:val="1"/>
      <w:numFmt w:val="bullet"/>
      <w:lvlText w:val=""/>
      <w:lvlJc w:val="left"/>
      <w:pPr>
        <w:ind w:left="5386" w:hanging="360"/>
      </w:pPr>
      <w:rPr>
        <w:rFonts w:ascii="Symbol" w:hAnsi="Symbol" w:cs="Symbol" w:hint="default"/>
      </w:rPr>
    </w:lvl>
    <w:lvl w:ilvl="7" w:tplc="04190003">
      <w:start w:val="1"/>
      <w:numFmt w:val="bullet"/>
      <w:lvlText w:val="o"/>
      <w:lvlJc w:val="left"/>
      <w:pPr>
        <w:ind w:left="6106" w:hanging="360"/>
      </w:pPr>
      <w:rPr>
        <w:rFonts w:ascii="Courier New" w:hAnsi="Courier New" w:cs="Courier New" w:hint="default"/>
      </w:rPr>
    </w:lvl>
    <w:lvl w:ilvl="8" w:tplc="04190005">
      <w:start w:val="1"/>
      <w:numFmt w:val="bullet"/>
      <w:lvlText w:val=""/>
      <w:lvlJc w:val="left"/>
      <w:pPr>
        <w:ind w:left="6826" w:hanging="360"/>
      </w:pPr>
      <w:rPr>
        <w:rFonts w:ascii="Wingdings" w:hAnsi="Wingdings" w:cs="Wingdings" w:hint="default"/>
      </w:rPr>
    </w:lvl>
  </w:abstractNum>
  <w:abstractNum w:abstractNumId="57">
    <w:nsid w:val="24C71C79"/>
    <w:multiLevelType w:val="hybridMultilevel"/>
    <w:tmpl w:val="41BC2F9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8">
    <w:nsid w:val="25112BBC"/>
    <w:multiLevelType w:val="hybridMultilevel"/>
    <w:tmpl w:val="2C22784A"/>
    <w:lvl w:ilvl="0" w:tplc="1130AFC4">
      <w:start w:val="1"/>
      <w:numFmt w:val="decimal"/>
      <w:lvlText w:val="%1)"/>
      <w:lvlJc w:val="left"/>
      <w:pPr>
        <w:ind w:left="502" w:hanging="360"/>
      </w:pPr>
      <w:rPr>
        <w:rFonts w:hint="default"/>
      </w:rPr>
    </w:lvl>
    <w:lvl w:ilvl="1" w:tplc="62F81CAE">
      <w:start w:val="1"/>
      <w:numFmt w:val="lowerLetter"/>
      <w:lvlText w:val="%2."/>
      <w:lvlJc w:val="left"/>
      <w:pPr>
        <w:ind w:left="1364" w:hanging="360"/>
      </w:pPr>
    </w:lvl>
    <w:lvl w:ilvl="2" w:tplc="85AC8366">
      <w:start w:val="1"/>
      <w:numFmt w:val="lowerRoman"/>
      <w:lvlText w:val="%3."/>
      <w:lvlJc w:val="right"/>
      <w:pPr>
        <w:ind w:left="2084" w:hanging="180"/>
      </w:pPr>
    </w:lvl>
    <w:lvl w:ilvl="3" w:tplc="5300770E">
      <w:start w:val="1"/>
      <w:numFmt w:val="decimal"/>
      <w:lvlText w:val="%4."/>
      <w:lvlJc w:val="left"/>
      <w:pPr>
        <w:ind w:left="2804" w:hanging="360"/>
      </w:pPr>
    </w:lvl>
    <w:lvl w:ilvl="4" w:tplc="F1F008BA">
      <w:start w:val="1"/>
      <w:numFmt w:val="lowerLetter"/>
      <w:lvlText w:val="%5."/>
      <w:lvlJc w:val="left"/>
      <w:pPr>
        <w:ind w:left="3524" w:hanging="360"/>
      </w:pPr>
    </w:lvl>
    <w:lvl w:ilvl="5" w:tplc="37A2A364">
      <w:start w:val="1"/>
      <w:numFmt w:val="lowerRoman"/>
      <w:lvlText w:val="%6."/>
      <w:lvlJc w:val="right"/>
      <w:pPr>
        <w:ind w:left="4244" w:hanging="180"/>
      </w:pPr>
    </w:lvl>
    <w:lvl w:ilvl="6" w:tplc="C78262EE">
      <w:start w:val="1"/>
      <w:numFmt w:val="decimal"/>
      <w:lvlText w:val="%7."/>
      <w:lvlJc w:val="left"/>
      <w:pPr>
        <w:ind w:left="4964" w:hanging="360"/>
      </w:pPr>
    </w:lvl>
    <w:lvl w:ilvl="7" w:tplc="E396B7B8">
      <w:start w:val="1"/>
      <w:numFmt w:val="lowerLetter"/>
      <w:lvlText w:val="%8."/>
      <w:lvlJc w:val="left"/>
      <w:pPr>
        <w:ind w:left="5684" w:hanging="360"/>
      </w:pPr>
    </w:lvl>
    <w:lvl w:ilvl="8" w:tplc="95B02924">
      <w:start w:val="1"/>
      <w:numFmt w:val="lowerRoman"/>
      <w:lvlText w:val="%9."/>
      <w:lvlJc w:val="right"/>
      <w:pPr>
        <w:ind w:left="6404" w:hanging="180"/>
      </w:pPr>
    </w:lvl>
  </w:abstractNum>
  <w:abstractNum w:abstractNumId="59">
    <w:nsid w:val="282540C7"/>
    <w:multiLevelType w:val="hybridMultilevel"/>
    <w:tmpl w:val="A8FEB18C"/>
    <w:lvl w:ilvl="0" w:tplc="04190011">
      <w:start w:val="1"/>
      <w:numFmt w:val="decimal"/>
      <w:lvlText w:val="%1."/>
      <w:lvlJc w:val="left"/>
      <w:pPr>
        <w:tabs>
          <w:tab w:val="num" w:pos="2085"/>
        </w:tabs>
        <w:ind w:left="2085" w:hanging="118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8E17024"/>
    <w:multiLevelType w:val="hybridMultilevel"/>
    <w:tmpl w:val="F49486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28F15DF4"/>
    <w:multiLevelType w:val="hybridMultilevel"/>
    <w:tmpl w:val="EDBA7EB4"/>
    <w:lvl w:ilvl="0" w:tplc="45844FAA">
      <w:start w:val="1"/>
      <w:numFmt w:val="decimal"/>
      <w:lvlText w:val="%1."/>
      <w:lvlJc w:val="left"/>
      <w:pPr>
        <w:tabs>
          <w:tab w:val="num" w:pos="720"/>
        </w:tabs>
        <w:ind w:left="720" w:hanging="360"/>
      </w:pPr>
      <w:rPr>
        <w:rFonts w:hint="default"/>
      </w:rPr>
    </w:lvl>
    <w:lvl w:ilvl="1" w:tplc="9F6A2038">
      <w:numFmt w:val="none"/>
      <w:lvlText w:val=""/>
      <w:lvlJc w:val="left"/>
      <w:pPr>
        <w:tabs>
          <w:tab w:val="num" w:pos="360"/>
        </w:tabs>
      </w:pPr>
    </w:lvl>
    <w:lvl w:ilvl="2" w:tplc="6AC0DAB2">
      <w:numFmt w:val="none"/>
      <w:lvlText w:val=""/>
      <w:lvlJc w:val="left"/>
      <w:pPr>
        <w:tabs>
          <w:tab w:val="num" w:pos="360"/>
        </w:tabs>
      </w:pPr>
    </w:lvl>
    <w:lvl w:ilvl="3" w:tplc="707490E2">
      <w:numFmt w:val="none"/>
      <w:lvlText w:val=""/>
      <w:lvlJc w:val="left"/>
      <w:pPr>
        <w:tabs>
          <w:tab w:val="num" w:pos="360"/>
        </w:tabs>
      </w:pPr>
    </w:lvl>
    <w:lvl w:ilvl="4" w:tplc="ACEC7CF6">
      <w:numFmt w:val="none"/>
      <w:lvlText w:val=""/>
      <w:lvlJc w:val="left"/>
      <w:pPr>
        <w:tabs>
          <w:tab w:val="num" w:pos="360"/>
        </w:tabs>
      </w:pPr>
    </w:lvl>
    <w:lvl w:ilvl="5" w:tplc="69C63FB4">
      <w:numFmt w:val="none"/>
      <w:lvlText w:val=""/>
      <w:lvlJc w:val="left"/>
      <w:pPr>
        <w:tabs>
          <w:tab w:val="num" w:pos="360"/>
        </w:tabs>
      </w:pPr>
    </w:lvl>
    <w:lvl w:ilvl="6" w:tplc="3A80A414">
      <w:numFmt w:val="none"/>
      <w:lvlText w:val=""/>
      <w:lvlJc w:val="left"/>
      <w:pPr>
        <w:tabs>
          <w:tab w:val="num" w:pos="360"/>
        </w:tabs>
      </w:pPr>
    </w:lvl>
    <w:lvl w:ilvl="7" w:tplc="FAAC4080">
      <w:numFmt w:val="none"/>
      <w:lvlText w:val=""/>
      <w:lvlJc w:val="left"/>
      <w:pPr>
        <w:tabs>
          <w:tab w:val="num" w:pos="360"/>
        </w:tabs>
      </w:pPr>
    </w:lvl>
    <w:lvl w:ilvl="8" w:tplc="EB1630DC">
      <w:numFmt w:val="none"/>
      <w:lvlText w:val=""/>
      <w:lvlJc w:val="left"/>
      <w:pPr>
        <w:tabs>
          <w:tab w:val="num" w:pos="360"/>
        </w:tabs>
      </w:pPr>
    </w:lvl>
  </w:abstractNum>
  <w:abstractNum w:abstractNumId="62">
    <w:nsid w:val="2953183D"/>
    <w:multiLevelType w:val="hybridMultilevel"/>
    <w:tmpl w:val="280844B2"/>
    <w:lvl w:ilvl="0" w:tplc="49A25A0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29752C68"/>
    <w:multiLevelType w:val="hybridMultilevel"/>
    <w:tmpl w:val="EE0261B4"/>
    <w:lvl w:ilvl="0" w:tplc="D7963E70">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98B713B"/>
    <w:multiLevelType w:val="multilevel"/>
    <w:tmpl w:val="6CAC74E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2A5B2C8B"/>
    <w:multiLevelType w:val="hybridMultilevel"/>
    <w:tmpl w:val="7E5AE6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nsid w:val="2E4A75DE"/>
    <w:multiLevelType w:val="hybridMultilevel"/>
    <w:tmpl w:val="2E4A529C"/>
    <w:lvl w:ilvl="0" w:tplc="3C141E0A">
      <w:start w:val="1"/>
      <w:numFmt w:val="decimal"/>
      <w:lvlText w:val="%1."/>
      <w:lvlJc w:val="left"/>
      <w:pPr>
        <w:ind w:left="720" w:hanging="360"/>
      </w:pPr>
    </w:lvl>
    <w:lvl w:ilvl="1" w:tplc="E85A8998">
      <w:start w:val="1"/>
      <w:numFmt w:val="lowerLetter"/>
      <w:lvlText w:val="%2."/>
      <w:lvlJc w:val="left"/>
      <w:pPr>
        <w:ind w:left="1440" w:hanging="360"/>
      </w:pPr>
    </w:lvl>
    <w:lvl w:ilvl="2" w:tplc="13FCECD6">
      <w:start w:val="1"/>
      <w:numFmt w:val="lowerRoman"/>
      <w:lvlText w:val="%3."/>
      <w:lvlJc w:val="right"/>
      <w:pPr>
        <w:ind w:left="2160" w:hanging="180"/>
      </w:pPr>
    </w:lvl>
    <w:lvl w:ilvl="3" w:tplc="77A6A442">
      <w:start w:val="1"/>
      <w:numFmt w:val="decimal"/>
      <w:lvlText w:val="%4."/>
      <w:lvlJc w:val="left"/>
      <w:pPr>
        <w:ind w:left="2880" w:hanging="360"/>
      </w:pPr>
    </w:lvl>
    <w:lvl w:ilvl="4" w:tplc="0038DA7A">
      <w:start w:val="1"/>
      <w:numFmt w:val="lowerLetter"/>
      <w:lvlText w:val="%5."/>
      <w:lvlJc w:val="left"/>
      <w:pPr>
        <w:ind w:left="3600" w:hanging="360"/>
      </w:pPr>
    </w:lvl>
    <w:lvl w:ilvl="5" w:tplc="F7F65468">
      <w:start w:val="1"/>
      <w:numFmt w:val="lowerRoman"/>
      <w:lvlText w:val="%6."/>
      <w:lvlJc w:val="right"/>
      <w:pPr>
        <w:ind w:left="4320" w:hanging="180"/>
      </w:pPr>
    </w:lvl>
    <w:lvl w:ilvl="6" w:tplc="6A1C4EBA">
      <w:start w:val="1"/>
      <w:numFmt w:val="decimal"/>
      <w:lvlText w:val="%7."/>
      <w:lvlJc w:val="left"/>
      <w:pPr>
        <w:ind w:left="5040" w:hanging="360"/>
      </w:pPr>
    </w:lvl>
    <w:lvl w:ilvl="7" w:tplc="8D2E97CC">
      <w:start w:val="1"/>
      <w:numFmt w:val="lowerLetter"/>
      <w:lvlText w:val="%8."/>
      <w:lvlJc w:val="left"/>
      <w:pPr>
        <w:ind w:left="5760" w:hanging="360"/>
      </w:pPr>
    </w:lvl>
    <w:lvl w:ilvl="8" w:tplc="0624E7F2">
      <w:start w:val="1"/>
      <w:numFmt w:val="lowerRoman"/>
      <w:lvlText w:val="%9."/>
      <w:lvlJc w:val="right"/>
      <w:pPr>
        <w:ind w:left="6480" w:hanging="180"/>
      </w:pPr>
    </w:lvl>
  </w:abstractNum>
  <w:abstractNum w:abstractNumId="67">
    <w:nsid w:val="2FE77E65"/>
    <w:multiLevelType w:val="hybridMultilevel"/>
    <w:tmpl w:val="8912000C"/>
    <w:lvl w:ilvl="0" w:tplc="0419000F">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3088004D"/>
    <w:multiLevelType w:val="hybridMultilevel"/>
    <w:tmpl w:val="D038AEF2"/>
    <w:lvl w:ilvl="0" w:tplc="0419000F">
      <w:start w:val="7"/>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nsid w:val="34920700"/>
    <w:multiLevelType w:val="multilevel"/>
    <w:tmpl w:val="8F7ACE14"/>
    <w:lvl w:ilvl="0">
      <w:start w:val="1"/>
      <w:numFmt w:val="decimal"/>
      <w:lvlText w:val="%1."/>
      <w:lvlJc w:val="left"/>
      <w:pPr>
        <w:tabs>
          <w:tab w:val="num" w:pos="540"/>
        </w:tabs>
        <w:ind w:left="540"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70">
    <w:nsid w:val="361D2ED7"/>
    <w:multiLevelType w:val="hybridMultilevel"/>
    <w:tmpl w:val="19380374"/>
    <w:lvl w:ilvl="0" w:tplc="FFFFFFFF">
      <w:start w:val="1"/>
      <w:numFmt w:val="decimal"/>
      <w:lvlText w:val="%1."/>
      <w:lvlJc w:val="left"/>
      <w:pPr>
        <w:ind w:left="644" w:hanging="360"/>
      </w:pPr>
      <w:rPr>
        <w:rFonts w:hint="default"/>
      </w:r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71">
    <w:nsid w:val="3785292A"/>
    <w:multiLevelType w:val="hybridMultilevel"/>
    <w:tmpl w:val="9D0A23AA"/>
    <w:lvl w:ilvl="0" w:tplc="D94CDFC6">
      <w:start w:val="1"/>
      <w:numFmt w:val="decimal"/>
      <w:lvlText w:val="%1."/>
      <w:lvlJc w:val="left"/>
      <w:pPr>
        <w:ind w:left="720" w:hanging="360"/>
      </w:pPr>
      <w:rPr>
        <w:rFonts w:hint="default"/>
      </w:rPr>
    </w:lvl>
    <w:lvl w:ilvl="1" w:tplc="3894D8FA">
      <w:start w:val="1"/>
      <w:numFmt w:val="lowerLetter"/>
      <w:lvlText w:val="%2."/>
      <w:lvlJc w:val="left"/>
      <w:pPr>
        <w:ind w:left="1440" w:hanging="360"/>
      </w:pPr>
    </w:lvl>
    <w:lvl w:ilvl="2" w:tplc="6B10D8FE">
      <w:start w:val="1"/>
      <w:numFmt w:val="lowerRoman"/>
      <w:lvlText w:val="%3."/>
      <w:lvlJc w:val="right"/>
      <w:pPr>
        <w:ind w:left="2160" w:hanging="180"/>
      </w:pPr>
    </w:lvl>
    <w:lvl w:ilvl="3" w:tplc="28AA742C">
      <w:start w:val="1"/>
      <w:numFmt w:val="decimal"/>
      <w:lvlText w:val="%4."/>
      <w:lvlJc w:val="left"/>
      <w:pPr>
        <w:ind w:left="2880" w:hanging="360"/>
      </w:pPr>
    </w:lvl>
    <w:lvl w:ilvl="4" w:tplc="28F8F71A">
      <w:start w:val="1"/>
      <w:numFmt w:val="lowerLetter"/>
      <w:lvlText w:val="%5."/>
      <w:lvlJc w:val="left"/>
      <w:pPr>
        <w:ind w:left="3600" w:hanging="360"/>
      </w:pPr>
    </w:lvl>
    <w:lvl w:ilvl="5" w:tplc="39280BD0">
      <w:start w:val="1"/>
      <w:numFmt w:val="lowerRoman"/>
      <w:lvlText w:val="%6."/>
      <w:lvlJc w:val="right"/>
      <w:pPr>
        <w:ind w:left="4320" w:hanging="180"/>
      </w:pPr>
    </w:lvl>
    <w:lvl w:ilvl="6" w:tplc="7078308A">
      <w:start w:val="1"/>
      <w:numFmt w:val="decimal"/>
      <w:lvlText w:val="%7."/>
      <w:lvlJc w:val="left"/>
      <w:pPr>
        <w:ind w:left="5040" w:hanging="360"/>
      </w:pPr>
    </w:lvl>
    <w:lvl w:ilvl="7" w:tplc="8FBCB78E">
      <w:start w:val="1"/>
      <w:numFmt w:val="lowerLetter"/>
      <w:lvlText w:val="%8."/>
      <w:lvlJc w:val="left"/>
      <w:pPr>
        <w:ind w:left="5760" w:hanging="360"/>
      </w:pPr>
    </w:lvl>
    <w:lvl w:ilvl="8" w:tplc="7362F564">
      <w:start w:val="1"/>
      <w:numFmt w:val="lowerRoman"/>
      <w:lvlText w:val="%9."/>
      <w:lvlJc w:val="right"/>
      <w:pPr>
        <w:ind w:left="6480" w:hanging="180"/>
      </w:pPr>
    </w:lvl>
  </w:abstractNum>
  <w:abstractNum w:abstractNumId="72">
    <w:nsid w:val="39FD711F"/>
    <w:multiLevelType w:val="hybridMultilevel"/>
    <w:tmpl w:val="A134E7B2"/>
    <w:lvl w:ilvl="0" w:tplc="0419000F">
      <w:start w:val="1"/>
      <w:numFmt w:val="bullet"/>
      <w:lvlText w:val=""/>
      <w:lvlJc w:val="left"/>
      <w:pPr>
        <w:ind w:left="1003" w:hanging="360"/>
      </w:pPr>
      <w:rPr>
        <w:rFonts w:ascii="Symbol" w:hAnsi="Symbol" w:cs="Symbol" w:hint="default"/>
      </w:rPr>
    </w:lvl>
    <w:lvl w:ilvl="1" w:tplc="04190019">
      <w:start w:val="1"/>
      <w:numFmt w:val="bullet"/>
      <w:lvlText w:val="o"/>
      <w:lvlJc w:val="left"/>
      <w:pPr>
        <w:ind w:left="1723" w:hanging="360"/>
      </w:pPr>
      <w:rPr>
        <w:rFonts w:ascii="Courier New" w:hAnsi="Courier New" w:cs="Courier New" w:hint="default"/>
      </w:rPr>
    </w:lvl>
    <w:lvl w:ilvl="2" w:tplc="0419001B">
      <w:start w:val="1"/>
      <w:numFmt w:val="bullet"/>
      <w:lvlText w:val=""/>
      <w:lvlJc w:val="left"/>
      <w:pPr>
        <w:ind w:left="2443" w:hanging="360"/>
      </w:pPr>
      <w:rPr>
        <w:rFonts w:ascii="Wingdings" w:hAnsi="Wingdings" w:cs="Wingdings" w:hint="default"/>
      </w:rPr>
    </w:lvl>
    <w:lvl w:ilvl="3" w:tplc="0419000F">
      <w:start w:val="1"/>
      <w:numFmt w:val="bullet"/>
      <w:lvlText w:val=""/>
      <w:lvlJc w:val="left"/>
      <w:pPr>
        <w:ind w:left="3163" w:hanging="360"/>
      </w:pPr>
      <w:rPr>
        <w:rFonts w:ascii="Symbol" w:hAnsi="Symbol" w:cs="Symbol" w:hint="default"/>
      </w:rPr>
    </w:lvl>
    <w:lvl w:ilvl="4" w:tplc="04190019">
      <w:start w:val="1"/>
      <w:numFmt w:val="bullet"/>
      <w:lvlText w:val="o"/>
      <w:lvlJc w:val="left"/>
      <w:pPr>
        <w:ind w:left="3883" w:hanging="360"/>
      </w:pPr>
      <w:rPr>
        <w:rFonts w:ascii="Courier New" w:hAnsi="Courier New" w:cs="Courier New" w:hint="default"/>
      </w:rPr>
    </w:lvl>
    <w:lvl w:ilvl="5" w:tplc="0419001B">
      <w:start w:val="1"/>
      <w:numFmt w:val="bullet"/>
      <w:lvlText w:val=""/>
      <w:lvlJc w:val="left"/>
      <w:pPr>
        <w:ind w:left="4603" w:hanging="360"/>
      </w:pPr>
      <w:rPr>
        <w:rFonts w:ascii="Wingdings" w:hAnsi="Wingdings" w:cs="Wingdings" w:hint="default"/>
      </w:rPr>
    </w:lvl>
    <w:lvl w:ilvl="6" w:tplc="0419000F">
      <w:start w:val="1"/>
      <w:numFmt w:val="bullet"/>
      <w:lvlText w:val=""/>
      <w:lvlJc w:val="left"/>
      <w:pPr>
        <w:ind w:left="5323" w:hanging="360"/>
      </w:pPr>
      <w:rPr>
        <w:rFonts w:ascii="Symbol" w:hAnsi="Symbol" w:cs="Symbol" w:hint="default"/>
      </w:rPr>
    </w:lvl>
    <w:lvl w:ilvl="7" w:tplc="04190019">
      <w:start w:val="1"/>
      <w:numFmt w:val="bullet"/>
      <w:lvlText w:val="o"/>
      <w:lvlJc w:val="left"/>
      <w:pPr>
        <w:ind w:left="6043" w:hanging="360"/>
      </w:pPr>
      <w:rPr>
        <w:rFonts w:ascii="Courier New" w:hAnsi="Courier New" w:cs="Courier New" w:hint="default"/>
      </w:rPr>
    </w:lvl>
    <w:lvl w:ilvl="8" w:tplc="0419001B">
      <w:start w:val="1"/>
      <w:numFmt w:val="bullet"/>
      <w:lvlText w:val=""/>
      <w:lvlJc w:val="left"/>
      <w:pPr>
        <w:ind w:left="6763" w:hanging="360"/>
      </w:pPr>
      <w:rPr>
        <w:rFonts w:ascii="Wingdings" w:hAnsi="Wingdings" w:cs="Wingdings" w:hint="default"/>
      </w:rPr>
    </w:lvl>
  </w:abstractNum>
  <w:abstractNum w:abstractNumId="73">
    <w:nsid w:val="3AC555DD"/>
    <w:multiLevelType w:val="hybridMultilevel"/>
    <w:tmpl w:val="A866EF00"/>
    <w:lvl w:ilvl="0" w:tplc="6B843502">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3B766EEB"/>
    <w:multiLevelType w:val="multilevel"/>
    <w:tmpl w:val="0AA2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C7D540C"/>
    <w:multiLevelType w:val="hybridMultilevel"/>
    <w:tmpl w:val="6BDE80BE"/>
    <w:lvl w:ilvl="0" w:tplc="0419000F">
      <w:start w:val="1"/>
      <w:numFmt w:val="decimal"/>
      <w:lvlText w:val="%1."/>
      <w:lvlJc w:val="left"/>
      <w:pPr>
        <w:ind w:left="1364" w:hanging="360"/>
      </w:pPr>
      <w:rPr>
        <w:rFonts w:hint="default"/>
      </w:rPr>
    </w:lvl>
    <w:lvl w:ilvl="1" w:tplc="04190019">
      <w:start w:val="1"/>
      <w:numFmt w:val="lowerLetter"/>
      <w:lvlText w:val="%2."/>
      <w:lvlJc w:val="left"/>
      <w:pPr>
        <w:ind w:left="2084" w:hanging="360"/>
      </w:pPr>
    </w:lvl>
    <w:lvl w:ilvl="2" w:tplc="0419001B">
      <w:start w:val="1"/>
      <w:numFmt w:val="lowerRoman"/>
      <w:lvlText w:val="%3."/>
      <w:lvlJc w:val="right"/>
      <w:pPr>
        <w:ind w:left="2804" w:hanging="180"/>
      </w:pPr>
    </w:lvl>
    <w:lvl w:ilvl="3" w:tplc="0419000F">
      <w:start w:val="1"/>
      <w:numFmt w:val="decimal"/>
      <w:lvlText w:val="%4."/>
      <w:lvlJc w:val="left"/>
      <w:pPr>
        <w:ind w:left="3524" w:hanging="360"/>
      </w:pPr>
    </w:lvl>
    <w:lvl w:ilvl="4" w:tplc="04190019">
      <w:start w:val="1"/>
      <w:numFmt w:val="lowerLetter"/>
      <w:lvlText w:val="%5."/>
      <w:lvlJc w:val="left"/>
      <w:pPr>
        <w:ind w:left="4244" w:hanging="360"/>
      </w:pPr>
    </w:lvl>
    <w:lvl w:ilvl="5" w:tplc="0419001B">
      <w:start w:val="1"/>
      <w:numFmt w:val="lowerRoman"/>
      <w:lvlText w:val="%6."/>
      <w:lvlJc w:val="right"/>
      <w:pPr>
        <w:ind w:left="4964" w:hanging="180"/>
      </w:pPr>
    </w:lvl>
    <w:lvl w:ilvl="6" w:tplc="0419000F">
      <w:start w:val="1"/>
      <w:numFmt w:val="decimal"/>
      <w:lvlText w:val="%7."/>
      <w:lvlJc w:val="left"/>
      <w:pPr>
        <w:ind w:left="5684" w:hanging="360"/>
      </w:pPr>
    </w:lvl>
    <w:lvl w:ilvl="7" w:tplc="04190019">
      <w:start w:val="1"/>
      <w:numFmt w:val="lowerLetter"/>
      <w:lvlText w:val="%8."/>
      <w:lvlJc w:val="left"/>
      <w:pPr>
        <w:ind w:left="6404" w:hanging="360"/>
      </w:pPr>
    </w:lvl>
    <w:lvl w:ilvl="8" w:tplc="0419001B">
      <w:start w:val="1"/>
      <w:numFmt w:val="lowerRoman"/>
      <w:lvlText w:val="%9."/>
      <w:lvlJc w:val="right"/>
      <w:pPr>
        <w:ind w:left="7124" w:hanging="180"/>
      </w:pPr>
    </w:lvl>
  </w:abstractNum>
  <w:abstractNum w:abstractNumId="76">
    <w:nsid w:val="3C9A2744"/>
    <w:multiLevelType w:val="hybridMultilevel"/>
    <w:tmpl w:val="84CACD0A"/>
    <w:lvl w:ilvl="0" w:tplc="04190001">
      <w:start w:val="1"/>
      <w:numFmt w:val="decimal"/>
      <w:lvlText w:val="%1)"/>
      <w:lvlJc w:val="left"/>
      <w:pPr>
        <w:ind w:left="720" w:hanging="360"/>
      </w:pPr>
      <w:rPr>
        <w:rFonts w:hint="default"/>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77">
    <w:nsid w:val="3E452BD2"/>
    <w:multiLevelType w:val="hybridMultilevel"/>
    <w:tmpl w:val="AF9EEBB8"/>
    <w:lvl w:ilvl="0" w:tplc="9446A7FE">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nsid w:val="3ED23449"/>
    <w:multiLevelType w:val="multilevel"/>
    <w:tmpl w:val="3118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F446472"/>
    <w:multiLevelType w:val="hybridMultilevel"/>
    <w:tmpl w:val="93F818C2"/>
    <w:lvl w:ilvl="0" w:tplc="04190011">
      <w:start w:val="1"/>
      <w:numFmt w:val="decimal"/>
      <w:lvlText w:val="%1."/>
      <w:lvlJc w:val="left"/>
      <w:pPr>
        <w:ind w:left="720" w:hanging="360"/>
      </w:pPr>
      <w:rPr>
        <w:rFonts w:hint="default"/>
        <w:u w:val="singl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3F531D90"/>
    <w:multiLevelType w:val="multilevel"/>
    <w:tmpl w:val="C528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FD7518A"/>
    <w:multiLevelType w:val="hybridMultilevel"/>
    <w:tmpl w:val="E08E3F44"/>
    <w:lvl w:ilvl="0" w:tplc="D8DCF47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40820E1C"/>
    <w:multiLevelType w:val="multilevel"/>
    <w:tmpl w:val="0A0853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437F3361"/>
    <w:multiLevelType w:val="hybridMultilevel"/>
    <w:tmpl w:val="584E11A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nsid w:val="456908D7"/>
    <w:multiLevelType w:val="hybridMultilevel"/>
    <w:tmpl w:val="FB72DE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7531153"/>
    <w:multiLevelType w:val="hybridMultilevel"/>
    <w:tmpl w:val="BAA6085C"/>
    <w:lvl w:ilvl="0" w:tplc="D6E229D4">
      <w:start w:val="1"/>
      <w:numFmt w:val="decimal"/>
      <w:lvlText w:val="%1."/>
      <w:lvlJc w:val="left"/>
      <w:pPr>
        <w:ind w:left="-207" w:hanging="360"/>
      </w:pPr>
      <w:rPr>
        <w:rFonts w:hint="default"/>
      </w:rPr>
    </w:lvl>
    <w:lvl w:ilvl="1" w:tplc="3836FB7A">
      <w:start w:val="1"/>
      <w:numFmt w:val="lowerLetter"/>
      <w:lvlText w:val="%2."/>
      <w:lvlJc w:val="left"/>
      <w:pPr>
        <w:ind w:left="513" w:hanging="360"/>
      </w:pPr>
    </w:lvl>
    <w:lvl w:ilvl="2" w:tplc="029C8FBE">
      <w:start w:val="1"/>
      <w:numFmt w:val="lowerRoman"/>
      <w:lvlText w:val="%3."/>
      <w:lvlJc w:val="right"/>
      <w:pPr>
        <w:ind w:left="1233" w:hanging="180"/>
      </w:pPr>
    </w:lvl>
    <w:lvl w:ilvl="3" w:tplc="10E0C570">
      <w:start w:val="1"/>
      <w:numFmt w:val="decimal"/>
      <w:lvlText w:val="%4."/>
      <w:lvlJc w:val="left"/>
      <w:pPr>
        <w:ind w:left="1953" w:hanging="360"/>
      </w:pPr>
    </w:lvl>
    <w:lvl w:ilvl="4" w:tplc="05DC2952">
      <w:start w:val="1"/>
      <w:numFmt w:val="lowerLetter"/>
      <w:lvlText w:val="%5."/>
      <w:lvlJc w:val="left"/>
      <w:pPr>
        <w:ind w:left="2673" w:hanging="360"/>
      </w:pPr>
    </w:lvl>
    <w:lvl w:ilvl="5" w:tplc="86F6F5D6">
      <w:start w:val="1"/>
      <w:numFmt w:val="lowerRoman"/>
      <w:lvlText w:val="%6."/>
      <w:lvlJc w:val="right"/>
      <w:pPr>
        <w:ind w:left="3393" w:hanging="180"/>
      </w:pPr>
    </w:lvl>
    <w:lvl w:ilvl="6" w:tplc="DF208232">
      <w:start w:val="1"/>
      <w:numFmt w:val="decimal"/>
      <w:lvlText w:val="%7."/>
      <w:lvlJc w:val="left"/>
      <w:pPr>
        <w:ind w:left="4113" w:hanging="360"/>
      </w:pPr>
    </w:lvl>
    <w:lvl w:ilvl="7" w:tplc="34CCFC1E">
      <w:start w:val="1"/>
      <w:numFmt w:val="lowerLetter"/>
      <w:lvlText w:val="%8."/>
      <w:lvlJc w:val="left"/>
      <w:pPr>
        <w:ind w:left="4833" w:hanging="360"/>
      </w:pPr>
    </w:lvl>
    <w:lvl w:ilvl="8" w:tplc="B6568D20">
      <w:start w:val="1"/>
      <w:numFmt w:val="lowerRoman"/>
      <w:lvlText w:val="%9."/>
      <w:lvlJc w:val="right"/>
      <w:pPr>
        <w:ind w:left="5553" w:hanging="180"/>
      </w:pPr>
    </w:lvl>
  </w:abstractNum>
  <w:abstractNum w:abstractNumId="86">
    <w:nsid w:val="48BF1750"/>
    <w:multiLevelType w:val="hybridMultilevel"/>
    <w:tmpl w:val="3F7CE252"/>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4A445917"/>
    <w:multiLevelType w:val="hybridMultilevel"/>
    <w:tmpl w:val="FF786446"/>
    <w:lvl w:ilvl="0" w:tplc="38D00A54">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8">
    <w:nsid w:val="4BCB61A9"/>
    <w:multiLevelType w:val="multilevel"/>
    <w:tmpl w:val="AE90560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4C4D7C37"/>
    <w:multiLevelType w:val="hybridMultilevel"/>
    <w:tmpl w:val="2F764A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0">
    <w:nsid w:val="4CD6677C"/>
    <w:multiLevelType w:val="hybridMultilevel"/>
    <w:tmpl w:val="4220540E"/>
    <w:lvl w:ilvl="0" w:tplc="1916A1BE">
      <w:start w:val="1"/>
      <w:numFmt w:val="decimal"/>
      <w:lvlText w:val="%1."/>
      <w:lvlJc w:val="left"/>
      <w:pPr>
        <w:tabs>
          <w:tab w:val="num" w:pos="720"/>
        </w:tabs>
        <w:ind w:left="720" w:hanging="360"/>
      </w:pPr>
    </w:lvl>
    <w:lvl w:ilvl="1" w:tplc="8C0405A0">
      <w:start w:val="1"/>
      <w:numFmt w:val="lowerLetter"/>
      <w:lvlText w:val="%2)"/>
      <w:lvlJc w:val="left"/>
      <w:pPr>
        <w:tabs>
          <w:tab w:val="num" w:pos="1440"/>
        </w:tabs>
        <w:ind w:left="1440" w:hanging="360"/>
      </w:pPr>
      <w:rPr>
        <w:rFonts w:hint="default"/>
      </w:rPr>
    </w:lvl>
    <w:lvl w:ilvl="2" w:tplc="2EE2F722">
      <w:start w:val="2"/>
      <w:numFmt w:val="decimal"/>
      <w:lvlText w:val="%3."/>
      <w:lvlJc w:val="left"/>
      <w:pPr>
        <w:tabs>
          <w:tab w:val="num" w:pos="2340"/>
        </w:tabs>
        <w:ind w:left="2340" w:hanging="360"/>
      </w:pPr>
      <w:rPr>
        <w:rFonts w:hint="default"/>
      </w:rPr>
    </w:lvl>
    <w:lvl w:ilvl="3" w:tplc="7D546740">
      <w:start w:val="1"/>
      <w:numFmt w:val="decimal"/>
      <w:lvlText w:val="%4."/>
      <w:lvlJc w:val="left"/>
      <w:pPr>
        <w:tabs>
          <w:tab w:val="num" w:pos="2880"/>
        </w:tabs>
        <w:ind w:left="2880" w:hanging="360"/>
      </w:pPr>
    </w:lvl>
    <w:lvl w:ilvl="4" w:tplc="6152053A">
      <w:start w:val="1"/>
      <w:numFmt w:val="lowerLetter"/>
      <w:lvlText w:val="%5."/>
      <w:lvlJc w:val="left"/>
      <w:pPr>
        <w:tabs>
          <w:tab w:val="num" w:pos="3600"/>
        </w:tabs>
        <w:ind w:left="3600" w:hanging="360"/>
      </w:pPr>
    </w:lvl>
    <w:lvl w:ilvl="5" w:tplc="0436CE1E">
      <w:start w:val="1"/>
      <w:numFmt w:val="lowerRoman"/>
      <w:lvlText w:val="%6."/>
      <w:lvlJc w:val="right"/>
      <w:pPr>
        <w:tabs>
          <w:tab w:val="num" w:pos="4320"/>
        </w:tabs>
        <w:ind w:left="4320" w:hanging="180"/>
      </w:pPr>
    </w:lvl>
    <w:lvl w:ilvl="6" w:tplc="DF1CEA4E">
      <w:start w:val="1"/>
      <w:numFmt w:val="decimal"/>
      <w:lvlText w:val="%7."/>
      <w:lvlJc w:val="left"/>
      <w:pPr>
        <w:tabs>
          <w:tab w:val="num" w:pos="5040"/>
        </w:tabs>
        <w:ind w:left="5040" w:hanging="360"/>
      </w:pPr>
    </w:lvl>
    <w:lvl w:ilvl="7" w:tplc="6F72C636">
      <w:start w:val="1"/>
      <w:numFmt w:val="lowerLetter"/>
      <w:lvlText w:val="%8."/>
      <w:lvlJc w:val="left"/>
      <w:pPr>
        <w:tabs>
          <w:tab w:val="num" w:pos="5760"/>
        </w:tabs>
        <w:ind w:left="5760" w:hanging="360"/>
      </w:pPr>
    </w:lvl>
    <w:lvl w:ilvl="8" w:tplc="9F10D954">
      <w:start w:val="1"/>
      <w:numFmt w:val="lowerRoman"/>
      <w:lvlText w:val="%9."/>
      <w:lvlJc w:val="right"/>
      <w:pPr>
        <w:tabs>
          <w:tab w:val="num" w:pos="6480"/>
        </w:tabs>
        <w:ind w:left="6480" w:hanging="180"/>
      </w:pPr>
    </w:lvl>
  </w:abstractNum>
  <w:abstractNum w:abstractNumId="91">
    <w:nsid w:val="4E3D350E"/>
    <w:multiLevelType w:val="hybridMultilevel"/>
    <w:tmpl w:val="404E4F7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2">
    <w:nsid w:val="4ED86758"/>
    <w:multiLevelType w:val="hybridMultilevel"/>
    <w:tmpl w:val="D7A8BFBE"/>
    <w:lvl w:ilvl="0" w:tplc="0419000F">
      <w:start w:val="1"/>
      <w:numFmt w:val="decimal"/>
      <w:lvlText w:val="%1."/>
      <w:lvlJc w:val="left"/>
      <w:pPr>
        <w:ind w:left="839" w:hanging="555"/>
      </w:pPr>
      <w:rPr>
        <w:rFonts w:hint="default"/>
      </w:rPr>
    </w:lvl>
    <w:lvl w:ilvl="1" w:tplc="53E26B12">
      <w:start w:val="1"/>
      <w:numFmt w:val="lowerLetter"/>
      <w:lvlText w:val="%2."/>
      <w:lvlJc w:val="left"/>
      <w:pPr>
        <w:ind w:left="1364" w:hanging="360"/>
      </w:pPr>
    </w:lvl>
    <w:lvl w:ilvl="2" w:tplc="D166CA52">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93">
    <w:nsid w:val="51684A96"/>
    <w:multiLevelType w:val="hybridMultilevel"/>
    <w:tmpl w:val="1E424F08"/>
    <w:lvl w:ilvl="0" w:tplc="ACCA307E">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94">
    <w:nsid w:val="51E74E97"/>
    <w:multiLevelType w:val="hybridMultilevel"/>
    <w:tmpl w:val="F13E5ED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5">
    <w:nsid w:val="524E422A"/>
    <w:multiLevelType w:val="hybridMultilevel"/>
    <w:tmpl w:val="8AD48786"/>
    <w:lvl w:ilvl="0" w:tplc="02C48112">
      <w:start w:val="1"/>
      <w:numFmt w:val="decimal"/>
      <w:lvlText w:val="%1."/>
      <w:lvlJc w:val="left"/>
      <w:pPr>
        <w:tabs>
          <w:tab w:val="num" w:pos="720"/>
        </w:tabs>
        <w:ind w:left="720" w:hanging="360"/>
      </w:pPr>
      <w:rPr>
        <w:b w:val="0"/>
        <w:bCs w:val="0"/>
        <w:i w:val="0"/>
        <w:iCs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6">
    <w:nsid w:val="52554184"/>
    <w:multiLevelType w:val="hybridMultilevel"/>
    <w:tmpl w:val="291097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7">
    <w:nsid w:val="52E84AD7"/>
    <w:multiLevelType w:val="hybridMultilevel"/>
    <w:tmpl w:val="B568CCDA"/>
    <w:lvl w:ilvl="0" w:tplc="8E6C7098">
      <w:start w:val="6"/>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564B3F25"/>
    <w:multiLevelType w:val="multilevel"/>
    <w:tmpl w:val="47C6C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6565D29"/>
    <w:multiLevelType w:val="hybridMultilevel"/>
    <w:tmpl w:val="89F8693E"/>
    <w:lvl w:ilvl="0" w:tplc="0419000F">
      <w:start w:val="1"/>
      <w:numFmt w:val="decimal"/>
      <w:lvlText w:val="%1."/>
      <w:lvlJc w:val="left"/>
      <w:pPr>
        <w:tabs>
          <w:tab w:val="num" w:pos="2235"/>
        </w:tabs>
        <w:ind w:left="2235"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0">
    <w:nsid w:val="57E374DB"/>
    <w:multiLevelType w:val="hybridMultilevel"/>
    <w:tmpl w:val="E4A8AC3C"/>
    <w:lvl w:ilvl="0" w:tplc="07CC63AA">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1">
    <w:nsid w:val="59CD461F"/>
    <w:multiLevelType w:val="hybridMultilevel"/>
    <w:tmpl w:val="92E4C330"/>
    <w:lvl w:ilvl="0" w:tplc="0419000F">
      <w:start w:val="1"/>
      <w:numFmt w:val="decimal"/>
      <w:lvlText w:val="%1."/>
      <w:lvlJc w:val="left"/>
      <w:pPr>
        <w:tabs>
          <w:tab w:val="num" w:pos="720"/>
        </w:tabs>
        <w:ind w:left="720" w:hanging="360"/>
      </w:pPr>
    </w:lvl>
    <w:lvl w:ilvl="1" w:tplc="42C613AC">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2">
    <w:nsid w:val="5A6400C4"/>
    <w:multiLevelType w:val="hybridMultilevel"/>
    <w:tmpl w:val="5BE85A82"/>
    <w:lvl w:ilvl="0" w:tplc="0419000F">
      <w:start w:val="4"/>
      <w:numFmt w:val="decimal"/>
      <w:lvlText w:val="%1."/>
      <w:lvlJc w:val="left"/>
      <w:pPr>
        <w:tabs>
          <w:tab w:val="num" w:pos="2235"/>
        </w:tabs>
        <w:ind w:left="2235"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3">
    <w:nsid w:val="5A6929A7"/>
    <w:multiLevelType w:val="hybridMultilevel"/>
    <w:tmpl w:val="4BA098F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4">
    <w:nsid w:val="5AE24BAF"/>
    <w:multiLevelType w:val="multilevel"/>
    <w:tmpl w:val="7D188B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5BCC7182"/>
    <w:multiLevelType w:val="hybridMultilevel"/>
    <w:tmpl w:val="2A7EA99C"/>
    <w:lvl w:ilvl="0" w:tplc="FFFFFFFF">
      <w:start w:val="1"/>
      <w:numFmt w:val="decimal"/>
      <w:lvlText w:val="%1."/>
      <w:lvlJc w:val="left"/>
      <w:pPr>
        <w:tabs>
          <w:tab w:val="num" w:pos="927"/>
        </w:tabs>
        <w:ind w:left="927" w:hanging="360"/>
      </w:pPr>
      <w:rPr>
        <w:rFonts w:hint="default"/>
      </w:rPr>
    </w:lvl>
    <w:lvl w:ilvl="1" w:tplc="FFFFFFFF">
      <w:start w:val="1"/>
      <w:numFmt w:val="lowerLetter"/>
      <w:lvlText w:val="%2."/>
      <w:lvlJc w:val="left"/>
      <w:pPr>
        <w:tabs>
          <w:tab w:val="num" w:pos="1647"/>
        </w:tabs>
        <w:ind w:left="1647" w:hanging="360"/>
      </w:pPr>
    </w:lvl>
    <w:lvl w:ilvl="2" w:tplc="FFFFFFFF">
      <w:start w:val="1"/>
      <w:numFmt w:val="lowerRoman"/>
      <w:lvlText w:val="%3."/>
      <w:lvlJc w:val="right"/>
      <w:pPr>
        <w:tabs>
          <w:tab w:val="num" w:pos="2367"/>
        </w:tabs>
        <w:ind w:left="2367" w:hanging="180"/>
      </w:pPr>
    </w:lvl>
    <w:lvl w:ilvl="3" w:tplc="FFFFFFFF">
      <w:start w:val="1"/>
      <w:numFmt w:val="decimal"/>
      <w:lvlText w:val="%4."/>
      <w:lvlJc w:val="left"/>
      <w:pPr>
        <w:tabs>
          <w:tab w:val="num" w:pos="3087"/>
        </w:tabs>
        <w:ind w:left="3087" w:hanging="360"/>
      </w:pPr>
    </w:lvl>
    <w:lvl w:ilvl="4" w:tplc="FFFFFFFF">
      <w:start w:val="1"/>
      <w:numFmt w:val="lowerLetter"/>
      <w:lvlText w:val="%5."/>
      <w:lvlJc w:val="left"/>
      <w:pPr>
        <w:tabs>
          <w:tab w:val="num" w:pos="3807"/>
        </w:tabs>
        <w:ind w:left="3807" w:hanging="360"/>
      </w:pPr>
    </w:lvl>
    <w:lvl w:ilvl="5" w:tplc="FFFFFFFF">
      <w:start w:val="1"/>
      <w:numFmt w:val="lowerRoman"/>
      <w:lvlText w:val="%6."/>
      <w:lvlJc w:val="right"/>
      <w:pPr>
        <w:tabs>
          <w:tab w:val="num" w:pos="4527"/>
        </w:tabs>
        <w:ind w:left="4527" w:hanging="180"/>
      </w:pPr>
    </w:lvl>
    <w:lvl w:ilvl="6" w:tplc="FFFFFFFF">
      <w:start w:val="1"/>
      <w:numFmt w:val="decimal"/>
      <w:lvlText w:val="%7."/>
      <w:lvlJc w:val="left"/>
      <w:pPr>
        <w:tabs>
          <w:tab w:val="num" w:pos="5247"/>
        </w:tabs>
        <w:ind w:left="5247" w:hanging="360"/>
      </w:pPr>
    </w:lvl>
    <w:lvl w:ilvl="7" w:tplc="FFFFFFFF">
      <w:start w:val="1"/>
      <w:numFmt w:val="lowerLetter"/>
      <w:lvlText w:val="%8."/>
      <w:lvlJc w:val="left"/>
      <w:pPr>
        <w:tabs>
          <w:tab w:val="num" w:pos="5967"/>
        </w:tabs>
        <w:ind w:left="5967" w:hanging="360"/>
      </w:pPr>
    </w:lvl>
    <w:lvl w:ilvl="8" w:tplc="FFFFFFFF">
      <w:start w:val="1"/>
      <w:numFmt w:val="lowerRoman"/>
      <w:lvlText w:val="%9."/>
      <w:lvlJc w:val="right"/>
      <w:pPr>
        <w:tabs>
          <w:tab w:val="num" w:pos="6687"/>
        </w:tabs>
        <w:ind w:left="6687" w:hanging="180"/>
      </w:pPr>
    </w:lvl>
  </w:abstractNum>
  <w:abstractNum w:abstractNumId="106">
    <w:nsid w:val="5C224103"/>
    <w:multiLevelType w:val="hybridMultilevel"/>
    <w:tmpl w:val="96782330"/>
    <w:lvl w:ilvl="0" w:tplc="06902E4A">
      <w:start w:val="1"/>
      <w:numFmt w:val="decimal"/>
      <w:lvlText w:val="%1."/>
      <w:lvlJc w:val="left"/>
      <w:pPr>
        <w:ind w:left="502" w:hanging="360"/>
      </w:pPr>
    </w:lvl>
    <w:lvl w:ilvl="1" w:tplc="18B080BC">
      <w:start w:val="1"/>
      <w:numFmt w:val="decimal"/>
      <w:lvlText w:val="%2."/>
      <w:lvlJc w:val="left"/>
      <w:pPr>
        <w:tabs>
          <w:tab w:val="num" w:pos="1440"/>
        </w:tabs>
        <w:ind w:left="1440" w:hanging="360"/>
      </w:pPr>
    </w:lvl>
    <w:lvl w:ilvl="2" w:tplc="4BAC6C60">
      <w:start w:val="1"/>
      <w:numFmt w:val="decimal"/>
      <w:lvlText w:val="%3."/>
      <w:lvlJc w:val="left"/>
      <w:pPr>
        <w:tabs>
          <w:tab w:val="num" w:pos="2160"/>
        </w:tabs>
        <w:ind w:left="2160" w:hanging="360"/>
      </w:pPr>
    </w:lvl>
    <w:lvl w:ilvl="3" w:tplc="33361058">
      <w:start w:val="1"/>
      <w:numFmt w:val="decimal"/>
      <w:lvlText w:val="%4."/>
      <w:lvlJc w:val="left"/>
      <w:pPr>
        <w:tabs>
          <w:tab w:val="num" w:pos="2880"/>
        </w:tabs>
        <w:ind w:left="2880" w:hanging="360"/>
      </w:pPr>
    </w:lvl>
    <w:lvl w:ilvl="4" w:tplc="617E8BB4">
      <w:start w:val="1"/>
      <w:numFmt w:val="decimal"/>
      <w:lvlText w:val="%5."/>
      <w:lvlJc w:val="left"/>
      <w:pPr>
        <w:tabs>
          <w:tab w:val="num" w:pos="3600"/>
        </w:tabs>
        <w:ind w:left="3600" w:hanging="360"/>
      </w:pPr>
    </w:lvl>
    <w:lvl w:ilvl="5" w:tplc="1206F034">
      <w:start w:val="1"/>
      <w:numFmt w:val="decimal"/>
      <w:lvlText w:val="%6."/>
      <w:lvlJc w:val="left"/>
      <w:pPr>
        <w:tabs>
          <w:tab w:val="num" w:pos="4320"/>
        </w:tabs>
        <w:ind w:left="4320" w:hanging="360"/>
      </w:pPr>
    </w:lvl>
    <w:lvl w:ilvl="6" w:tplc="A59007F6">
      <w:start w:val="1"/>
      <w:numFmt w:val="decimal"/>
      <w:lvlText w:val="%7."/>
      <w:lvlJc w:val="left"/>
      <w:pPr>
        <w:tabs>
          <w:tab w:val="num" w:pos="5040"/>
        </w:tabs>
        <w:ind w:left="5040" w:hanging="360"/>
      </w:pPr>
    </w:lvl>
    <w:lvl w:ilvl="7" w:tplc="DCFE77BE">
      <w:start w:val="1"/>
      <w:numFmt w:val="decimal"/>
      <w:lvlText w:val="%8."/>
      <w:lvlJc w:val="left"/>
      <w:pPr>
        <w:tabs>
          <w:tab w:val="num" w:pos="5760"/>
        </w:tabs>
        <w:ind w:left="5760" w:hanging="360"/>
      </w:pPr>
    </w:lvl>
    <w:lvl w:ilvl="8" w:tplc="13503308">
      <w:start w:val="1"/>
      <w:numFmt w:val="decimal"/>
      <w:lvlText w:val="%9."/>
      <w:lvlJc w:val="left"/>
      <w:pPr>
        <w:tabs>
          <w:tab w:val="num" w:pos="6480"/>
        </w:tabs>
        <w:ind w:left="6480" w:hanging="360"/>
      </w:pPr>
    </w:lvl>
  </w:abstractNum>
  <w:abstractNum w:abstractNumId="107">
    <w:nsid w:val="5CBA08C8"/>
    <w:multiLevelType w:val="hybridMultilevel"/>
    <w:tmpl w:val="0F822C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5D915550"/>
    <w:multiLevelType w:val="hybridMultilevel"/>
    <w:tmpl w:val="F9A49630"/>
    <w:lvl w:ilvl="0" w:tplc="13A01E2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
    <w:nsid w:val="5E0F3084"/>
    <w:multiLevelType w:val="hybridMultilevel"/>
    <w:tmpl w:val="9CB09DC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nsid w:val="5E733D1D"/>
    <w:multiLevelType w:val="singleLevel"/>
    <w:tmpl w:val="82EE672C"/>
    <w:lvl w:ilvl="0">
      <w:start w:val="1"/>
      <w:numFmt w:val="decimal"/>
      <w:lvlText w:val="%1."/>
      <w:legacy w:legacy="1" w:legacySpace="0" w:legacyIndent="221"/>
      <w:lvlJc w:val="left"/>
      <w:rPr>
        <w:rFonts w:ascii="Times New Roman" w:hAnsi="Times New Roman" w:cs="Times New Roman" w:hint="default"/>
      </w:rPr>
    </w:lvl>
  </w:abstractNum>
  <w:abstractNum w:abstractNumId="111">
    <w:nsid w:val="5E9C4E1E"/>
    <w:multiLevelType w:val="hybridMultilevel"/>
    <w:tmpl w:val="41F4B7C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2">
    <w:nsid w:val="5FA8721E"/>
    <w:multiLevelType w:val="hybridMultilevel"/>
    <w:tmpl w:val="53381B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nsid w:val="609E520D"/>
    <w:multiLevelType w:val="hybridMultilevel"/>
    <w:tmpl w:val="10F029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62505384"/>
    <w:multiLevelType w:val="multilevel"/>
    <w:tmpl w:val="660AFFA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62FD42B0"/>
    <w:multiLevelType w:val="hybridMultilevel"/>
    <w:tmpl w:val="5CEC5A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6">
    <w:nsid w:val="66B50145"/>
    <w:multiLevelType w:val="hybridMultilevel"/>
    <w:tmpl w:val="B2C82CBA"/>
    <w:lvl w:ilvl="0" w:tplc="C75CC7DC">
      <w:start w:val="1"/>
      <w:numFmt w:val="decimal"/>
      <w:lvlText w:val="%1."/>
      <w:lvlJc w:val="left"/>
      <w:pPr>
        <w:tabs>
          <w:tab w:val="num" w:pos="720"/>
        </w:tabs>
        <w:ind w:left="720" w:hanging="360"/>
      </w:pPr>
      <w:rPr>
        <w:rFonts w:hint="default"/>
      </w:rPr>
    </w:lvl>
    <w:lvl w:ilvl="1" w:tplc="C21E94B2">
      <w:start w:val="1"/>
      <w:numFmt w:val="lowerLetter"/>
      <w:lvlText w:val="%2."/>
      <w:lvlJc w:val="left"/>
      <w:pPr>
        <w:tabs>
          <w:tab w:val="num" w:pos="1440"/>
        </w:tabs>
        <w:ind w:left="1440" w:hanging="360"/>
      </w:pPr>
    </w:lvl>
    <w:lvl w:ilvl="2" w:tplc="F662CD12">
      <w:start w:val="1"/>
      <w:numFmt w:val="lowerRoman"/>
      <w:lvlText w:val="%3."/>
      <w:lvlJc w:val="right"/>
      <w:pPr>
        <w:tabs>
          <w:tab w:val="num" w:pos="2160"/>
        </w:tabs>
        <w:ind w:left="2160" w:hanging="180"/>
      </w:pPr>
    </w:lvl>
    <w:lvl w:ilvl="3" w:tplc="EA24060A">
      <w:start w:val="1"/>
      <w:numFmt w:val="decimal"/>
      <w:lvlText w:val="%4."/>
      <w:lvlJc w:val="left"/>
      <w:pPr>
        <w:tabs>
          <w:tab w:val="num" w:pos="2880"/>
        </w:tabs>
        <w:ind w:left="2880" w:hanging="360"/>
      </w:pPr>
    </w:lvl>
    <w:lvl w:ilvl="4" w:tplc="F04C21AE">
      <w:start w:val="1"/>
      <w:numFmt w:val="lowerLetter"/>
      <w:lvlText w:val="%5."/>
      <w:lvlJc w:val="left"/>
      <w:pPr>
        <w:tabs>
          <w:tab w:val="num" w:pos="3600"/>
        </w:tabs>
        <w:ind w:left="3600" w:hanging="360"/>
      </w:pPr>
    </w:lvl>
    <w:lvl w:ilvl="5" w:tplc="5838EFDE">
      <w:start w:val="1"/>
      <w:numFmt w:val="lowerRoman"/>
      <w:lvlText w:val="%6."/>
      <w:lvlJc w:val="right"/>
      <w:pPr>
        <w:tabs>
          <w:tab w:val="num" w:pos="4320"/>
        </w:tabs>
        <w:ind w:left="4320" w:hanging="180"/>
      </w:pPr>
    </w:lvl>
    <w:lvl w:ilvl="6" w:tplc="D64CA1AC">
      <w:start w:val="1"/>
      <w:numFmt w:val="decimal"/>
      <w:lvlText w:val="%7."/>
      <w:lvlJc w:val="left"/>
      <w:pPr>
        <w:tabs>
          <w:tab w:val="num" w:pos="5040"/>
        </w:tabs>
        <w:ind w:left="5040" w:hanging="360"/>
      </w:pPr>
    </w:lvl>
    <w:lvl w:ilvl="7" w:tplc="C68A3C6E">
      <w:start w:val="1"/>
      <w:numFmt w:val="lowerLetter"/>
      <w:lvlText w:val="%8."/>
      <w:lvlJc w:val="left"/>
      <w:pPr>
        <w:tabs>
          <w:tab w:val="num" w:pos="5760"/>
        </w:tabs>
        <w:ind w:left="5760" w:hanging="360"/>
      </w:pPr>
    </w:lvl>
    <w:lvl w:ilvl="8" w:tplc="D7D00408">
      <w:start w:val="1"/>
      <w:numFmt w:val="lowerRoman"/>
      <w:lvlText w:val="%9."/>
      <w:lvlJc w:val="right"/>
      <w:pPr>
        <w:tabs>
          <w:tab w:val="num" w:pos="6480"/>
        </w:tabs>
        <w:ind w:left="6480" w:hanging="180"/>
      </w:pPr>
    </w:lvl>
  </w:abstractNum>
  <w:abstractNum w:abstractNumId="117">
    <w:nsid w:val="66D54B0E"/>
    <w:multiLevelType w:val="hybridMultilevel"/>
    <w:tmpl w:val="40DEFE5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8">
    <w:nsid w:val="66E52299"/>
    <w:multiLevelType w:val="hybridMultilevel"/>
    <w:tmpl w:val="0B843880"/>
    <w:lvl w:ilvl="0" w:tplc="0419000F">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
    <w:nsid w:val="69B22118"/>
    <w:multiLevelType w:val="hybridMultilevel"/>
    <w:tmpl w:val="42A62520"/>
    <w:lvl w:ilvl="0" w:tplc="0419000F">
      <w:start w:val="2"/>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100"/>
        </w:tabs>
        <w:ind w:left="1100" w:hanging="360"/>
      </w:pPr>
    </w:lvl>
    <w:lvl w:ilvl="2" w:tplc="0419001B">
      <w:start w:val="1"/>
      <w:numFmt w:val="lowerRoman"/>
      <w:lvlText w:val="%3."/>
      <w:lvlJc w:val="right"/>
      <w:pPr>
        <w:tabs>
          <w:tab w:val="num" w:pos="1820"/>
        </w:tabs>
        <w:ind w:left="1820" w:hanging="180"/>
      </w:pPr>
    </w:lvl>
    <w:lvl w:ilvl="3" w:tplc="0419000F">
      <w:start w:val="1"/>
      <w:numFmt w:val="decimal"/>
      <w:lvlText w:val="%4."/>
      <w:lvlJc w:val="left"/>
      <w:pPr>
        <w:tabs>
          <w:tab w:val="num" w:pos="2540"/>
        </w:tabs>
        <w:ind w:left="2540" w:hanging="360"/>
      </w:pPr>
    </w:lvl>
    <w:lvl w:ilvl="4" w:tplc="04190019">
      <w:start w:val="1"/>
      <w:numFmt w:val="lowerLetter"/>
      <w:lvlText w:val="%5."/>
      <w:lvlJc w:val="left"/>
      <w:pPr>
        <w:tabs>
          <w:tab w:val="num" w:pos="3260"/>
        </w:tabs>
        <w:ind w:left="3260" w:hanging="360"/>
      </w:pPr>
    </w:lvl>
    <w:lvl w:ilvl="5" w:tplc="0419001B">
      <w:start w:val="1"/>
      <w:numFmt w:val="lowerRoman"/>
      <w:lvlText w:val="%6."/>
      <w:lvlJc w:val="right"/>
      <w:pPr>
        <w:tabs>
          <w:tab w:val="num" w:pos="3980"/>
        </w:tabs>
        <w:ind w:left="3980" w:hanging="180"/>
      </w:pPr>
    </w:lvl>
    <w:lvl w:ilvl="6" w:tplc="0419000F">
      <w:start w:val="1"/>
      <w:numFmt w:val="decimal"/>
      <w:lvlText w:val="%7."/>
      <w:lvlJc w:val="left"/>
      <w:pPr>
        <w:tabs>
          <w:tab w:val="num" w:pos="4700"/>
        </w:tabs>
        <w:ind w:left="4700" w:hanging="360"/>
      </w:pPr>
    </w:lvl>
    <w:lvl w:ilvl="7" w:tplc="04190019">
      <w:start w:val="1"/>
      <w:numFmt w:val="lowerLetter"/>
      <w:lvlText w:val="%8."/>
      <w:lvlJc w:val="left"/>
      <w:pPr>
        <w:tabs>
          <w:tab w:val="num" w:pos="5420"/>
        </w:tabs>
        <w:ind w:left="5420" w:hanging="360"/>
      </w:pPr>
    </w:lvl>
    <w:lvl w:ilvl="8" w:tplc="0419001B">
      <w:start w:val="1"/>
      <w:numFmt w:val="lowerRoman"/>
      <w:lvlText w:val="%9."/>
      <w:lvlJc w:val="right"/>
      <w:pPr>
        <w:tabs>
          <w:tab w:val="num" w:pos="6140"/>
        </w:tabs>
        <w:ind w:left="6140" w:hanging="180"/>
      </w:pPr>
    </w:lvl>
  </w:abstractNum>
  <w:abstractNum w:abstractNumId="120">
    <w:nsid w:val="6A697B00"/>
    <w:multiLevelType w:val="hybridMultilevel"/>
    <w:tmpl w:val="2B663A52"/>
    <w:lvl w:ilvl="0" w:tplc="34F2B68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nsid w:val="6A964B88"/>
    <w:multiLevelType w:val="multilevel"/>
    <w:tmpl w:val="BA4A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AAE7152"/>
    <w:multiLevelType w:val="hybridMultilevel"/>
    <w:tmpl w:val="836404CE"/>
    <w:lvl w:ilvl="0" w:tplc="E932C9B2">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3">
    <w:nsid w:val="6B0612EA"/>
    <w:multiLevelType w:val="hybridMultilevel"/>
    <w:tmpl w:val="C3E0070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6B377D19"/>
    <w:multiLevelType w:val="hybridMultilevel"/>
    <w:tmpl w:val="5B0655B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5">
    <w:nsid w:val="6B586CCB"/>
    <w:multiLevelType w:val="hybridMultilevel"/>
    <w:tmpl w:val="F956E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C3F7A14"/>
    <w:multiLevelType w:val="hybridMultilevel"/>
    <w:tmpl w:val="3EAA616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7">
    <w:nsid w:val="6C8D1F8B"/>
    <w:multiLevelType w:val="hybridMultilevel"/>
    <w:tmpl w:val="402C2738"/>
    <w:lvl w:ilvl="0" w:tplc="0419000F">
      <w:start w:val="1"/>
      <w:numFmt w:val="decimal"/>
      <w:lvlText w:val="%1)"/>
      <w:lvlJc w:val="left"/>
      <w:pPr>
        <w:ind w:left="928"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8">
    <w:nsid w:val="6E591C38"/>
    <w:multiLevelType w:val="hybridMultilevel"/>
    <w:tmpl w:val="EED03CBA"/>
    <w:lvl w:ilvl="0" w:tplc="0419000F">
      <w:start w:val="1"/>
      <w:numFmt w:val="decimal"/>
      <w:lvlText w:val="%1."/>
      <w:lvlJc w:val="left"/>
      <w:pPr>
        <w:tabs>
          <w:tab w:val="num" w:pos="360"/>
        </w:tabs>
        <w:ind w:left="360" w:hanging="360"/>
      </w:pPr>
      <w:rPr>
        <w:rFonts w:hint="default"/>
        <w:b w:val="0"/>
        <w:bCs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29">
    <w:nsid w:val="6E9E7C18"/>
    <w:multiLevelType w:val="hybridMultilevel"/>
    <w:tmpl w:val="19380374"/>
    <w:lvl w:ilvl="0" w:tplc="410E14DA">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30">
    <w:nsid w:val="700C5D18"/>
    <w:multiLevelType w:val="hybridMultilevel"/>
    <w:tmpl w:val="53381B60"/>
    <w:lvl w:ilvl="0" w:tplc="3A623C2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
    <w:nsid w:val="704842E3"/>
    <w:multiLevelType w:val="hybridMultilevel"/>
    <w:tmpl w:val="C2DE7548"/>
    <w:lvl w:ilvl="0" w:tplc="0419000F">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32">
    <w:nsid w:val="71180476"/>
    <w:multiLevelType w:val="hybridMultilevel"/>
    <w:tmpl w:val="BE7C2E6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nsid w:val="71826AC5"/>
    <w:multiLevelType w:val="hybridMultilevel"/>
    <w:tmpl w:val="B85889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
    <w:nsid w:val="71C71EBA"/>
    <w:multiLevelType w:val="hybridMultilevel"/>
    <w:tmpl w:val="0308A74A"/>
    <w:lvl w:ilvl="0" w:tplc="04190001">
      <w:start w:val="1"/>
      <w:numFmt w:val="decimal"/>
      <w:lvlText w:val="%1."/>
      <w:lvlJc w:val="left"/>
      <w:pPr>
        <w:tabs>
          <w:tab w:val="num" w:pos="720"/>
        </w:tabs>
        <w:ind w:left="720"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35">
    <w:nsid w:val="729A3D0A"/>
    <w:multiLevelType w:val="multilevel"/>
    <w:tmpl w:val="C6E4CF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73FB4766"/>
    <w:multiLevelType w:val="hybridMultilevel"/>
    <w:tmpl w:val="8DE05710"/>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7">
    <w:nsid w:val="76EE5908"/>
    <w:multiLevelType w:val="hybridMultilevel"/>
    <w:tmpl w:val="9C6455CA"/>
    <w:lvl w:ilvl="0" w:tplc="322E5A7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8">
    <w:nsid w:val="792E3F34"/>
    <w:multiLevelType w:val="hybridMultilevel"/>
    <w:tmpl w:val="D208FFEA"/>
    <w:lvl w:ilvl="0" w:tplc="22D0DCC2">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39">
    <w:nsid w:val="7A1C4CBC"/>
    <w:multiLevelType w:val="hybridMultilevel"/>
    <w:tmpl w:val="351037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0">
    <w:nsid w:val="7B0829A7"/>
    <w:multiLevelType w:val="hybridMultilevel"/>
    <w:tmpl w:val="BFBC39D0"/>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nsid w:val="7DCB398D"/>
    <w:multiLevelType w:val="hybridMultilevel"/>
    <w:tmpl w:val="C0A02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ED514D5"/>
    <w:multiLevelType w:val="hybridMultilevel"/>
    <w:tmpl w:val="856E452C"/>
    <w:lvl w:ilvl="0" w:tplc="FAEE23B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7"/>
  </w:num>
  <w:num w:numId="3">
    <w:abstractNumId w:val="9"/>
  </w:num>
  <w:num w:numId="4">
    <w:abstractNumId w:val="9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6"/>
  </w:num>
  <w:num w:numId="10">
    <w:abstractNumId w:val="11"/>
  </w:num>
  <w:num w:numId="11">
    <w:abstractNumId w:val="12"/>
  </w:num>
  <w:num w:numId="12">
    <w:abstractNumId w:val="14"/>
  </w:num>
  <w:num w:numId="13">
    <w:abstractNumId w:val="128"/>
  </w:num>
  <w:num w:numId="14">
    <w:abstractNumId w:val="81"/>
  </w:num>
  <w:num w:numId="15">
    <w:abstractNumId w:val="65"/>
  </w:num>
  <w:num w:numId="16">
    <w:abstractNumId w:val="142"/>
  </w:num>
  <w:num w:numId="17">
    <w:abstractNumId w:val="133"/>
  </w:num>
  <w:num w:numId="18">
    <w:abstractNumId w:val="66"/>
  </w:num>
  <w:num w:numId="19">
    <w:abstractNumId w:val="90"/>
  </w:num>
  <w:num w:numId="20">
    <w:abstractNumId w:val="39"/>
  </w:num>
  <w:num w:numId="21">
    <w:abstractNumId w:val="102"/>
  </w:num>
  <w:num w:numId="22">
    <w:abstractNumId w:val="67"/>
  </w:num>
  <w:num w:numId="23">
    <w:abstractNumId w:val="99"/>
  </w:num>
  <w:num w:numId="24">
    <w:abstractNumId w:val="103"/>
  </w:num>
  <w:num w:numId="25">
    <w:abstractNumId w:val="126"/>
  </w:num>
  <w:num w:numId="26">
    <w:abstractNumId w:val="30"/>
  </w:num>
  <w:num w:numId="27">
    <w:abstractNumId w:val="53"/>
  </w:num>
  <w:num w:numId="28">
    <w:abstractNumId w:val="115"/>
  </w:num>
  <w:num w:numId="29">
    <w:abstractNumId w:val="109"/>
  </w:num>
  <w:num w:numId="30">
    <w:abstractNumId w:val="70"/>
  </w:num>
  <w:num w:numId="31">
    <w:abstractNumId w:val="71"/>
  </w:num>
  <w:num w:numId="32">
    <w:abstractNumId w:val="83"/>
  </w:num>
  <w:num w:numId="33">
    <w:abstractNumId w:val="41"/>
  </w:num>
  <w:num w:numId="34">
    <w:abstractNumId w:val="32"/>
  </w:num>
  <w:num w:numId="35">
    <w:abstractNumId w:val="108"/>
  </w:num>
  <w:num w:numId="36">
    <w:abstractNumId w:val="129"/>
  </w:num>
  <w:num w:numId="37">
    <w:abstractNumId w:val="27"/>
  </w:num>
  <w:num w:numId="38">
    <w:abstractNumId w:val="21"/>
  </w:num>
  <w:num w:numId="39">
    <w:abstractNumId w:val="120"/>
  </w:num>
  <w:num w:numId="40">
    <w:abstractNumId w:val="94"/>
  </w:num>
  <w:num w:numId="41">
    <w:abstractNumId w:val="47"/>
  </w:num>
  <w:num w:numId="42">
    <w:abstractNumId w:val="96"/>
  </w:num>
  <w:num w:numId="43">
    <w:abstractNumId w:val="62"/>
  </w:num>
  <w:num w:numId="44">
    <w:abstractNumId w:val="137"/>
  </w:num>
  <w:num w:numId="45">
    <w:abstractNumId w:val="101"/>
  </w:num>
  <w:num w:numId="4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6"/>
  </w:num>
  <w:num w:numId="5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num>
  <w:num w:numId="52">
    <w:abstractNumId w:val="64"/>
  </w:num>
  <w:num w:numId="53">
    <w:abstractNumId w:val="88"/>
  </w:num>
  <w:num w:numId="54">
    <w:abstractNumId w:val="104"/>
  </w:num>
  <w:num w:numId="55">
    <w:abstractNumId w:val="114"/>
  </w:num>
  <w:num w:numId="56">
    <w:abstractNumId w:val="82"/>
  </w:num>
  <w:num w:numId="57">
    <w:abstractNumId w:val="48"/>
  </w:num>
  <w:num w:numId="58">
    <w:abstractNumId w:val="77"/>
  </w:num>
  <w:num w:numId="59">
    <w:abstractNumId w:val="119"/>
  </w:num>
  <w:num w:numId="60">
    <w:abstractNumId w:val="138"/>
  </w:num>
  <w:num w:numId="61">
    <w:abstractNumId w:val="123"/>
  </w:num>
  <w:num w:numId="62">
    <w:abstractNumId w:val="23"/>
  </w:num>
  <w:num w:numId="63">
    <w:abstractNumId w:val="91"/>
  </w:num>
  <w:num w:numId="64">
    <w:abstractNumId w:val="75"/>
  </w:num>
  <w:num w:numId="65">
    <w:abstractNumId w:val="58"/>
  </w:num>
  <w:num w:numId="66">
    <w:abstractNumId w:val="112"/>
  </w:num>
  <w:num w:numId="67">
    <w:abstractNumId w:val="130"/>
  </w:num>
  <w:num w:numId="68">
    <w:abstractNumId w:val="76"/>
  </w:num>
  <w:num w:numId="69">
    <w:abstractNumId w:val="85"/>
  </w:num>
  <w:num w:numId="70">
    <w:abstractNumId w:val="45"/>
  </w:num>
  <w:num w:numId="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7"/>
  </w:num>
  <w:num w:numId="74">
    <w:abstractNumId w:val="89"/>
  </w:num>
  <w:num w:numId="75">
    <w:abstractNumId w:val="2"/>
    <w:lvlOverride w:ilvl="0">
      <w:lvl w:ilvl="0">
        <w:numFmt w:val="bullet"/>
        <w:lvlText w:val=""/>
        <w:legacy w:legacy="1" w:legacySpace="0" w:legacyIndent="360"/>
        <w:lvlJc w:val="left"/>
        <w:rPr>
          <w:rFonts w:ascii="Symbol" w:hAnsi="Symbol" w:cs="Symbol" w:hint="default"/>
        </w:rPr>
      </w:lvl>
    </w:lvlOverride>
  </w:num>
  <w:num w:numId="76">
    <w:abstractNumId w:val="72"/>
  </w:num>
  <w:num w:numId="77">
    <w:abstractNumId w:val="131"/>
  </w:num>
  <w:num w:numId="78">
    <w:abstractNumId w:val="55"/>
  </w:num>
  <w:num w:numId="79">
    <w:abstractNumId w:val="111"/>
  </w:num>
  <w:num w:numId="80">
    <w:abstractNumId w:val="29"/>
  </w:num>
  <w:num w:numId="81">
    <w:abstractNumId w:val="69"/>
  </w:num>
  <w:num w:numId="82">
    <w:abstractNumId w:val="134"/>
  </w:num>
  <w:num w:numId="83">
    <w:abstractNumId w:val="49"/>
  </w:num>
  <w:num w:numId="84">
    <w:abstractNumId w:val="54"/>
  </w:num>
  <w:num w:numId="85">
    <w:abstractNumId w:val="93"/>
  </w:num>
  <w:num w:numId="86">
    <w:abstractNumId w:val="105"/>
  </w:num>
  <w:num w:numId="87">
    <w:abstractNumId w:val="50"/>
  </w:num>
  <w:num w:numId="88">
    <w:abstractNumId w:val="87"/>
  </w:num>
  <w:num w:numId="89">
    <w:abstractNumId w:val="24"/>
  </w:num>
  <w:num w:numId="90">
    <w:abstractNumId w:val="51"/>
  </w:num>
  <w:num w:numId="91">
    <w:abstractNumId w:val="122"/>
  </w:num>
  <w:num w:numId="9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2"/>
  </w:num>
  <w:num w:numId="97">
    <w:abstractNumId w:val="37"/>
  </w:num>
  <w:num w:numId="98">
    <w:abstractNumId w:val="0"/>
  </w:num>
  <w:num w:numId="99">
    <w:abstractNumId w:val="1"/>
  </w:num>
  <w:num w:numId="100">
    <w:abstractNumId w:val="79"/>
  </w:num>
  <w:num w:numId="101">
    <w:abstractNumId w:val="2"/>
    <w:lvlOverride w:ilvl="0">
      <w:lvl w:ilvl="0">
        <w:numFmt w:val="bullet"/>
        <w:lvlText w:val="•"/>
        <w:legacy w:legacy="1" w:legacySpace="0" w:legacyIndent="182"/>
        <w:lvlJc w:val="left"/>
        <w:rPr>
          <w:rFonts w:ascii="Arial" w:hAnsi="Arial" w:cs="Arial" w:hint="default"/>
        </w:rPr>
      </w:lvl>
    </w:lvlOverride>
  </w:num>
  <w:num w:numId="102">
    <w:abstractNumId w:val="2"/>
    <w:lvlOverride w:ilvl="0">
      <w:lvl w:ilvl="0">
        <w:numFmt w:val="bullet"/>
        <w:lvlText w:val="•"/>
        <w:legacy w:legacy="1" w:legacySpace="0" w:legacyIndent="173"/>
        <w:lvlJc w:val="left"/>
        <w:rPr>
          <w:rFonts w:ascii="Arial" w:hAnsi="Arial" w:cs="Arial" w:hint="default"/>
        </w:rPr>
      </w:lvl>
    </w:lvlOverride>
  </w:num>
  <w:num w:numId="103">
    <w:abstractNumId w:val="56"/>
  </w:num>
  <w:num w:numId="104">
    <w:abstractNumId w:val="2"/>
    <w:lvlOverride w:ilvl="0">
      <w:lvl w:ilvl="0">
        <w:numFmt w:val="bullet"/>
        <w:lvlText w:val="•"/>
        <w:legacy w:legacy="1" w:legacySpace="0" w:legacyIndent="221"/>
        <w:lvlJc w:val="left"/>
        <w:rPr>
          <w:rFonts w:ascii="Arial" w:hAnsi="Arial" w:cs="Arial" w:hint="default"/>
        </w:rPr>
      </w:lvl>
    </w:lvlOverride>
  </w:num>
  <w:num w:numId="105">
    <w:abstractNumId w:val="25"/>
  </w:num>
  <w:num w:numId="106">
    <w:abstractNumId w:val="139"/>
  </w:num>
  <w:num w:numId="107">
    <w:abstractNumId w:val="38"/>
  </w:num>
  <w:num w:numId="108">
    <w:abstractNumId w:val="135"/>
  </w:num>
  <w:num w:numId="109">
    <w:abstractNumId w:val="132"/>
  </w:num>
  <w:num w:numId="110">
    <w:abstractNumId w:val="92"/>
  </w:num>
  <w:num w:numId="111">
    <w:abstractNumId w:val="140"/>
  </w:num>
  <w:num w:numId="112">
    <w:abstractNumId w:val="100"/>
  </w:num>
  <w:num w:numId="113">
    <w:abstractNumId w:val="73"/>
  </w:num>
  <w:num w:numId="114">
    <w:abstractNumId w:val="98"/>
  </w:num>
  <w:num w:numId="115">
    <w:abstractNumId w:val="35"/>
  </w:num>
  <w:num w:numId="116">
    <w:abstractNumId w:val="80"/>
  </w:num>
  <w:num w:numId="117">
    <w:abstractNumId w:val="40"/>
  </w:num>
  <w:num w:numId="118">
    <w:abstractNumId w:val="74"/>
  </w:num>
  <w:num w:numId="119">
    <w:abstractNumId w:val="44"/>
  </w:num>
  <w:num w:numId="1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7"/>
  </w:num>
  <w:num w:numId="122">
    <w:abstractNumId w:val="2"/>
    <w:lvlOverride w:ilvl="0">
      <w:lvl w:ilvl="0">
        <w:numFmt w:val="bullet"/>
        <w:lvlText w:val="-"/>
        <w:legacy w:legacy="1" w:legacySpace="0" w:legacyIndent="197"/>
        <w:lvlJc w:val="left"/>
        <w:rPr>
          <w:rFonts w:ascii="Times New Roman" w:hAnsi="Times New Roman" w:hint="default"/>
        </w:rPr>
      </w:lvl>
    </w:lvlOverride>
  </w:num>
  <w:num w:numId="123">
    <w:abstractNumId w:val="110"/>
  </w:num>
  <w:num w:numId="124">
    <w:abstractNumId w:val="125"/>
  </w:num>
  <w:num w:numId="125">
    <w:abstractNumId w:val="60"/>
  </w:num>
  <w:num w:numId="126">
    <w:abstractNumId w:val="31"/>
  </w:num>
  <w:num w:numId="127">
    <w:abstractNumId w:val="113"/>
  </w:num>
  <w:num w:numId="128">
    <w:abstractNumId w:val="141"/>
  </w:num>
  <w:num w:numId="129">
    <w:abstractNumId w:val="5"/>
  </w:num>
  <w:num w:numId="130">
    <w:abstractNumId w:val="78"/>
  </w:num>
  <w:num w:numId="131">
    <w:abstractNumId w:val="121"/>
  </w:num>
  <w:num w:numId="132">
    <w:abstractNumId w:val="43"/>
  </w:num>
  <w:num w:numId="133">
    <w:abstractNumId w:val="61"/>
  </w:num>
  <w:num w:numId="134">
    <w:abstractNumId w:val="84"/>
  </w:num>
  <w:num w:numId="135">
    <w:abstractNumId w:val="4"/>
  </w:num>
  <w:num w:numId="136">
    <w:abstractNumId w:val="46"/>
  </w:num>
  <w:num w:numId="137">
    <w:abstractNumId w:val="26"/>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grammar="clean"/>
  <w:doNotTrackMoves/>
  <w:defaultTabStop w:val="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0C23"/>
    <w:rsid w:val="0001615E"/>
    <w:rsid w:val="00017A1A"/>
    <w:rsid w:val="00022CEA"/>
    <w:rsid w:val="00023C47"/>
    <w:rsid w:val="00047120"/>
    <w:rsid w:val="00051EE7"/>
    <w:rsid w:val="00063D31"/>
    <w:rsid w:val="00080E30"/>
    <w:rsid w:val="00096DA9"/>
    <w:rsid w:val="000B113F"/>
    <w:rsid w:val="000C4C02"/>
    <w:rsid w:val="000D00B8"/>
    <w:rsid w:val="000D19C6"/>
    <w:rsid w:val="000F05EC"/>
    <w:rsid w:val="000F18CF"/>
    <w:rsid w:val="000F41E9"/>
    <w:rsid w:val="000F4697"/>
    <w:rsid w:val="00102522"/>
    <w:rsid w:val="00105454"/>
    <w:rsid w:val="001057D1"/>
    <w:rsid w:val="001159C4"/>
    <w:rsid w:val="001227DA"/>
    <w:rsid w:val="00123E78"/>
    <w:rsid w:val="00125332"/>
    <w:rsid w:val="001301B0"/>
    <w:rsid w:val="00131369"/>
    <w:rsid w:val="00137336"/>
    <w:rsid w:val="00140BD9"/>
    <w:rsid w:val="00150E69"/>
    <w:rsid w:val="00155B50"/>
    <w:rsid w:val="0016181E"/>
    <w:rsid w:val="00162DD4"/>
    <w:rsid w:val="0019473F"/>
    <w:rsid w:val="001A4EE3"/>
    <w:rsid w:val="001A67C4"/>
    <w:rsid w:val="001A70AE"/>
    <w:rsid w:val="001C6465"/>
    <w:rsid w:val="001D1A0E"/>
    <w:rsid w:val="001D2981"/>
    <w:rsid w:val="001E52CA"/>
    <w:rsid w:val="001F7242"/>
    <w:rsid w:val="0021178E"/>
    <w:rsid w:val="00215C72"/>
    <w:rsid w:val="0022425E"/>
    <w:rsid w:val="00225BE7"/>
    <w:rsid w:val="00226E37"/>
    <w:rsid w:val="0022725D"/>
    <w:rsid w:val="0023421C"/>
    <w:rsid w:val="002622A9"/>
    <w:rsid w:val="0026440D"/>
    <w:rsid w:val="00273922"/>
    <w:rsid w:val="00286164"/>
    <w:rsid w:val="002B1750"/>
    <w:rsid w:val="002D58B3"/>
    <w:rsid w:val="002E6BCB"/>
    <w:rsid w:val="002F452C"/>
    <w:rsid w:val="003018B0"/>
    <w:rsid w:val="00307E8F"/>
    <w:rsid w:val="00315528"/>
    <w:rsid w:val="00326D17"/>
    <w:rsid w:val="00333E4F"/>
    <w:rsid w:val="00334107"/>
    <w:rsid w:val="00335425"/>
    <w:rsid w:val="003366E2"/>
    <w:rsid w:val="003412EE"/>
    <w:rsid w:val="00344E58"/>
    <w:rsid w:val="003474A1"/>
    <w:rsid w:val="00350C51"/>
    <w:rsid w:val="003701F9"/>
    <w:rsid w:val="00370F49"/>
    <w:rsid w:val="0039382B"/>
    <w:rsid w:val="00394DCD"/>
    <w:rsid w:val="003A7C2F"/>
    <w:rsid w:val="003C12A8"/>
    <w:rsid w:val="003D2361"/>
    <w:rsid w:val="003E74C5"/>
    <w:rsid w:val="003F061E"/>
    <w:rsid w:val="0040013F"/>
    <w:rsid w:val="00431137"/>
    <w:rsid w:val="00431988"/>
    <w:rsid w:val="00434DDB"/>
    <w:rsid w:val="004536E4"/>
    <w:rsid w:val="004678B2"/>
    <w:rsid w:val="00473F4B"/>
    <w:rsid w:val="00480BFC"/>
    <w:rsid w:val="004838EA"/>
    <w:rsid w:val="004854D8"/>
    <w:rsid w:val="004A67FE"/>
    <w:rsid w:val="004C2390"/>
    <w:rsid w:val="004D2D93"/>
    <w:rsid w:val="004E0DDE"/>
    <w:rsid w:val="00500C23"/>
    <w:rsid w:val="00524949"/>
    <w:rsid w:val="005270EF"/>
    <w:rsid w:val="00536990"/>
    <w:rsid w:val="005526D2"/>
    <w:rsid w:val="005701D7"/>
    <w:rsid w:val="00574670"/>
    <w:rsid w:val="005806A6"/>
    <w:rsid w:val="005866D3"/>
    <w:rsid w:val="00595D56"/>
    <w:rsid w:val="005972C9"/>
    <w:rsid w:val="005A56CF"/>
    <w:rsid w:val="005A5925"/>
    <w:rsid w:val="005A6D50"/>
    <w:rsid w:val="005C2F81"/>
    <w:rsid w:val="005D1652"/>
    <w:rsid w:val="005F46A4"/>
    <w:rsid w:val="00604F2D"/>
    <w:rsid w:val="00610727"/>
    <w:rsid w:val="00612D26"/>
    <w:rsid w:val="006143A8"/>
    <w:rsid w:val="00616077"/>
    <w:rsid w:val="00622E96"/>
    <w:rsid w:val="00641B13"/>
    <w:rsid w:val="00653AA6"/>
    <w:rsid w:val="00654868"/>
    <w:rsid w:val="00663906"/>
    <w:rsid w:val="00674C35"/>
    <w:rsid w:val="00682987"/>
    <w:rsid w:val="00691B42"/>
    <w:rsid w:val="00692382"/>
    <w:rsid w:val="00695B75"/>
    <w:rsid w:val="006A1916"/>
    <w:rsid w:val="006A3C5C"/>
    <w:rsid w:val="006B487C"/>
    <w:rsid w:val="006B6D09"/>
    <w:rsid w:val="006C0004"/>
    <w:rsid w:val="006C349C"/>
    <w:rsid w:val="006C4661"/>
    <w:rsid w:val="006C4CED"/>
    <w:rsid w:val="00700AB0"/>
    <w:rsid w:val="00706C94"/>
    <w:rsid w:val="00715889"/>
    <w:rsid w:val="00716E10"/>
    <w:rsid w:val="00717861"/>
    <w:rsid w:val="00734632"/>
    <w:rsid w:val="0073490F"/>
    <w:rsid w:val="00746C80"/>
    <w:rsid w:val="0076293C"/>
    <w:rsid w:val="00764A9E"/>
    <w:rsid w:val="007735A8"/>
    <w:rsid w:val="007855D9"/>
    <w:rsid w:val="00790381"/>
    <w:rsid w:val="007A028C"/>
    <w:rsid w:val="007A46A4"/>
    <w:rsid w:val="007D5237"/>
    <w:rsid w:val="007E141F"/>
    <w:rsid w:val="007E48C7"/>
    <w:rsid w:val="007E703F"/>
    <w:rsid w:val="007F1272"/>
    <w:rsid w:val="00800A0C"/>
    <w:rsid w:val="00817A3A"/>
    <w:rsid w:val="0082456A"/>
    <w:rsid w:val="00824DA5"/>
    <w:rsid w:val="0083738C"/>
    <w:rsid w:val="00871970"/>
    <w:rsid w:val="008810BC"/>
    <w:rsid w:val="00881342"/>
    <w:rsid w:val="00886288"/>
    <w:rsid w:val="008B2CD8"/>
    <w:rsid w:val="008B6EE1"/>
    <w:rsid w:val="008B7D22"/>
    <w:rsid w:val="008C3497"/>
    <w:rsid w:val="008C3E93"/>
    <w:rsid w:val="008D410B"/>
    <w:rsid w:val="008D57EB"/>
    <w:rsid w:val="00905B4D"/>
    <w:rsid w:val="00932462"/>
    <w:rsid w:val="00943727"/>
    <w:rsid w:val="009466DC"/>
    <w:rsid w:val="00947E67"/>
    <w:rsid w:val="009557AA"/>
    <w:rsid w:val="00955964"/>
    <w:rsid w:val="009570CB"/>
    <w:rsid w:val="00963095"/>
    <w:rsid w:val="00966C09"/>
    <w:rsid w:val="00971FD1"/>
    <w:rsid w:val="009752BB"/>
    <w:rsid w:val="00977CFC"/>
    <w:rsid w:val="00990796"/>
    <w:rsid w:val="00994787"/>
    <w:rsid w:val="009B6083"/>
    <w:rsid w:val="009D21D5"/>
    <w:rsid w:val="009F1A07"/>
    <w:rsid w:val="009F1C57"/>
    <w:rsid w:val="00A06811"/>
    <w:rsid w:val="00A13F00"/>
    <w:rsid w:val="00A3331B"/>
    <w:rsid w:val="00A37820"/>
    <w:rsid w:val="00A43CD4"/>
    <w:rsid w:val="00A64ADF"/>
    <w:rsid w:val="00A64F01"/>
    <w:rsid w:val="00A736EA"/>
    <w:rsid w:val="00A816B4"/>
    <w:rsid w:val="00A846BE"/>
    <w:rsid w:val="00A96068"/>
    <w:rsid w:val="00AB25FC"/>
    <w:rsid w:val="00AB5C49"/>
    <w:rsid w:val="00AC1C2C"/>
    <w:rsid w:val="00AC6DB9"/>
    <w:rsid w:val="00AC7551"/>
    <w:rsid w:val="00AD31C1"/>
    <w:rsid w:val="00AF4996"/>
    <w:rsid w:val="00AF6DE2"/>
    <w:rsid w:val="00B07EAF"/>
    <w:rsid w:val="00B21FFA"/>
    <w:rsid w:val="00B26BA7"/>
    <w:rsid w:val="00B30562"/>
    <w:rsid w:val="00B426B0"/>
    <w:rsid w:val="00B474F8"/>
    <w:rsid w:val="00B525CC"/>
    <w:rsid w:val="00B636DB"/>
    <w:rsid w:val="00B76358"/>
    <w:rsid w:val="00B80D5B"/>
    <w:rsid w:val="00B8768E"/>
    <w:rsid w:val="00B95722"/>
    <w:rsid w:val="00BA0B9A"/>
    <w:rsid w:val="00BA0E67"/>
    <w:rsid w:val="00BE058A"/>
    <w:rsid w:val="00C00EBA"/>
    <w:rsid w:val="00C03C15"/>
    <w:rsid w:val="00C07FB2"/>
    <w:rsid w:val="00C1601C"/>
    <w:rsid w:val="00C2270D"/>
    <w:rsid w:val="00C44C2D"/>
    <w:rsid w:val="00C47D32"/>
    <w:rsid w:val="00C50DB9"/>
    <w:rsid w:val="00C61D8E"/>
    <w:rsid w:val="00C725F6"/>
    <w:rsid w:val="00C73530"/>
    <w:rsid w:val="00C74A87"/>
    <w:rsid w:val="00C77FA9"/>
    <w:rsid w:val="00C828FD"/>
    <w:rsid w:val="00C90A38"/>
    <w:rsid w:val="00C93FD9"/>
    <w:rsid w:val="00C959A0"/>
    <w:rsid w:val="00CB20FD"/>
    <w:rsid w:val="00CD16E1"/>
    <w:rsid w:val="00CE228E"/>
    <w:rsid w:val="00D11962"/>
    <w:rsid w:val="00D139E5"/>
    <w:rsid w:val="00D20867"/>
    <w:rsid w:val="00D279DB"/>
    <w:rsid w:val="00D50BF0"/>
    <w:rsid w:val="00D539AB"/>
    <w:rsid w:val="00D62EA6"/>
    <w:rsid w:val="00D72C4F"/>
    <w:rsid w:val="00D835E7"/>
    <w:rsid w:val="00D94737"/>
    <w:rsid w:val="00DB45B8"/>
    <w:rsid w:val="00DB4E30"/>
    <w:rsid w:val="00DB7027"/>
    <w:rsid w:val="00DB7B07"/>
    <w:rsid w:val="00E03CFC"/>
    <w:rsid w:val="00E15787"/>
    <w:rsid w:val="00E20E56"/>
    <w:rsid w:val="00E259EC"/>
    <w:rsid w:val="00E27C95"/>
    <w:rsid w:val="00E30454"/>
    <w:rsid w:val="00E3439D"/>
    <w:rsid w:val="00E34731"/>
    <w:rsid w:val="00E34D00"/>
    <w:rsid w:val="00E46185"/>
    <w:rsid w:val="00E51DE1"/>
    <w:rsid w:val="00E55FA4"/>
    <w:rsid w:val="00E57B1D"/>
    <w:rsid w:val="00E616BC"/>
    <w:rsid w:val="00E70779"/>
    <w:rsid w:val="00E713B7"/>
    <w:rsid w:val="00E8161E"/>
    <w:rsid w:val="00E90818"/>
    <w:rsid w:val="00E9141E"/>
    <w:rsid w:val="00EB37F2"/>
    <w:rsid w:val="00ED3D85"/>
    <w:rsid w:val="00EE3902"/>
    <w:rsid w:val="00EE7071"/>
    <w:rsid w:val="00EE7B8C"/>
    <w:rsid w:val="00F07378"/>
    <w:rsid w:val="00F10226"/>
    <w:rsid w:val="00F35E36"/>
    <w:rsid w:val="00F3720A"/>
    <w:rsid w:val="00F445A2"/>
    <w:rsid w:val="00F45A2C"/>
    <w:rsid w:val="00F47092"/>
    <w:rsid w:val="00F50528"/>
    <w:rsid w:val="00F51C4B"/>
    <w:rsid w:val="00F54036"/>
    <w:rsid w:val="00F63541"/>
    <w:rsid w:val="00F71015"/>
    <w:rsid w:val="00F95D5E"/>
    <w:rsid w:val="00FA462C"/>
    <w:rsid w:val="00FA5D2B"/>
    <w:rsid w:val="00FB19F4"/>
    <w:rsid w:val="00FB4A08"/>
    <w:rsid w:val="00FC1C2D"/>
    <w:rsid w:val="00FD3E22"/>
    <w:rsid w:val="00FE7378"/>
    <w:rsid w:val="00FF105C"/>
    <w:rsid w:val="00FF161A"/>
    <w:rsid w:val="00FF504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locked="0" w:uiPriority="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0" w:unhideWhenUsed="0" w:qFormat="1"/>
  </w:latentStyles>
  <w:style w:type="paragraph" w:default="1" w:styleId="a">
    <w:name w:val="Normal"/>
    <w:qFormat/>
    <w:rsid w:val="00641B13"/>
    <w:pPr>
      <w:spacing w:after="200" w:line="276" w:lineRule="auto"/>
    </w:pPr>
    <w:rPr>
      <w:rFonts w:cs="Calibri"/>
      <w:sz w:val="22"/>
      <w:szCs w:val="22"/>
      <w:lang w:eastAsia="en-US"/>
    </w:rPr>
  </w:style>
  <w:style w:type="paragraph" w:styleId="1">
    <w:name w:val="heading 1"/>
    <w:basedOn w:val="10"/>
    <w:next w:val="a0"/>
    <w:link w:val="11"/>
    <w:qFormat/>
    <w:rsid w:val="00123E78"/>
    <w:pPr>
      <w:tabs>
        <w:tab w:val="num" w:pos="0"/>
      </w:tabs>
      <w:ind w:left="432" w:hanging="432"/>
      <w:outlineLvl w:val="0"/>
    </w:pPr>
    <w:rPr>
      <w:rFonts w:ascii="Times New Roman" w:hAnsi="Times New Roman" w:cs="Times New Roman"/>
      <w:b/>
      <w:bCs/>
      <w:sz w:val="48"/>
      <w:szCs w:val="48"/>
    </w:rPr>
  </w:style>
  <w:style w:type="paragraph" w:styleId="2">
    <w:name w:val="heading 2"/>
    <w:basedOn w:val="a"/>
    <w:next w:val="a"/>
    <w:link w:val="20"/>
    <w:qFormat/>
    <w:rsid w:val="00123E78"/>
    <w:pPr>
      <w:keepNext/>
      <w:keepLines/>
      <w:widowControl w:val="0"/>
      <w:spacing w:before="200" w:after="0" w:line="240" w:lineRule="auto"/>
      <w:ind w:firstLine="400"/>
      <w:jc w:val="both"/>
      <w:outlineLvl w:val="1"/>
    </w:pPr>
    <w:rPr>
      <w:rFonts w:ascii="Cambria" w:eastAsia="Times New Roman" w:hAnsi="Cambria" w:cs="Cambria"/>
      <w:b/>
      <w:bCs/>
      <w:color w:val="4F81BD"/>
      <w:kern w:val="1"/>
      <w:sz w:val="26"/>
      <w:szCs w:val="26"/>
      <w:lang w:eastAsia="zh-CN"/>
    </w:rPr>
  </w:style>
  <w:style w:type="paragraph" w:styleId="3">
    <w:name w:val="heading 3"/>
    <w:basedOn w:val="a"/>
    <w:next w:val="a"/>
    <w:link w:val="30"/>
    <w:qFormat/>
    <w:rsid w:val="00123E78"/>
    <w:pPr>
      <w:keepNext/>
      <w:spacing w:before="240" w:after="60" w:line="240" w:lineRule="auto"/>
      <w:outlineLvl w:val="2"/>
    </w:pPr>
    <w:rPr>
      <w:rFonts w:ascii="Arial" w:eastAsia="Times New Roman" w:hAnsi="Arial" w:cs="Arial"/>
      <w:b/>
      <w:bCs/>
      <w:kern w:val="1"/>
      <w:sz w:val="26"/>
      <w:szCs w:val="26"/>
      <w:lang w:eastAsia="zh-CN"/>
    </w:rPr>
  </w:style>
  <w:style w:type="paragraph" w:styleId="4">
    <w:name w:val="heading 4"/>
    <w:basedOn w:val="a"/>
    <w:next w:val="a"/>
    <w:link w:val="40"/>
    <w:uiPriority w:val="99"/>
    <w:qFormat/>
    <w:rsid w:val="00123E78"/>
    <w:pPr>
      <w:keepNext/>
      <w:spacing w:before="240" w:after="60" w:line="240" w:lineRule="auto"/>
      <w:outlineLvl w:val="3"/>
    </w:pPr>
    <w:rPr>
      <w:rFonts w:ascii="Times New Roman" w:eastAsia="Times New Roman" w:hAnsi="Times New Roman" w:cs="Times New Roman"/>
      <w:b/>
      <w:bCs/>
      <w:kern w:val="1"/>
      <w:sz w:val="28"/>
      <w:szCs w:val="28"/>
      <w:lang w:val="de-DE" w:eastAsia="zh-CN"/>
    </w:rPr>
  </w:style>
  <w:style w:type="paragraph" w:styleId="5">
    <w:name w:val="heading 5"/>
    <w:basedOn w:val="a"/>
    <w:next w:val="a"/>
    <w:link w:val="50"/>
    <w:qFormat/>
    <w:rsid w:val="00123E78"/>
    <w:pPr>
      <w:spacing w:before="240" w:after="60" w:line="240" w:lineRule="auto"/>
      <w:ind w:firstLine="709"/>
      <w:jc w:val="both"/>
      <w:outlineLvl w:val="4"/>
    </w:pPr>
    <w:rPr>
      <w:rFonts w:ascii="Times New Roman" w:eastAsia="Times New Roman" w:hAnsi="Times New Roman" w:cs="Times New Roman"/>
      <w:b/>
      <w:bCs/>
      <w:i/>
      <w:iCs/>
      <w:kern w:val="1"/>
      <w:sz w:val="26"/>
      <w:szCs w:val="26"/>
      <w:lang w:eastAsia="zh-CN"/>
    </w:rPr>
  </w:style>
  <w:style w:type="paragraph" w:styleId="6">
    <w:name w:val="heading 6"/>
    <w:basedOn w:val="a"/>
    <w:next w:val="a"/>
    <w:link w:val="60"/>
    <w:qFormat/>
    <w:rsid w:val="00123E78"/>
    <w:pPr>
      <w:spacing w:before="240" w:after="60" w:line="240" w:lineRule="auto"/>
      <w:ind w:firstLine="709"/>
      <w:jc w:val="both"/>
      <w:outlineLvl w:val="5"/>
    </w:pPr>
    <w:rPr>
      <w:rFonts w:ascii="Times New Roman" w:eastAsia="Times New Roman" w:hAnsi="Times New Roman" w:cs="Times New Roman"/>
      <w:b/>
      <w:bCs/>
      <w:kern w:val="1"/>
      <w:lang w:eastAsia="zh-CN"/>
    </w:rPr>
  </w:style>
  <w:style w:type="paragraph" w:styleId="7">
    <w:name w:val="heading 7"/>
    <w:basedOn w:val="a"/>
    <w:next w:val="a"/>
    <w:link w:val="70"/>
    <w:uiPriority w:val="99"/>
    <w:qFormat/>
    <w:rsid w:val="00123E78"/>
    <w:pPr>
      <w:spacing w:before="240" w:after="60" w:line="240" w:lineRule="auto"/>
      <w:ind w:firstLine="709"/>
      <w:jc w:val="both"/>
      <w:outlineLvl w:val="6"/>
    </w:pPr>
    <w:rPr>
      <w:rFonts w:ascii="Times New Roman" w:eastAsia="Times New Roman" w:hAnsi="Times New Roman" w:cs="Times New Roman"/>
      <w:kern w:val="1"/>
      <w:sz w:val="24"/>
      <w:szCs w:val="24"/>
      <w:lang w:eastAsia="zh-CN"/>
    </w:rPr>
  </w:style>
  <w:style w:type="paragraph" w:styleId="8">
    <w:name w:val="heading 8"/>
    <w:basedOn w:val="a"/>
    <w:next w:val="a"/>
    <w:link w:val="80"/>
    <w:uiPriority w:val="99"/>
    <w:qFormat/>
    <w:rsid w:val="00123E78"/>
    <w:pPr>
      <w:spacing w:before="240" w:after="60" w:line="240" w:lineRule="auto"/>
      <w:ind w:firstLine="709"/>
      <w:jc w:val="both"/>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qFormat/>
    <w:rsid w:val="00123E78"/>
    <w:pPr>
      <w:spacing w:before="240" w:after="60" w:line="240" w:lineRule="auto"/>
      <w:ind w:firstLine="709"/>
      <w:jc w:val="both"/>
      <w:outlineLvl w:val="8"/>
    </w:pPr>
    <w:rPr>
      <w:rFonts w:ascii="Arial" w:eastAsia="Times New Roman" w:hAnsi="Arial" w:cs="Arial"/>
      <w:kern w:val="1"/>
      <w:lang w:eastAsia="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10">
    <w:name w:val="Заголовок1"/>
    <w:basedOn w:val="a"/>
    <w:next w:val="a0"/>
    <w:uiPriority w:val="99"/>
    <w:rsid w:val="00123E78"/>
    <w:pPr>
      <w:keepNext/>
      <w:widowControl w:val="0"/>
      <w:suppressAutoHyphens/>
      <w:spacing w:before="240" w:after="120" w:line="240" w:lineRule="auto"/>
    </w:pPr>
    <w:rPr>
      <w:rFonts w:ascii="Arial" w:eastAsia="Droid Sans Fallback" w:hAnsi="Arial" w:cs="Arial"/>
      <w:kern w:val="1"/>
      <w:sz w:val="28"/>
      <w:szCs w:val="28"/>
      <w:lang w:eastAsia="zh-CN"/>
    </w:rPr>
  </w:style>
  <w:style w:type="paragraph" w:styleId="a0">
    <w:name w:val="Body Text"/>
    <w:basedOn w:val="a"/>
    <w:link w:val="a4"/>
    <w:rsid w:val="00123E78"/>
    <w:pPr>
      <w:shd w:val="clear" w:color="auto" w:fill="FFFFFF"/>
      <w:spacing w:after="120" w:line="211" w:lineRule="exact"/>
      <w:jc w:val="right"/>
    </w:pPr>
    <w:rPr>
      <w:rFonts w:ascii="Times New Roman" w:eastAsia="Times New Roman" w:hAnsi="Times New Roman" w:cs="Times New Roman"/>
      <w:noProof/>
      <w:lang w:eastAsia="ru-RU"/>
    </w:rPr>
  </w:style>
  <w:style w:type="character" w:customStyle="1" w:styleId="a4">
    <w:name w:val="Основной текст Знак"/>
    <w:basedOn w:val="a1"/>
    <w:link w:val="a0"/>
    <w:locked/>
    <w:rsid w:val="00123E78"/>
    <w:rPr>
      <w:sz w:val="24"/>
      <w:szCs w:val="24"/>
      <w:lang w:val="ru-RU"/>
    </w:rPr>
  </w:style>
  <w:style w:type="character" w:customStyle="1" w:styleId="11">
    <w:name w:val="Заголовок 1 Знак"/>
    <w:basedOn w:val="a1"/>
    <w:link w:val="1"/>
    <w:locked/>
    <w:rsid w:val="00123E78"/>
    <w:rPr>
      <w:rFonts w:ascii="Times New Roman" w:eastAsia="Droid Sans Fallback" w:hAnsi="Times New Roman" w:cs="Times New Roman"/>
      <w:b/>
      <w:bCs/>
      <w:kern w:val="1"/>
      <w:sz w:val="48"/>
      <w:szCs w:val="48"/>
      <w:lang w:eastAsia="zh-CN"/>
    </w:rPr>
  </w:style>
  <w:style w:type="character" w:customStyle="1" w:styleId="20">
    <w:name w:val="Заголовок 2 Знак"/>
    <w:basedOn w:val="a1"/>
    <w:link w:val="2"/>
    <w:locked/>
    <w:rsid w:val="00123E78"/>
    <w:rPr>
      <w:rFonts w:ascii="Cambria" w:hAnsi="Cambria" w:cs="Cambria"/>
      <w:b/>
      <w:bCs/>
      <w:color w:val="4F81BD"/>
      <w:kern w:val="1"/>
      <w:sz w:val="26"/>
      <w:szCs w:val="26"/>
      <w:lang w:eastAsia="zh-CN"/>
    </w:rPr>
  </w:style>
  <w:style w:type="character" w:customStyle="1" w:styleId="30">
    <w:name w:val="Заголовок 3 Знак"/>
    <w:basedOn w:val="a1"/>
    <w:link w:val="3"/>
    <w:uiPriority w:val="99"/>
    <w:locked/>
    <w:rsid w:val="00123E78"/>
    <w:rPr>
      <w:rFonts w:ascii="Arial" w:hAnsi="Arial" w:cs="Arial"/>
      <w:b/>
      <w:bCs/>
      <w:sz w:val="26"/>
      <w:szCs w:val="26"/>
    </w:rPr>
  </w:style>
  <w:style w:type="character" w:customStyle="1" w:styleId="40">
    <w:name w:val="Заголовок 4 Знак"/>
    <w:basedOn w:val="a1"/>
    <w:link w:val="4"/>
    <w:uiPriority w:val="99"/>
    <w:locked/>
    <w:rsid w:val="00123E78"/>
    <w:rPr>
      <w:rFonts w:ascii="Times New Roman" w:hAnsi="Times New Roman" w:cs="Times New Roman"/>
      <w:b/>
      <w:bCs/>
      <w:kern w:val="1"/>
      <w:sz w:val="28"/>
      <w:szCs w:val="28"/>
      <w:lang w:val="de-DE" w:eastAsia="zh-CN"/>
    </w:rPr>
  </w:style>
  <w:style w:type="character" w:customStyle="1" w:styleId="50">
    <w:name w:val="Заголовок 5 Знак"/>
    <w:basedOn w:val="a1"/>
    <w:link w:val="5"/>
    <w:uiPriority w:val="99"/>
    <w:locked/>
    <w:rsid w:val="00123E78"/>
    <w:rPr>
      <w:rFonts w:ascii="Times New Roman" w:hAnsi="Times New Roman" w:cs="Times New Roman"/>
      <w:b/>
      <w:bCs/>
      <w:i/>
      <w:iCs/>
      <w:kern w:val="1"/>
      <w:sz w:val="26"/>
      <w:szCs w:val="26"/>
      <w:lang w:eastAsia="zh-CN"/>
    </w:rPr>
  </w:style>
  <w:style w:type="character" w:customStyle="1" w:styleId="60">
    <w:name w:val="Заголовок 6 Знак"/>
    <w:basedOn w:val="a1"/>
    <w:link w:val="6"/>
    <w:uiPriority w:val="99"/>
    <w:locked/>
    <w:rsid w:val="00123E78"/>
    <w:rPr>
      <w:rFonts w:ascii="Times New Roman" w:hAnsi="Times New Roman" w:cs="Times New Roman"/>
      <w:b/>
      <w:bCs/>
      <w:kern w:val="1"/>
      <w:lang w:eastAsia="zh-CN"/>
    </w:rPr>
  </w:style>
  <w:style w:type="character" w:customStyle="1" w:styleId="70">
    <w:name w:val="Заголовок 7 Знак"/>
    <w:basedOn w:val="a1"/>
    <w:link w:val="7"/>
    <w:uiPriority w:val="99"/>
    <w:locked/>
    <w:rsid w:val="00123E78"/>
    <w:rPr>
      <w:rFonts w:ascii="Times New Roman" w:hAnsi="Times New Roman" w:cs="Times New Roman"/>
      <w:kern w:val="1"/>
      <w:sz w:val="24"/>
      <w:szCs w:val="24"/>
      <w:lang w:eastAsia="zh-CN"/>
    </w:rPr>
  </w:style>
  <w:style w:type="character" w:customStyle="1" w:styleId="80">
    <w:name w:val="Заголовок 8 Знак"/>
    <w:basedOn w:val="a1"/>
    <w:link w:val="8"/>
    <w:uiPriority w:val="99"/>
    <w:locked/>
    <w:rsid w:val="00123E78"/>
    <w:rPr>
      <w:rFonts w:ascii="Times New Roman" w:hAnsi="Times New Roman" w:cs="Times New Roman"/>
      <w:i/>
      <w:iCs/>
      <w:sz w:val="24"/>
      <w:szCs w:val="24"/>
    </w:rPr>
  </w:style>
  <w:style w:type="character" w:customStyle="1" w:styleId="90">
    <w:name w:val="Заголовок 9 Знак"/>
    <w:basedOn w:val="a1"/>
    <w:link w:val="9"/>
    <w:uiPriority w:val="99"/>
    <w:locked/>
    <w:rsid w:val="00123E78"/>
    <w:rPr>
      <w:rFonts w:ascii="Arial" w:hAnsi="Arial" w:cs="Arial"/>
      <w:kern w:val="1"/>
      <w:lang w:eastAsia="zh-CN"/>
    </w:rPr>
  </w:style>
  <w:style w:type="character" w:customStyle="1" w:styleId="BodyTextChar1">
    <w:name w:val="Body Text Char1"/>
    <w:basedOn w:val="a1"/>
    <w:uiPriority w:val="99"/>
    <w:locked/>
    <w:rsid w:val="00123E78"/>
    <w:rPr>
      <w:rFonts w:ascii="Times New Roman" w:hAnsi="Times New Roman" w:cs="Times New Roman"/>
      <w:noProof/>
      <w:shd w:val="clear" w:color="auto" w:fill="FFFFFF"/>
      <w:lang w:val="ru-RU" w:eastAsia="ru-RU"/>
    </w:rPr>
  </w:style>
  <w:style w:type="character" w:customStyle="1" w:styleId="Heading3Char1">
    <w:name w:val="Heading 3 Char1"/>
    <w:basedOn w:val="a1"/>
    <w:uiPriority w:val="99"/>
    <w:locked/>
    <w:rsid w:val="00123E78"/>
    <w:rPr>
      <w:rFonts w:ascii="Arial" w:hAnsi="Arial" w:cs="Arial"/>
      <w:b/>
      <w:bCs/>
      <w:kern w:val="1"/>
      <w:sz w:val="26"/>
      <w:szCs w:val="26"/>
      <w:lang w:eastAsia="zh-CN"/>
    </w:rPr>
  </w:style>
  <w:style w:type="paragraph" w:styleId="a5">
    <w:name w:val="Balloon Text"/>
    <w:basedOn w:val="a"/>
    <w:link w:val="a6"/>
    <w:uiPriority w:val="99"/>
    <w:semiHidden/>
    <w:rsid w:val="00500C23"/>
    <w:pPr>
      <w:spacing w:after="0" w:line="240" w:lineRule="auto"/>
    </w:pPr>
    <w:rPr>
      <w:rFonts w:ascii="Tahoma" w:hAnsi="Tahoma" w:cs="Tahoma"/>
      <w:sz w:val="16"/>
      <w:szCs w:val="16"/>
    </w:rPr>
  </w:style>
  <w:style w:type="character" w:customStyle="1" w:styleId="a6">
    <w:name w:val="Текст выноски Знак"/>
    <w:basedOn w:val="a1"/>
    <w:link w:val="a5"/>
    <w:uiPriority w:val="99"/>
    <w:locked/>
    <w:rsid w:val="00500C23"/>
    <w:rPr>
      <w:rFonts w:ascii="Tahoma" w:hAnsi="Tahoma" w:cs="Tahoma"/>
      <w:sz w:val="16"/>
      <w:szCs w:val="16"/>
    </w:rPr>
  </w:style>
  <w:style w:type="character" w:customStyle="1" w:styleId="Zag11">
    <w:name w:val="Zag_11"/>
    <w:rsid w:val="00123E78"/>
  </w:style>
  <w:style w:type="paragraph" w:customStyle="1" w:styleId="12">
    <w:name w:val="Обычный1"/>
    <w:uiPriority w:val="99"/>
    <w:rsid w:val="00123E78"/>
    <w:pPr>
      <w:widowControl w:val="0"/>
      <w:jc w:val="both"/>
    </w:pPr>
    <w:rPr>
      <w:rFonts w:ascii="Times New Roman" w:eastAsia="Times New Roman" w:hAnsi="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123E78"/>
    <w:rPr>
      <w:rFonts w:ascii="Times New Roman" w:hAnsi="Times New Roman" w:cs="Times New Roman"/>
      <w:sz w:val="24"/>
      <w:szCs w:val="24"/>
      <w:u w:val="none"/>
      <w:effect w:val="none"/>
    </w:rPr>
  </w:style>
  <w:style w:type="character" w:styleId="a7">
    <w:name w:val="Strong"/>
    <w:basedOn w:val="a1"/>
    <w:qFormat/>
    <w:rsid w:val="00123E78"/>
    <w:rPr>
      <w:b/>
      <w:bCs/>
    </w:rPr>
  </w:style>
  <w:style w:type="character" w:styleId="a8">
    <w:name w:val="Emphasis"/>
    <w:basedOn w:val="a1"/>
    <w:uiPriority w:val="20"/>
    <w:qFormat/>
    <w:rsid w:val="00123E78"/>
    <w:rPr>
      <w:i/>
      <w:iCs/>
    </w:rPr>
  </w:style>
  <w:style w:type="paragraph" w:styleId="a9">
    <w:name w:val="footer"/>
    <w:basedOn w:val="a"/>
    <w:link w:val="13"/>
    <w:uiPriority w:val="99"/>
    <w:rsid w:val="00123E78"/>
    <w:pPr>
      <w:widowControl w:val="0"/>
      <w:tabs>
        <w:tab w:val="center" w:pos="4677"/>
        <w:tab w:val="right" w:pos="9355"/>
      </w:tabs>
      <w:autoSpaceDE w:val="0"/>
      <w:autoSpaceDN w:val="0"/>
      <w:adjustRightInd w:val="0"/>
      <w:spacing w:after="0" w:line="240" w:lineRule="auto"/>
    </w:pPr>
    <w:rPr>
      <w:sz w:val="24"/>
      <w:szCs w:val="24"/>
      <w:lang w:val="en-US" w:eastAsia="ru-RU"/>
    </w:rPr>
  </w:style>
  <w:style w:type="character" w:customStyle="1" w:styleId="13">
    <w:name w:val="Нижний колонтитул Знак1"/>
    <w:basedOn w:val="a1"/>
    <w:link w:val="a9"/>
    <w:uiPriority w:val="99"/>
    <w:locked/>
    <w:rsid w:val="00123E78"/>
    <w:rPr>
      <w:rFonts w:ascii="Times New Roman" w:hAnsi="Times New Roman" w:cs="Times New Roman"/>
      <w:sz w:val="24"/>
      <w:szCs w:val="24"/>
      <w:lang w:val="en-US" w:eastAsia="ru-RU"/>
    </w:rPr>
  </w:style>
  <w:style w:type="character" w:customStyle="1" w:styleId="aa">
    <w:name w:val="Нижний колонтитул Знак"/>
    <w:basedOn w:val="a1"/>
    <w:uiPriority w:val="99"/>
    <w:locked/>
    <w:rsid w:val="00123E78"/>
  </w:style>
  <w:style w:type="character" w:styleId="ab">
    <w:name w:val="page number"/>
    <w:basedOn w:val="a1"/>
    <w:rsid w:val="00123E78"/>
  </w:style>
  <w:style w:type="paragraph" w:customStyle="1" w:styleId="ac">
    <w:name w:val="Новый"/>
    <w:basedOn w:val="a"/>
    <w:rsid w:val="00123E78"/>
    <w:pPr>
      <w:spacing w:after="0" w:line="360" w:lineRule="auto"/>
      <w:ind w:firstLine="454"/>
      <w:jc w:val="both"/>
    </w:pPr>
    <w:rPr>
      <w:rFonts w:ascii="Times New Roman" w:eastAsia="Times New Roman" w:hAnsi="Times New Roman" w:cs="Times New Roman"/>
      <w:sz w:val="28"/>
      <w:szCs w:val="28"/>
    </w:rPr>
  </w:style>
  <w:style w:type="character" w:customStyle="1" w:styleId="dash041e0431044b0447043d044b0439char1">
    <w:name w:val="dash041e_0431_044b_0447_043d_044b_0439__char1"/>
    <w:basedOn w:val="a1"/>
    <w:uiPriority w:val="99"/>
    <w:rsid w:val="00123E78"/>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123E78"/>
    <w:pPr>
      <w:spacing w:after="0" w:line="240" w:lineRule="auto"/>
    </w:pPr>
    <w:rPr>
      <w:rFonts w:ascii="Times New Roman" w:eastAsia="Times New Roman" w:hAnsi="Times New Roman" w:cs="Times New Roman"/>
      <w:sz w:val="24"/>
      <w:szCs w:val="24"/>
      <w:lang w:eastAsia="ru-RU"/>
    </w:rPr>
  </w:style>
  <w:style w:type="character" w:customStyle="1" w:styleId="dash0410043104370430044600200441043f04380441043a0430char1">
    <w:name w:val="dash0410_0431_0437_0430_0446_0020_0441_043f_0438_0441_043a_0430__char1"/>
    <w:basedOn w:val="a1"/>
    <w:uiPriority w:val="99"/>
    <w:rsid w:val="00123E78"/>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
    <w:uiPriority w:val="99"/>
    <w:rsid w:val="00123E7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1"/>
    <w:uiPriority w:val="99"/>
    <w:rsid w:val="00123E78"/>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123E78"/>
    <w:pPr>
      <w:spacing w:after="120" w:line="240" w:lineRule="auto"/>
      <w:ind w:left="280"/>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basedOn w:val="a1"/>
    <w:uiPriority w:val="99"/>
    <w:rsid w:val="00123E78"/>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123E78"/>
    <w:pPr>
      <w:spacing w:after="120" w:line="480" w:lineRule="atLeast"/>
      <w:ind w:left="280"/>
    </w:pPr>
    <w:rPr>
      <w:rFonts w:ascii="Times New Roman" w:eastAsia="Times New Roman" w:hAnsi="Times New Roman" w:cs="Times New Roman"/>
      <w:sz w:val="24"/>
      <w:szCs w:val="24"/>
      <w:lang w:eastAsia="ru-RU"/>
    </w:rPr>
  </w:style>
  <w:style w:type="paragraph" w:styleId="ad">
    <w:name w:val="header"/>
    <w:basedOn w:val="a"/>
    <w:link w:val="ae"/>
    <w:rsid w:val="00123E78"/>
    <w:pPr>
      <w:tabs>
        <w:tab w:val="center" w:pos="4677"/>
        <w:tab w:val="right" w:pos="9355"/>
      </w:tabs>
      <w:spacing w:after="0" w:line="240" w:lineRule="auto"/>
    </w:pPr>
  </w:style>
  <w:style w:type="character" w:customStyle="1" w:styleId="ae">
    <w:name w:val="Верхний колонтитул Знак"/>
    <w:basedOn w:val="a1"/>
    <w:link w:val="ad"/>
    <w:locked/>
    <w:rsid w:val="00123E78"/>
    <w:rPr>
      <w:rFonts w:ascii="Calibri" w:hAnsi="Calibri" w:cs="Calibri"/>
    </w:rPr>
  </w:style>
  <w:style w:type="paragraph" w:customStyle="1" w:styleId="af">
    <w:name w:val="a"/>
    <w:basedOn w:val="a"/>
    <w:uiPriority w:val="99"/>
    <w:rsid w:val="00123E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d043e0432044b0439char1">
    <w:name w:val="dash041d_043e_0432_044b_0439__char1"/>
    <w:basedOn w:val="a1"/>
    <w:uiPriority w:val="99"/>
    <w:rsid w:val="00123E78"/>
    <w:rPr>
      <w:rFonts w:ascii="Times New Roman" w:hAnsi="Times New Roman" w:cs="Times New Roman"/>
      <w:sz w:val="28"/>
      <w:szCs w:val="28"/>
      <w:u w:val="none"/>
      <w:effect w:val="none"/>
    </w:rPr>
  </w:style>
  <w:style w:type="paragraph" w:customStyle="1" w:styleId="dash041d043e0432044b0439">
    <w:name w:val="dash041d_043e_0432_044b_0439"/>
    <w:basedOn w:val="a"/>
    <w:uiPriority w:val="99"/>
    <w:rsid w:val="00123E78"/>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char1">
    <w:name w:val="a__char1"/>
    <w:basedOn w:val="a1"/>
    <w:uiPriority w:val="99"/>
    <w:rsid w:val="00123E78"/>
    <w:rPr>
      <w:rFonts w:ascii="Arial" w:hAnsi="Arial" w:cs="Arial"/>
      <w:sz w:val="22"/>
      <w:szCs w:val="22"/>
      <w:u w:val="none"/>
      <w:effect w:val="none"/>
    </w:rPr>
  </w:style>
  <w:style w:type="character" w:customStyle="1" w:styleId="af0">
    <w:name w:val="Основной текст + Курсив"/>
    <w:aliases w:val="Интервал 2 pt1"/>
    <w:basedOn w:val="a1"/>
    <w:rsid w:val="00123E78"/>
    <w:rPr>
      <w:rFonts w:ascii="Times New Roman" w:hAnsi="Times New Roman" w:cs="Times New Roman"/>
      <w:i/>
      <w:iCs/>
      <w:spacing w:val="0"/>
      <w:sz w:val="22"/>
      <w:szCs w:val="22"/>
    </w:rPr>
  </w:style>
  <w:style w:type="character" w:customStyle="1" w:styleId="14">
    <w:name w:val="Основной текст (14)_"/>
    <w:basedOn w:val="a1"/>
    <w:link w:val="141"/>
    <w:uiPriority w:val="99"/>
    <w:locked/>
    <w:rsid w:val="00123E78"/>
    <w:rPr>
      <w:i/>
      <w:iCs/>
      <w:shd w:val="clear" w:color="auto" w:fill="FFFFFF"/>
    </w:rPr>
  </w:style>
  <w:style w:type="paragraph" w:customStyle="1" w:styleId="141">
    <w:name w:val="Основной текст (14)1"/>
    <w:basedOn w:val="a"/>
    <w:link w:val="14"/>
    <w:uiPriority w:val="99"/>
    <w:rsid w:val="00123E78"/>
    <w:pPr>
      <w:shd w:val="clear" w:color="auto" w:fill="FFFFFF"/>
      <w:spacing w:after="0" w:line="211" w:lineRule="exact"/>
      <w:ind w:firstLine="400"/>
      <w:jc w:val="both"/>
    </w:pPr>
    <w:rPr>
      <w:i/>
      <w:iCs/>
    </w:rPr>
  </w:style>
  <w:style w:type="character" w:customStyle="1" w:styleId="140">
    <w:name w:val="Основной текст (14) + Не курсив"/>
    <w:basedOn w:val="14"/>
    <w:uiPriority w:val="99"/>
    <w:rsid w:val="00123E78"/>
    <w:rPr>
      <w:i/>
      <w:iCs/>
      <w:shd w:val="clear" w:color="auto" w:fill="FFFFFF"/>
    </w:rPr>
  </w:style>
  <w:style w:type="character" w:customStyle="1" w:styleId="142">
    <w:name w:val="Основной текст (14)"/>
    <w:basedOn w:val="14"/>
    <w:uiPriority w:val="99"/>
    <w:rsid w:val="00123E78"/>
    <w:rPr>
      <w:i/>
      <w:iCs/>
      <w:noProof/>
      <w:shd w:val="clear" w:color="auto" w:fill="FFFFFF"/>
    </w:rPr>
  </w:style>
  <w:style w:type="character" w:customStyle="1" w:styleId="1415">
    <w:name w:val="Основной текст (14) + Не курсив15"/>
    <w:basedOn w:val="14"/>
    <w:uiPriority w:val="99"/>
    <w:rsid w:val="00123E78"/>
    <w:rPr>
      <w:rFonts w:ascii="Times New Roman" w:hAnsi="Times New Roman" w:cs="Times New Roman"/>
      <w:i/>
      <w:iCs/>
      <w:noProof/>
      <w:spacing w:val="0"/>
      <w:shd w:val="clear" w:color="auto" w:fill="FFFFFF"/>
    </w:rPr>
  </w:style>
  <w:style w:type="character" w:customStyle="1" w:styleId="143">
    <w:name w:val="Основной текст + Полужирный14"/>
    <w:aliases w:val="Курсив14"/>
    <w:basedOn w:val="a1"/>
    <w:uiPriority w:val="99"/>
    <w:rsid w:val="00123E78"/>
    <w:rPr>
      <w:rFonts w:ascii="Times New Roman" w:hAnsi="Times New Roman" w:cs="Times New Roman"/>
      <w:b/>
      <w:bCs/>
      <w:i/>
      <w:iCs/>
      <w:spacing w:val="0"/>
      <w:sz w:val="22"/>
      <w:szCs w:val="22"/>
    </w:rPr>
  </w:style>
  <w:style w:type="character" w:customStyle="1" w:styleId="62">
    <w:name w:val="Основной текст + Курсив62"/>
    <w:basedOn w:val="a1"/>
    <w:uiPriority w:val="99"/>
    <w:rsid w:val="00123E78"/>
    <w:rPr>
      <w:rFonts w:ascii="Times New Roman" w:hAnsi="Times New Roman" w:cs="Times New Roman"/>
      <w:i/>
      <w:iCs/>
      <w:noProof/>
      <w:spacing w:val="0"/>
      <w:sz w:val="22"/>
      <w:szCs w:val="22"/>
    </w:rPr>
  </w:style>
  <w:style w:type="paragraph" w:customStyle="1" w:styleId="15">
    <w:name w:val="Знак1 Знак Знак Знак Знак Знак Знак"/>
    <w:basedOn w:val="a"/>
    <w:uiPriority w:val="99"/>
    <w:rsid w:val="00123E78"/>
    <w:pPr>
      <w:spacing w:after="160" w:line="240" w:lineRule="exact"/>
    </w:pPr>
    <w:rPr>
      <w:rFonts w:ascii="Verdana" w:eastAsia="Times New Roman" w:hAnsi="Verdana" w:cs="Verdana"/>
      <w:sz w:val="20"/>
      <w:szCs w:val="20"/>
      <w:lang w:val="en-US"/>
    </w:rPr>
  </w:style>
  <w:style w:type="paragraph" w:styleId="af1">
    <w:name w:val="List Paragraph"/>
    <w:basedOn w:val="a"/>
    <w:uiPriority w:val="34"/>
    <w:qFormat/>
    <w:rsid w:val="00123E78"/>
    <w:pPr>
      <w:spacing w:after="0" w:line="240" w:lineRule="auto"/>
      <w:ind w:left="720"/>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23E78"/>
    <w:rPr>
      <w:rFonts w:ascii="Times New Roman" w:hAnsi="Times New Roman" w:cs="Times New Roman"/>
      <w:sz w:val="24"/>
      <w:szCs w:val="24"/>
      <w:u w:val="none"/>
      <w:effect w:val="none"/>
    </w:rPr>
  </w:style>
  <w:style w:type="paragraph" w:customStyle="1" w:styleId="af2">
    <w:name w:val="А_основной"/>
    <w:basedOn w:val="a"/>
    <w:link w:val="af3"/>
    <w:uiPriority w:val="99"/>
    <w:rsid w:val="00123E78"/>
    <w:pPr>
      <w:spacing w:after="0" w:line="360" w:lineRule="auto"/>
      <w:ind w:firstLine="454"/>
      <w:jc w:val="both"/>
    </w:pPr>
    <w:rPr>
      <w:sz w:val="28"/>
      <w:szCs w:val="28"/>
    </w:rPr>
  </w:style>
  <w:style w:type="character" w:customStyle="1" w:styleId="af3">
    <w:name w:val="А_основной Знак"/>
    <w:basedOn w:val="a1"/>
    <w:link w:val="af2"/>
    <w:uiPriority w:val="99"/>
    <w:locked/>
    <w:rsid w:val="00123E78"/>
    <w:rPr>
      <w:rFonts w:ascii="Times New Roman" w:hAnsi="Times New Roman" w:cs="Times New Roman"/>
      <w:sz w:val="28"/>
      <w:szCs w:val="28"/>
    </w:rPr>
  </w:style>
  <w:style w:type="paragraph" w:styleId="21">
    <w:name w:val="Body Text 2"/>
    <w:basedOn w:val="a"/>
    <w:link w:val="210"/>
    <w:uiPriority w:val="99"/>
    <w:rsid w:val="00123E78"/>
    <w:pPr>
      <w:spacing w:after="120" w:line="480" w:lineRule="auto"/>
    </w:pPr>
    <w:rPr>
      <w:rFonts w:ascii="Courier New" w:eastAsia="Times New Roman" w:hAnsi="Courier New" w:cs="Courier New"/>
      <w:sz w:val="24"/>
      <w:szCs w:val="24"/>
      <w:lang w:eastAsia="ru-RU"/>
    </w:rPr>
  </w:style>
  <w:style w:type="character" w:customStyle="1" w:styleId="210">
    <w:name w:val="Основной текст 2 Знак1"/>
    <w:basedOn w:val="a1"/>
    <w:link w:val="21"/>
    <w:uiPriority w:val="99"/>
    <w:locked/>
    <w:rsid w:val="00123E78"/>
    <w:rPr>
      <w:rFonts w:ascii="Courier New" w:hAnsi="Courier New" w:cs="Courier New"/>
      <w:sz w:val="24"/>
      <w:szCs w:val="24"/>
      <w:lang w:eastAsia="ru-RU"/>
    </w:rPr>
  </w:style>
  <w:style w:type="character" w:customStyle="1" w:styleId="22">
    <w:name w:val="Основной текст 2 Знак"/>
    <w:basedOn w:val="a1"/>
    <w:locked/>
    <w:rsid w:val="00123E78"/>
  </w:style>
  <w:style w:type="paragraph" w:styleId="23">
    <w:name w:val="Body Text Indent 2"/>
    <w:basedOn w:val="a"/>
    <w:link w:val="220"/>
    <w:rsid w:val="00123E78"/>
    <w:pPr>
      <w:spacing w:after="120" w:line="480" w:lineRule="auto"/>
      <w:ind w:left="283"/>
    </w:pPr>
    <w:rPr>
      <w:rFonts w:ascii="Times New Roman" w:eastAsia="Times New Roman" w:hAnsi="Times New Roman" w:cs="Times New Roman"/>
      <w:sz w:val="24"/>
      <w:szCs w:val="24"/>
      <w:lang w:eastAsia="ru-RU"/>
    </w:rPr>
  </w:style>
  <w:style w:type="character" w:customStyle="1" w:styleId="220">
    <w:name w:val="Основной текст с отступом 2 Знак2"/>
    <w:basedOn w:val="a1"/>
    <w:link w:val="23"/>
    <w:uiPriority w:val="99"/>
    <w:locked/>
    <w:rsid w:val="00123E78"/>
    <w:rPr>
      <w:rFonts w:ascii="Times New Roman" w:hAnsi="Times New Roman" w:cs="Times New Roman"/>
      <w:sz w:val="24"/>
      <w:szCs w:val="24"/>
      <w:lang w:eastAsia="ru-RU"/>
    </w:rPr>
  </w:style>
  <w:style w:type="character" w:customStyle="1" w:styleId="24">
    <w:name w:val="Основной текст с отступом 2 Знак"/>
    <w:basedOn w:val="a1"/>
    <w:locked/>
    <w:rsid w:val="00123E78"/>
  </w:style>
  <w:style w:type="character" w:customStyle="1" w:styleId="WW8Num1z0">
    <w:name w:val="WW8Num1z0"/>
    <w:uiPriority w:val="99"/>
    <w:rsid w:val="00123E78"/>
    <w:rPr>
      <w:rFonts w:ascii="Symbol" w:hAnsi="Symbol" w:cs="Symbol"/>
    </w:rPr>
  </w:style>
  <w:style w:type="character" w:customStyle="1" w:styleId="WW8Num2z0">
    <w:name w:val="WW8Num2z0"/>
    <w:uiPriority w:val="99"/>
    <w:rsid w:val="00123E78"/>
    <w:rPr>
      <w:rFonts w:ascii="Symbol" w:hAnsi="Symbol" w:cs="Symbol"/>
    </w:rPr>
  </w:style>
  <w:style w:type="character" w:customStyle="1" w:styleId="WW8Num3z0">
    <w:name w:val="WW8Num3z0"/>
    <w:uiPriority w:val="99"/>
    <w:rsid w:val="00123E78"/>
    <w:rPr>
      <w:rFonts w:ascii="Symbol" w:hAnsi="Symbol" w:cs="Symbol"/>
    </w:rPr>
  </w:style>
  <w:style w:type="character" w:customStyle="1" w:styleId="WW8Num4z0">
    <w:name w:val="WW8Num4z0"/>
    <w:uiPriority w:val="99"/>
    <w:rsid w:val="00123E78"/>
    <w:rPr>
      <w:rFonts w:ascii="Symbol" w:hAnsi="Symbol" w:cs="Symbol"/>
    </w:rPr>
  </w:style>
  <w:style w:type="character" w:customStyle="1" w:styleId="WW8Num6z0">
    <w:name w:val="WW8Num6z0"/>
    <w:uiPriority w:val="99"/>
    <w:rsid w:val="00123E78"/>
    <w:rPr>
      <w:rFonts w:ascii="Symbol" w:hAnsi="Symbol" w:cs="Symbol"/>
    </w:rPr>
  </w:style>
  <w:style w:type="character" w:customStyle="1" w:styleId="WW8Num8z0">
    <w:name w:val="WW8Num8z0"/>
    <w:uiPriority w:val="99"/>
    <w:rsid w:val="00123E78"/>
    <w:rPr>
      <w:rFonts w:ascii="Symbol" w:hAnsi="Symbol" w:cs="Symbol"/>
    </w:rPr>
  </w:style>
  <w:style w:type="character" w:customStyle="1" w:styleId="WW8Num9z0">
    <w:name w:val="WW8Num9z0"/>
    <w:uiPriority w:val="99"/>
    <w:rsid w:val="00123E78"/>
    <w:rPr>
      <w:rFonts w:ascii="Symbol" w:hAnsi="Symbol" w:cs="Symbol"/>
    </w:rPr>
  </w:style>
  <w:style w:type="character" w:customStyle="1" w:styleId="WW8Num10z0">
    <w:name w:val="WW8Num10z0"/>
    <w:uiPriority w:val="99"/>
    <w:rsid w:val="00123E78"/>
    <w:rPr>
      <w:rFonts w:ascii="Symbol" w:hAnsi="Symbol" w:cs="Symbol"/>
    </w:rPr>
  </w:style>
  <w:style w:type="character" w:customStyle="1" w:styleId="WW8Num11z0">
    <w:name w:val="WW8Num11z0"/>
    <w:uiPriority w:val="99"/>
    <w:rsid w:val="00123E78"/>
    <w:rPr>
      <w:rFonts w:ascii="Symbol" w:hAnsi="Symbol" w:cs="Symbol"/>
    </w:rPr>
  </w:style>
  <w:style w:type="character" w:customStyle="1" w:styleId="WW8Num12z0">
    <w:name w:val="WW8Num12z0"/>
    <w:uiPriority w:val="99"/>
    <w:rsid w:val="00123E78"/>
    <w:rPr>
      <w:rFonts w:ascii="Symbol" w:hAnsi="Symbol" w:cs="Symbol"/>
    </w:rPr>
  </w:style>
  <w:style w:type="character" w:customStyle="1" w:styleId="25">
    <w:name w:val="Основной шрифт абзаца2"/>
    <w:uiPriority w:val="99"/>
    <w:rsid w:val="00123E78"/>
  </w:style>
  <w:style w:type="character" w:customStyle="1" w:styleId="af4">
    <w:name w:val="Маркеры списка"/>
    <w:uiPriority w:val="99"/>
    <w:rsid w:val="00123E78"/>
    <w:rPr>
      <w:rFonts w:ascii="OpenSymbol" w:hAnsi="OpenSymbol" w:cs="OpenSymbol"/>
    </w:rPr>
  </w:style>
  <w:style w:type="character" w:customStyle="1" w:styleId="af5">
    <w:name w:val="Символ нумерации"/>
    <w:uiPriority w:val="99"/>
    <w:rsid w:val="00123E78"/>
  </w:style>
  <w:style w:type="character" w:customStyle="1" w:styleId="Abstract">
    <w:name w:val="Abstract Знак"/>
    <w:basedOn w:val="25"/>
    <w:uiPriority w:val="99"/>
    <w:rsid w:val="00123E78"/>
    <w:rPr>
      <w:rFonts w:eastAsia="@Arial Unicode MS"/>
      <w:sz w:val="28"/>
      <w:szCs w:val="28"/>
      <w:lang w:val="ru-RU"/>
    </w:rPr>
  </w:style>
  <w:style w:type="character" w:customStyle="1" w:styleId="221">
    <w:name w:val="Знак Знак22"/>
    <w:basedOn w:val="25"/>
    <w:uiPriority w:val="99"/>
    <w:rsid w:val="00123E78"/>
    <w:rPr>
      <w:rFonts w:eastAsia="Droid Sans Fallback"/>
      <w:b/>
      <w:bCs/>
      <w:kern w:val="1"/>
      <w:sz w:val="48"/>
      <w:szCs w:val="48"/>
      <w:lang w:val="ru-RU" w:eastAsia="zh-CN"/>
    </w:rPr>
  </w:style>
  <w:style w:type="character" w:customStyle="1" w:styleId="211">
    <w:name w:val="Знак Знак21"/>
    <w:basedOn w:val="25"/>
    <w:uiPriority w:val="99"/>
    <w:rsid w:val="00123E78"/>
    <w:rPr>
      <w:rFonts w:ascii="Cambria" w:hAnsi="Cambria" w:cs="Cambria"/>
      <w:b/>
      <w:bCs/>
      <w:color w:val="4F81BD"/>
      <w:sz w:val="26"/>
      <w:szCs w:val="26"/>
      <w:lang w:val="ru-RU"/>
    </w:rPr>
  </w:style>
  <w:style w:type="character" w:customStyle="1" w:styleId="200">
    <w:name w:val="Знак Знак20"/>
    <w:basedOn w:val="25"/>
    <w:uiPriority w:val="99"/>
    <w:rsid w:val="00123E78"/>
    <w:rPr>
      <w:rFonts w:ascii="Arial" w:hAnsi="Arial" w:cs="Arial"/>
      <w:b/>
      <w:bCs/>
      <w:sz w:val="26"/>
      <w:szCs w:val="26"/>
      <w:lang w:val="ru-RU"/>
    </w:rPr>
  </w:style>
  <w:style w:type="character" w:customStyle="1" w:styleId="150">
    <w:name w:val="Знак Знак15"/>
    <w:basedOn w:val="25"/>
    <w:uiPriority w:val="99"/>
    <w:rsid w:val="00123E78"/>
    <w:rPr>
      <w:b/>
      <w:bCs/>
      <w:i/>
      <w:iCs/>
      <w:sz w:val="26"/>
      <w:szCs w:val="26"/>
      <w:lang w:val="ru-RU"/>
    </w:rPr>
  </w:style>
  <w:style w:type="character" w:customStyle="1" w:styleId="af6">
    <w:name w:val="Символ сноски"/>
    <w:basedOn w:val="25"/>
    <w:uiPriority w:val="99"/>
    <w:rsid w:val="00123E78"/>
  </w:style>
  <w:style w:type="character" w:customStyle="1" w:styleId="Osnova1">
    <w:name w:val="Osnova1"/>
    <w:uiPriority w:val="99"/>
    <w:rsid w:val="00123E78"/>
  </w:style>
  <w:style w:type="character" w:customStyle="1" w:styleId="Zag21">
    <w:name w:val="Zag_21"/>
    <w:uiPriority w:val="99"/>
    <w:rsid w:val="00123E78"/>
  </w:style>
  <w:style w:type="character" w:customStyle="1" w:styleId="Zag31">
    <w:name w:val="Zag_31"/>
    <w:uiPriority w:val="99"/>
    <w:rsid w:val="00123E78"/>
  </w:style>
  <w:style w:type="character" w:customStyle="1" w:styleId="100">
    <w:name w:val="Знак Знак10"/>
    <w:basedOn w:val="25"/>
    <w:uiPriority w:val="99"/>
    <w:rsid w:val="00123E78"/>
    <w:rPr>
      <w:rFonts w:eastAsia="Times New Roman"/>
      <w:sz w:val="24"/>
      <w:szCs w:val="24"/>
      <w:lang w:val="en-US"/>
    </w:rPr>
  </w:style>
  <w:style w:type="character" w:customStyle="1" w:styleId="91">
    <w:name w:val="Знак Знак9"/>
    <w:basedOn w:val="25"/>
    <w:uiPriority w:val="99"/>
    <w:rsid w:val="00123E78"/>
    <w:rPr>
      <w:rFonts w:eastAsia="Times New Roman"/>
      <w:sz w:val="24"/>
      <w:szCs w:val="24"/>
      <w:lang w:val="en-US"/>
    </w:rPr>
  </w:style>
  <w:style w:type="character" w:customStyle="1" w:styleId="81">
    <w:name w:val="Знак Знак8"/>
    <w:basedOn w:val="25"/>
    <w:uiPriority w:val="99"/>
    <w:rsid w:val="00123E78"/>
    <w:rPr>
      <w:sz w:val="24"/>
      <w:szCs w:val="24"/>
      <w:lang w:val="ru-RU"/>
    </w:rPr>
  </w:style>
  <w:style w:type="character" w:customStyle="1" w:styleId="61">
    <w:name w:val="Знак6 Знак"/>
    <w:aliases w:val="F1 Знак Знак"/>
    <w:basedOn w:val="25"/>
    <w:uiPriority w:val="99"/>
    <w:rsid w:val="00123E78"/>
    <w:rPr>
      <w:sz w:val="24"/>
      <w:szCs w:val="24"/>
      <w:lang w:val="ru-RU"/>
    </w:rPr>
  </w:style>
  <w:style w:type="character" w:styleId="af7">
    <w:name w:val="Hyperlink"/>
    <w:basedOn w:val="25"/>
    <w:uiPriority w:val="99"/>
    <w:rsid w:val="00123E78"/>
    <w:rPr>
      <w:color w:val="0000FF"/>
      <w:u w:val="single"/>
    </w:rPr>
  </w:style>
  <w:style w:type="character" w:customStyle="1" w:styleId="bodytext">
    <w:name w:val="body text Знак"/>
    <w:basedOn w:val="25"/>
    <w:uiPriority w:val="99"/>
    <w:rsid w:val="00123E78"/>
    <w:rPr>
      <w:rFonts w:eastAsia="Droid Sans Fallback"/>
      <w:kern w:val="1"/>
      <w:sz w:val="24"/>
      <w:szCs w:val="24"/>
      <w:lang w:val="ru-RU" w:eastAsia="zh-CN"/>
    </w:rPr>
  </w:style>
  <w:style w:type="character" w:customStyle="1" w:styleId="spelle">
    <w:name w:val="spelle"/>
    <w:basedOn w:val="25"/>
    <w:uiPriority w:val="99"/>
    <w:rsid w:val="00123E78"/>
  </w:style>
  <w:style w:type="character" w:customStyle="1" w:styleId="grame">
    <w:name w:val="grame"/>
    <w:basedOn w:val="25"/>
    <w:uiPriority w:val="99"/>
    <w:rsid w:val="00123E78"/>
  </w:style>
  <w:style w:type="character" w:customStyle="1" w:styleId="610">
    <w:name w:val="Знак6 Знак Знак1"/>
    <w:basedOn w:val="25"/>
    <w:uiPriority w:val="99"/>
    <w:rsid w:val="00123E78"/>
    <w:rPr>
      <w:lang w:val="ru-RU"/>
    </w:rPr>
  </w:style>
  <w:style w:type="character" w:customStyle="1" w:styleId="normalchar1">
    <w:name w:val="normal__char1"/>
    <w:basedOn w:val="25"/>
    <w:uiPriority w:val="99"/>
    <w:rsid w:val="00123E78"/>
    <w:rPr>
      <w:rFonts w:ascii="Calibri" w:hAnsi="Calibri" w:cs="Calibri"/>
      <w:sz w:val="22"/>
      <w:szCs w:val="22"/>
    </w:rPr>
  </w:style>
  <w:style w:type="character" w:customStyle="1" w:styleId="FontStyle37">
    <w:name w:val="Font Style37"/>
    <w:basedOn w:val="25"/>
    <w:uiPriority w:val="99"/>
    <w:rsid w:val="00123E78"/>
    <w:rPr>
      <w:rFonts w:ascii="Times New Roman" w:hAnsi="Times New Roman" w:cs="Times New Roman"/>
      <w:sz w:val="20"/>
      <w:szCs w:val="20"/>
    </w:rPr>
  </w:style>
  <w:style w:type="character" w:customStyle="1" w:styleId="16">
    <w:name w:val="Знак примечания1"/>
    <w:basedOn w:val="25"/>
    <w:uiPriority w:val="99"/>
    <w:rsid w:val="00123E78"/>
    <w:rPr>
      <w:sz w:val="16"/>
      <w:szCs w:val="16"/>
    </w:rPr>
  </w:style>
  <w:style w:type="character" w:customStyle="1" w:styleId="TitleChar">
    <w:name w:val="Title Char"/>
    <w:uiPriority w:val="99"/>
    <w:locked/>
    <w:rsid w:val="00123E78"/>
    <w:rPr>
      <w:rFonts w:ascii="Arial" w:hAnsi="Arial" w:cs="Arial"/>
      <w:b/>
      <w:bCs/>
      <w:kern w:val="1"/>
      <w:sz w:val="32"/>
      <w:szCs w:val="32"/>
    </w:rPr>
  </w:style>
  <w:style w:type="paragraph" w:styleId="af8">
    <w:name w:val="Title"/>
    <w:basedOn w:val="a"/>
    <w:link w:val="af9"/>
    <w:qFormat/>
    <w:rsid w:val="00123E78"/>
    <w:pPr>
      <w:spacing w:after="0" w:line="240" w:lineRule="auto"/>
      <w:jc w:val="center"/>
    </w:pPr>
    <w:rPr>
      <w:rFonts w:ascii="Arial" w:hAnsi="Arial" w:cs="Arial"/>
      <w:b/>
      <w:bCs/>
      <w:kern w:val="1"/>
      <w:sz w:val="32"/>
      <w:szCs w:val="32"/>
      <w:lang w:eastAsia="ru-RU"/>
    </w:rPr>
  </w:style>
  <w:style w:type="character" w:customStyle="1" w:styleId="af9">
    <w:name w:val="Название Знак"/>
    <w:basedOn w:val="a1"/>
    <w:link w:val="af8"/>
    <w:locked/>
    <w:rsid w:val="00123E78"/>
    <w:rPr>
      <w:rFonts w:ascii="Cambria" w:hAnsi="Cambria" w:cs="Cambria"/>
      <w:color w:val="auto"/>
      <w:spacing w:val="5"/>
      <w:kern w:val="28"/>
      <w:sz w:val="52"/>
      <w:szCs w:val="52"/>
    </w:rPr>
  </w:style>
  <w:style w:type="character" w:customStyle="1" w:styleId="TitleChar1">
    <w:name w:val="Title Char1"/>
    <w:basedOn w:val="a1"/>
    <w:uiPriority w:val="99"/>
    <w:locked/>
    <w:rsid w:val="00FB19F4"/>
    <w:rPr>
      <w:rFonts w:ascii="Cambria" w:hAnsi="Cambria" w:cs="Cambria"/>
      <w:b/>
      <w:bCs/>
      <w:kern w:val="28"/>
      <w:sz w:val="32"/>
      <w:szCs w:val="32"/>
      <w:lang w:eastAsia="en-US"/>
    </w:rPr>
  </w:style>
  <w:style w:type="character" w:customStyle="1" w:styleId="afa">
    <w:name w:val="Подзаголовок Знак"/>
    <w:basedOn w:val="25"/>
    <w:rsid w:val="00123E78"/>
    <w:rPr>
      <w:rFonts w:ascii="Arial" w:hAnsi="Arial" w:cs="Arial"/>
      <w:sz w:val="24"/>
      <w:szCs w:val="24"/>
    </w:rPr>
  </w:style>
  <w:style w:type="character" w:customStyle="1" w:styleId="afb">
    <w:name w:val="Без интервала Знак"/>
    <w:basedOn w:val="25"/>
    <w:uiPriority w:val="1"/>
    <w:rsid w:val="00123E78"/>
    <w:rPr>
      <w:sz w:val="32"/>
      <w:szCs w:val="32"/>
    </w:rPr>
  </w:style>
  <w:style w:type="character" w:customStyle="1" w:styleId="26">
    <w:name w:val="Цитата 2 Знак"/>
    <w:basedOn w:val="25"/>
    <w:uiPriority w:val="99"/>
    <w:rsid w:val="00123E78"/>
    <w:rPr>
      <w:i/>
      <w:iCs/>
      <w:sz w:val="24"/>
      <w:szCs w:val="24"/>
    </w:rPr>
  </w:style>
  <w:style w:type="character" w:customStyle="1" w:styleId="afc">
    <w:name w:val="Выделенная цитата Знак"/>
    <w:basedOn w:val="25"/>
    <w:uiPriority w:val="99"/>
    <w:rsid w:val="00123E78"/>
    <w:rPr>
      <w:b/>
      <w:bCs/>
      <w:i/>
      <w:iCs/>
      <w:sz w:val="24"/>
      <w:szCs w:val="24"/>
    </w:rPr>
  </w:style>
  <w:style w:type="character" w:styleId="afd">
    <w:name w:val="Subtle Emphasis"/>
    <w:basedOn w:val="a1"/>
    <w:qFormat/>
    <w:rsid w:val="00123E78"/>
    <w:rPr>
      <w:i/>
      <w:iCs/>
      <w:color w:val="auto"/>
    </w:rPr>
  </w:style>
  <w:style w:type="character" w:styleId="afe">
    <w:name w:val="Intense Emphasis"/>
    <w:basedOn w:val="25"/>
    <w:uiPriority w:val="99"/>
    <w:qFormat/>
    <w:rsid w:val="00123E78"/>
    <w:rPr>
      <w:b/>
      <w:bCs/>
      <w:i/>
      <w:iCs/>
      <w:sz w:val="24"/>
      <w:szCs w:val="24"/>
      <w:u w:val="single"/>
    </w:rPr>
  </w:style>
  <w:style w:type="character" w:styleId="aff">
    <w:name w:val="Subtle Reference"/>
    <w:basedOn w:val="25"/>
    <w:uiPriority w:val="99"/>
    <w:qFormat/>
    <w:rsid w:val="00123E78"/>
    <w:rPr>
      <w:sz w:val="24"/>
      <w:szCs w:val="24"/>
      <w:u w:val="single"/>
    </w:rPr>
  </w:style>
  <w:style w:type="character" w:styleId="aff0">
    <w:name w:val="Intense Reference"/>
    <w:basedOn w:val="25"/>
    <w:uiPriority w:val="99"/>
    <w:qFormat/>
    <w:rsid w:val="00123E78"/>
    <w:rPr>
      <w:b/>
      <w:bCs/>
      <w:sz w:val="24"/>
      <w:szCs w:val="24"/>
      <w:u w:val="single"/>
    </w:rPr>
  </w:style>
  <w:style w:type="character" w:styleId="aff1">
    <w:name w:val="Book Title"/>
    <w:basedOn w:val="25"/>
    <w:uiPriority w:val="99"/>
    <w:qFormat/>
    <w:rsid w:val="00123E78"/>
    <w:rPr>
      <w:rFonts w:ascii="Arial" w:hAnsi="Arial" w:cs="Arial"/>
      <w:b/>
      <w:bCs/>
      <w:i/>
      <w:iCs/>
      <w:sz w:val="24"/>
      <w:szCs w:val="24"/>
    </w:rPr>
  </w:style>
  <w:style w:type="character" w:customStyle="1" w:styleId="apple-style-span">
    <w:name w:val="apple-style-span"/>
    <w:basedOn w:val="25"/>
    <w:rsid w:val="00123E78"/>
  </w:style>
  <w:style w:type="character" w:customStyle="1" w:styleId="aff2">
    <w:name w:val="Основной текст с отступом Знак"/>
    <w:basedOn w:val="25"/>
    <w:rsid w:val="00123E78"/>
    <w:rPr>
      <w:rFonts w:ascii="Times New Roman" w:hAnsi="Times New Roman" w:cs="Times New Roman"/>
      <w:sz w:val="24"/>
      <w:szCs w:val="24"/>
      <w:lang w:val="ru-RU"/>
    </w:rPr>
  </w:style>
  <w:style w:type="character" w:customStyle="1" w:styleId="aff3">
    <w:name w:val="Методика подзаголовок"/>
    <w:basedOn w:val="25"/>
    <w:uiPriority w:val="99"/>
    <w:rsid w:val="00123E78"/>
    <w:rPr>
      <w:rFonts w:ascii="Times New Roman" w:hAnsi="Times New Roman" w:cs="Times New Roman"/>
      <w:b/>
      <w:bCs/>
      <w:spacing w:val="30"/>
    </w:rPr>
  </w:style>
  <w:style w:type="character" w:customStyle="1" w:styleId="27">
    <w:name w:val="Знак Знак2"/>
    <w:basedOn w:val="25"/>
    <w:uiPriority w:val="99"/>
    <w:rsid w:val="00123E78"/>
    <w:rPr>
      <w:rFonts w:ascii="Arial" w:hAnsi="Arial" w:cs="Arial"/>
      <w:b/>
      <w:bCs/>
      <w:sz w:val="26"/>
      <w:szCs w:val="26"/>
    </w:rPr>
  </w:style>
  <w:style w:type="character" w:customStyle="1" w:styleId="18">
    <w:name w:val="Знак Знак18"/>
    <w:basedOn w:val="25"/>
    <w:uiPriority w:val="99"/>
    <w:rsid w:val="00123E78"/>
    <w:rPr>
      <w:rFonts w:ascii="Arial" w:hAnsi="Arial" w:cs="Arial"/>
      <w:b/>
      <w:bCs/>
      <w:kern w:val="1"/>
      <w:sz w:val="32"/>
      <w:szCs w:val="32"/>
    </w:rPr>
  </w:style>
  <w:style w:type="character" w:customStyle="1" w:styleId="17">
    <w:name w:val="Знак Знак17"/>
    <w:basedOn w:val="25"/>
    <w:uiPriority w:val="99"/>
    <w:rsid w:val="00123E78"/>
    <w:rPr>
      <w:rFonts w:ascii="Arial" w:hAnsi="Arial" w:cs="Arial"/>
      <w:b/>
      <w:bCs/>
      <w:sz w:val="28"/>
      <w:szCs w:val="28"/>
    </w:rPr>
  </w:style>
  <w:style w:type="character" w:customStyle="1" w:styleId="160">
    <w:name w:val="Знак Знак16"/>
    <w:basedOn w:val="25"/>
    <w:uiPriority w:val="99"/>
    <w:rsid w:val="00123E78"/>
    <w:rPr>
      <w:rFonts w:ascii="Arial" w:hAnsi="Arial" w:cs="Arial"/>
      <w:b/>
      <w:bCs/>
      <w:sz w:val="26"/>
      <w:szCs w:val="26"/>
    </w:rPr>
  </w:style>
  <w:style w:type="character" w:customStyle="1" w:styleId="19">
    <w:name w:val="Знак Знак19"/>
    <w:basedOn w:val="25"/>
    <w:uiPriority w:val="99"/>
    <w:rsid w:val="00123E78"/>
    <w:rPr>
      <w:b/>
      <w:bCs/>
      <w:sz w:val="28"/>
      <w:szCs w:val="28"/>
      <w:lang w:val="de-DE"/>
    </w:rPr>
  </w:style>
  <w:style w:type="character" w:customStyle="1" w:styleId="144">
    <w:name w:val="Знак Знак14"/>
    <w:basedOn w:val="25"/>
    <w:uiPriority w:val="99"/>
    <w:rsid w:val="00123E78"/>
    <w:rPr>
      <w:b/>
      <w:bCs/>
      <w:sz w:val="22"/>
      <w:szCs w:val="22"/>
      <w:lang w:val="ru-RU"/>
    </w:rPr>
  </w:style>
  <w:style w:type="character" w:customStyle="1" w:styleId="130">
    <w:name w:val="Знак Знак13"/>
    <w:basedOn w:val="25"/>
    <w:uiPriority w:val="99"/>
    <w:rsid w:val="00123E78"/>
    <w:rPr>
      <w:sz w:val="24"/>
      <w:szCs w:val="24"/>
      <w:lang w:val="ru-RU"/>
    </w:rPr>
  </w:style>
  <w:style w:type="character" w:customStyle="1" w:styleId="120">
    <w:name w:val="Знак Знак12"/>
    <w:basedOn w:val="25"/>
    <w:uiPriority w:val="99"/>
    <w:rsid w:val="00123E78"/>
    <w:rPr>
      <w:i/>
      <w:iCs/>
      <w:sz w:val="24"/>
      <w:szCs w:val="24"/>
      <w:lang w:val="ru-RU"/>
    </w:rPr>
  </w:style>
  <w:style w:type="character" w:customStyle="1" w:styleId="110">
    <w:name w:val="Знак Знак11"/>
    <w:basedOn w:val="25"/>
    <w:uiPriority w:val="99"/>
    <w:rsid w:val="00123E78"/>
    <w:rPr>
      <w:rFonts w:ascii="Arial" w:hAnsi="Arial" w:cs="Arial"/>
      <w:sz w:val="22"/>
      <w:szCs w:val="22"/>
      <w:lang w:val="ru-RU"/>
    </w:rPr>
  </w:style>
  <w:style w:type="character" w:customStyle="1" w:styleId="41">
    <w:name w:val="Знак Знак4"/>
    <w:basedOn w:val="25"/>
    <w:uiPriority w:val="99"/>
    <w:rsid w:val="00123E78"/>
    <w:rPr>
      <w:b/>
      <w:bCs/>
      <w:sz w:val="24"/>
      <w:szCs w:val="24"/>
      <w:lang w:val="ru-RU"/>
    </w:rPr>
  </w:style>
  <w:style w:type="character" w:customStyle="1" w:styleId="31">
    <w:name w:val="Знак Знак3"/>
    <w:basedOn w:val="25"/>
    <w:uiPriority w:val="99"/>
    <w:rsid w:val="00123E78"/>
    <w:rPr>
      <w:rFonts w:ascii="Arial" w:hAnsi="Arial" w:cs="Arial"/>
      <w:sz w:val="24"/>
      <w:szCs w:val="24"/>
      <w:lang w:val="ru-RU"/>
    </w:rPr>
  </w:style>
  <w:style w:type="character" w:customStyle="1" w:styleId="63">
    <w:name w:val="Знак Знак6"/>
    <w:basedOn w:val="25"/>
    <w:uiPriority w:val="99"/>
    <w:rsid w:val="00123E78"/>
    <w:rPr>
      <w:sz w:val="24"/>
      <w:szCs w:val="24"/>
      <w:lang w:val="ru-RU"/>
    </w:rPr>
  </w:style>
  <w:style w:type="character" w:customStyle="1" w:styleId="post-authorvcard">
    <w:name w:val="post-author vcard"/>
    <w:basedOn w:val="25"/>
    <w:uiPriority w:val="99"/>
    <w:rsid w:val="00123E78"/>
  </w:style>
  <w:style w:type="character" w:customStyle="1" w:styleId="fn">
    <w:name w:val="fn"/>
    <w:basedOn w:val="25"/>
    <w:uiPriority w:val="99"/>
    <w:rsid w:val="00123E78"/>
  </w:style>
  <w:style w:type="character" w:customStyle="1" w:styleId="post-timestamp2">
    <w:name w:val="post-timestamp2"/>
    <w:basedOn w:val="25"/>
    <w:uiPriority w:val="99"/>
    <w:rsid w:val="00123E78"/>
    <w:rPr>
      <w:color w:val="auto"/>
    </w:rPr>
  </w:style>
  <w:style w:type="character" w:customStyle="1" w:styleId="post-comment-link">
    <w:name w:val="post-comment-link"/>
    <w:basedOn w:val="25"/>
    <w:uiPriority w:val="99"/>
    <w:rsid w:val="00123E78"/>
  </w:style>
  <w:style w:type="character" w:customStyle="1" w:styleId="item-controlblog-adminpid-1744177254">
    <w:name w:val="item-control blog-admin pid-1744177254"/>
    <w:basedOn w:val="25"/>
    <w:uiPriority w:val="99"/>
    <w:rsid w:val="00123E78"/>
  </w:style>
  <w:style w:type="character" w:customStyle="1" w:styleId="zippytoggle-open">
    <w:name w:val="zippy toggle-open"/>
    <w:basedOn w:val="25"/>
    <w:uiPriority w:val="99"/>
    <w:rsid w:val="00123E78"/>
  </w:style>
  <w:style w:type="character" w:customStyle="1" w:styleId="post-count">
    <w:name w:val="post-count"/>
    <w:basedOn w:val="25"/>
    <w:uiPriority w:val="99"/>
    <w:rsid w:val="00123E78"/>
  </w:style>
  <w:style w:type="character" w:customStyle="1" w:styleId="zippy">
    <w:name w:val="zippy"/>
    <w:basedOn w:val="25"/>
    <w:uiPriority w:val="99"/>
    <w:rsid w:val="00123E78"/>
  </w:style>
  <w:style w:type="character" w:customStyle="1" w:styleId="item-controlblog-admin">
    <w:name w:val="item-control blog-admin"/>
    <w:basedOn w:val="25"/>
    <w:uiPriority w:val="99"/>
    <w:rsid w:val="00123E78"/>
  </w:style>
  <w:style w:type="character" w:customStyle="1" w:styleId="1a">
    <w:name w:val="Знак Знак1"/>
    <w:basedOn w:val="25"/>
    <w:uiPriority w:val="99"/>
    <w:rsid w:val="00123E78"/>
    <w:rPr>
      <w:rFonts w:ascii="Arial" w:hAnsi="Arial" w:cs="Arial"/>
      <w:b/>
      <w:bCs/>
      <w:sz w:val="26"/>
      <w:szCs w:val="26"/>
      <w:lang w:val="ru-RU"/>
    </w:rPr>
  </w:style>
  <w:style w:type="character" w:customStyle="1" w:styleId="aff4">
    <w:name w:val="Знак Знак"/>
    <w:basedOn w:val="25"/>
    <w:uiPriority w:val="99"/>
    <w:rsid w:val="00123E78"/>
    <w:rPr>
      <w:lang w:val="ru-RU"/>
    </w:rPr>
  </w:style>
  <w:style w:type="character" w:customStyle="1" w:styleId="64">
    <w:name w:val="Знак6 Знак Знак"/>
    <w:basedOn w:val="25"/>
    <w:uiPriority w:val="99"/>
    <w:rsid w:val="00123E78"/>
    <w:rPr>
      <w:lang w:val="ru-RU"/>
    </w:rPr>
  </w:style>
  <w:style w:type="character" w:customStyle="1" w:styleId="list0020paragraphchar1">
    <w:name w:val="list_0020paragraph__char1"/>
    <w:basedOn w:val="25"/>
    <w:uiPriority w:val="99"/>
    <w:rsid w:val="00123E78"/>
    <w:rPr>
      <w:rFonts w:ascii="Times New Roman" w:hAnsi="Times New Roman" w:cs="Times New Roman"/>
      <w:sz w:val="24"/>
      <w:szCs w:val="24"/>
    </w:rPr>
  </w:style>
  <w:style w:type="character" w:customStyle="1" w:styleId="1100">
    <w:name w:val="Знак Знак110"/>
    <w:basedOn w:val="25"/>
    <w:uiPriority w:val="99"/>
    <w:rsid w:val="00123E78"/>
    <w:rPr>
      <w:rFonts w:ascii="Courier New" w:hAnsi="Courier New" w:cs="Courier New"/>
      <w:lang w:val="ru-RU"/>
    </w:rPr>
  </w:style>
  <w:style w:type="character" w:customStyle="1" w:styleId="1b">
    <w:name w:val="Основной шрифт абзаца1"/>
    <w:uiPriority w:val="99"/>
    <w:rsid w:val="00123E78"/>
  </w:style>
  <w:style w:type="character" w:customStyle="1" w:styleId="WW-">
    <w:name w:val="WW-Символ сноски"/>
    <w:basedOn w:val="1b"/>
    <w:uiPriority w:val="99"/>
    <w:rsid w:val="00123E78"/>
    <w:rPr>
      <w:vertAlign w:val="superscript"/>
    </w:rPr>
  </w:style>
  <w:style w:type="character" w:customStyle="1" w:styleId="dash0417043d0430043a00200441043d043e0441043a0438char">
    <w:name w:val="dash0417_043d_0430_043a_0020_0441_043d_043e_0441_043a_0438__char"/>
    <w:basedOn w:val="25"/>
    <w:uiPriority w:val="99"/>
    <w:rsid w:val="00123E7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25"/>
    <w:uiPriority w:val="99"/>
    <w:rsid w:val="00123E78"/>
    <w:rPr>
      <w:rFonts w:ascii="Times New Roman" w:hAnsi="Times New Roman" w:cs="Times New Roman"/>
      <w:sz w:val="24"/>
      <w:szCs w:val="24"/>
      <w:u w:val="none"/>
    </w:rPr>
  </w:style>
  <w:style w:type="character" w:customStyle="1" w:styleId="normal005f005f005f005fchar1005f005fchar1char1">
    <w:name w:val="normal_005f005f_005f005fchar1_005f_005fchar1__char1"/>
    <w:basedOn w:val="25"/>
    <w:uiPriority w:val="99"/>
    <w:rsid w:val="00123E78"/>
    <w:rPr>
      <w:rFonts w:ascii="Arial" w:hAnsi="Arial" w:cs="Arial"/>
      <w:sz w:val="22"/>
      <w:szCs w:val="22"/>
    </w:rPr>
  </w:style>
  <w:style w:type="character" w:customStyle="1" w:styleId="dash041e005f0431005f044b005f0447005f043d005f044b005f0439005f005fchar1char1">
    <w:name w:val="dash041e_005f0431_005f044b_005f0447_005f043d_005f044b_005f0439_005f_005fchar1__char1"/>
    <w:basedOn w:val="25"/>
    <w:rsid w:val="00123E78"/>
    <w:rPr>
      <w:rFonts w:ascii="Times New Roman" w:hAnsi="Times New Roman" w:cs="Times New Roman"/>
      <w:sz w:val="24"/>
      <w:szCs w:val="24"/>
      <w:u w:val="none"/>
    </w:rPr>
  </w:style>
  <w:style w:type="character" w:customStyle="1" w:styleId="71">
    <w:name w:val="Знак Знак7"/>
    <w:basedOn w:val="25"/>
    <w:uiPriority w:val="99"/>
    <w:rsid w:val="00123E78"/>
    <w:rPr>
      <w:sz w:val="24"/>
      <w:szCs w:val="24"/>
      <w:lang w:val="ru-RU"/>
    </w:rPr>
  </w:style>
  <w:style w:type="character" w:customStyle="1" w:styleId="dash041e005f0431005f044b005f0447005f043d005f044b005f0439char1">
    <w:name w:val="dash041e_005f0431_005f044b_005f0447_005f043d_005f044b_005f0439__char1"/>
    <w:basedOn w:val="25"/>
    <w:uiPriority w:val="99"/>
    <w:rsid w:val="00123E78"/>
    <w:rPr>
      <w:rFonts w:ascii="Times New Roman" w:hAnsi="Times New Roman" w:cs="Times New Roman"/>
      <w:sz w:val="24"/>
      <w:szCs w:val="24"/>
      <w:u w:val="none"/>
    </w:rPr>
  </w:style>
  <w:style w:type="character" w:customStyle="1" w:styleId="maintext1">
    <w:name w:val="maintext1"/>
    <w:basedOn w:val="25"/>
    <w:uiPriority w:val="99"/>
    <w:rsid w:val="00123E78"/>
    <w:rPr>
      <w:sz w:val="24"/>
      <w:szCs w:val="24"/>
    </w:rPr>
  </w:style>
  <w:style w:type="character" w:customStyle="1" w:styleId="default005f005fchar1char1">
    <w:name w:val="default_005f_005fchar1__char1"/>
    <w:basedOn w:val="25"/>
    <w:uiPriority w:val="99"/>
    <w:rsid w:val="00123E78"/>
    <w:rPr>
      <w:rFonts w:ascii="Times New Roman" w:hAnsi="Times New Roman" w:cs="Times New Roman"/>
      <w:sz w:val="24"/>
      <w:szCs w:val="24"/>
      <w:u w:val="none"/>
    </w:rPr>
  </w:style>
  <w:style w:type="character" w:customStyle="1" w:styleId="51">
    <w:name w:val="Знак Знак5"/>
    <w:basedOn w:val="25"/>
    <w:uiPriority w:val="99"/>
    <w:rsid w:val="00123E78"/>
    <w:rPr>
      <w:sz w:val="16"/>
      <w:szCs w:val="16"/>
      <w:lang w:val="ru-RU"/>
    </w:rPr>
  </w:style>
  <w:style w:type="character" w:customStyle="1" w:styleId="aff5">
    <w:name w:val="А_осн Знак"/>
    <w:basedOn w:val="Abstract"/>
    <w:uiPriority w:val="99"/>
    <w:rsid w:val="00123E78"/>
    <w:rPr>
      <w:rFonts w:eastAsia="@Arial Unicode MS"/>
      <w:sz w:val="28"/>
      <w:szCs w:val="28"/>
      <w:lang w:val="ru-RU"/>
    </w:rPr>
  </w:style>
  <w:style w:type="character" w:customStyle="1" w:styleId="aff6">
    <w:name w:val="А_сноска Знак"/>
    <w:basedOn w:val="61"/>
    <w:uiPriority w:val="99"/>
    <w:rsid w:val="00123E78"/>
    <w:rPr>
      <w:sz w:val="24"/>
      <w:szCs w:val="24"/>
      <w:lang w:val="ru-RU"/>
    </w:rPr>
  </w:style>
  <w:style w:type="paragraph" w:styleId="aff7">
    <w:name w:val="List"/>
    <w:basedOn w:val="a0"/>
    <w:rsid w:val="00123E78"/>
    <w:pPr>
      <w:widowControl w:val="0"/>
      <w:shd w:val="clear" w:color="auto" w:fill="auto"/>
      <w:suppressAutoHyphens/>
      <w:spacing w:line="240" w:lineRule="auto"/>
      <w:jc w:val="left"/>
    </w:pPr>
    <w:rPr>
      <w:rFonts w:eastAsia="Droid Sans Fallback"/>
      <w:noProof w:val="0"/>
      <w:kern w:val="1"/>
      <w:sz w:val="24"/>
      <w:szCs w:val="24"/>
      <w:lang w:eastAsia="zh-CN"/>
    </w:rPr>
  </w:style>
  <w:style w:type="paragraph" w:styleId="aff8">
    <w:name w:val="caption"/>
    <w:basedOn w:val="a"/>
    <w:qFormat/>
    <w:rsid w:val="00123E78"/>
    <w:pPr>
      <w:spacing w:after="0" w:line="240" w:lineRule="auto"/>
      <w:ind w:left="-993" w:right="-285"/>
      <w:jc w:val="center"/>
    </w:pPr>
    <w:rPr>
      <w:rFonts w:ascii="Times New Roman" w:eastAsia="Times New Roman" w:hAnsi="Times New Roman" w:cs="Times New Roman"/>
      <w:b/>
      <w:bCs/>
      <w:kern w:val="1"/>
      <w:sz w:val="24"/>
      <w:szCs w:val="24"/>
      <w:lang w:eastAsia="zh-CN"/>
    </w:rPr>
  </w:style>
  <w:style w:type="paragraph" w:customStyle="1" w:styleId="28">
    <w:name w:val="Указатель2"/>
    <w:basedOn w:val="a"/>
    <w:uiPriority w:val="99"/>
    <w:rsid w:val="00123E78"/>
    <w:pPr>
      <w:widowControl w:val="0"/>
      <w:suppressLineNumbers/>
      <w:suppressAutoHyphens/>
      <w:spacing w:after="0" w:line="240" w:lineRule="auto"/>
    </w:pPr>
    <w:rPr>
      <w:rFonts w:ascii="Times New Roman" w:eastAsia="Droid Sans Fallback" w:hAnsi="Times New Roman" w:cs="Times New Roman"/>
      <w:kern w:val="1"/>
      <w:sz w:val="24"/>
      <w:szCs w:val="24"/>
      <w:lang w:eastAsia="zh-CN"/>
    </w:rPr>
  </w:style>
  <w:style w:type="paragraph" w:customStyle="1" w:styleId="1c">
    <w:name w:val="Название объекта1"/>
    <w:basedOn w:val="a"/>
    <w:uiPriority w:val="99"/>
    <w:rsid w:val="00123E78"/>
    <w:pPr>
      <w:widowControl w:val="0"/>
      <w:suppressLineNumbers/>
      <w:suppressAutoHyphens/>
      <w:spacing w:before="120" w:after="120" w:line="240" w:lineRule="auto"/>
    </w:pPr>
    <w:rPr>
      <w:rFonts w:ascii="Times New Roman" w:eastAsia="Droid Sans Fallback" w:hAnsi="Times New Roman" w:cs="Times New Roman"/>
      <w:i/>
      <w:iCs/>
      <w:kern w:val="1"/>
      <w:sz w:val="24"/>
      <w:szCs w:val="24"/>
      <w:lang w:eastAsia="zh-CN"/>
    </w:rPr>
  </w:style>
  <w:style w:type="paragraph" w:customStyle="1" w:styleId="1d">
    <w:name w:val="Указатель1"/>
    <w:basedOn w:val="a"/>
    <w:rsid w:val="00123E78"/>
    <w:pPr>
      <w:widowControl w:val="0"/>
      <w:suppressLineNumbers/>
      <w:suppressAutoHyphens/>
      <w:spacing w:after="0" w:line="240" w:lineRule="auto"/>
    </w:pPr>
    <w:rPr>
      <w:rFonts w:ascii="Times New Roman" w:eastAsia="Droid Sans Fallback" w:hAnsi="Times New Roman" w:cs="Times New Roman"/>
      <w:kern w:val="1"/>
      <w:sz w:val="24"/>
      <w:szCs w:val="24"/>
      <w:lang w:eastAsia="zh-CN"/>
    </w:rPr>
  </w:style>
  <w:style w:type="paragraph" w:customStyle="1" w:styleId="aff9">
    <w:name w:val="Содержимое таблицы"/>
    <w:basedOn w:val="a"/>
    <w:rsid w:val="00123E78"/>
    <w:pPr>
      <w:widowControl w:val="0"/>
      <w:suppressLineNumbers/>
      <w:suppressAutoHyphens/>
      <w:spacing w:after="0" w:line="240" w:lineRule="auto"/>
    </w:pPr>
    <w:rPr>
      <w:rFonts w:ascii="Times New Roman" w:eastAsia="Droid Sans Fallback" w:hAnsi="Times New Roman" w:cs="Times New Roman"/>
      <w:kern w:val="1"/>
      <w:sz w:val="24"/>
      <w:szCs w:val="24"/>
      <w:lang w:eastAsia="zh-CN"/>
    </w:rPr>
  </w:style>
  <w:style w:type="paragraph" w:customStyle="1" w:styleId="affa">
    <w:name w:val="Заголовок таблицы"/>
    <w:basedOn w:val="aff9"/>
    <w:rsid w:val="00123E78"/>
    <w:pPr>
      <w:jc w:val="center"/>
    </w:pPr>
    <w:rPr>
      <w:b/>
      <w:bCs/>
    </w:rPr>
  </w:style>
  <w:style w:type="paragraph" w:customStyle="1" w:styleId="Abstract0">
    <w:name w:val="Abstract"/>
    <w:basedOn w:val="a"/>
    <w:uiPriority w:val="99"/>
    <w:rsid w:val="00123E78"/>
    <w:pPr>
      <w:widowControl w:val="0"/>
      <w:autoSpaceDE w:val="0"/>
      <w:spacing w:after="0" w:line="360" w:lineRule="auto"/>
      <w:ind w:firstLine="454"/>
      <w:jc w:val="both"/>
    </w:pPr>
    <w:rPr>
      <w:rFonts w:ascii="Times New Roman" w:eastAsia="@Arial Unicode MS" w:hAnsi="Times New Roman" w:cs="Times New Roman"/>
      <w:kern w:val="1"/>
      <w:sz w:val="28"/>
      <w:szCs w:val="28"/>
      <w:lang w:eastAsia="zh-CN"/>
    </w:rPr>
  </w:style>
  <w:style w:type="paragraph" w:customStyle="1" w:styleId="1e">
    <w:name w:val="Текст1"/>
    <w:basedOn w:val="a"/>
    <w:rsid w:val="00123E78"/>
    <w:pPr>
      <w:spacing w:after="0" w:line="240" w:lineRule="auto"/>
    </w:pPr>
    <w:rPr>
      <w:rFonts w:ascii="Courier New" w:eastAsia="Times New Roman" w:hAnsi="Courier New" w:cs="Courier New"/>
      <w:kern w:val="1"/>
      <w:sz w:val="20"/>
      <w:szCs w:val="20"/>
      <w:lang w:eastAsia="zh-CN"/>
    </w:rPr>
  </w:style>
  <w:style w:type="paragraph" w:customStyle="1" w:styleId="Zag1">
    <w:name w:val="Zag_1"/>
    <w:basedOn w:val="a"/>
    <w:uiPriority w:val="99"/>
    <w:rsid w:val="00123E78"/>
    <w:pPr>
      <w:widowControl w:val="0"/>
      <w:autoSpaceDE w:val="0"/>
      <w:spacing w:after="337" w:line="302" w:lineRule="exact"/>
      <w:jc w:val="center"/>
    </w:pPr>
    <w:rPr>
      <w:b/>
      <w:bCs/>
      <w:color w:val="000000"/>
      <w:kern w:val="1"/>
      <w:sz w:val="24"/>
      <w:szCs w:val="24"/>
      <w:lang w:val="en-US" w:eastAsia="zh-CN"/>
    </w:rPr>
  </w:style>
  <w:style w:type="paragraph" w:customStyle="1" w:styleId="Osnova">
    <w:name w:val="Osnova"/>
    <w:basedOn w:val="a"/>
    <w:uiPriority w:val="99"/>
    <w:rsid w:val="00123E78"/>
    <w:pPr>
      <w:widowControl w:val="0"/>
      <w:autoSpaceDE w:val="0"/>
      <w:spacing w:after="0" w:line="213" w:lineRule="exact"/>
      <w:ind w:firstLine="339"/>
      <w:jc w:val="both"/>
    </w:pPr>
    <w:rPr>
      <w:rFonts w:ascii="NewtonCSanPin" w:hAnsi="NewtonCSanPin" w:cs="NewtonCSanPin"/>
      <w:color w:val="000000"/>
      <w:kern w:val="1"/>
      <w:sz w:val="21"/>
      <w:szCs w:val="21"/>
      <w:lang w:val="en-US" w:eastAsia="zh-CN"/>
    </w:rPr>
  </w:style>
  <w:style w:type="paragraph" w:customStyle="1" w:styleId="Zag2">
    <w:name w:val="Zag_2"/>
    <w:basedOn w:val="a"/>
    <w:uiPriority w:val="99"/>
    <w:rsid w:val="00123E78"/>
    <w:pPr>
      <w:widowControl w:val="0"/>
      <w:autoSpaceDE w:val="0"/>
      <w:spacing w:after="129" w:line="291" w:lineRule="exact"/>
      <w:jc w:val="center"/>
    </w:pPr>
    <w:rPr>
      <w:b/>
      <w:bCs/>
      <w:color w:val="000000"/>
      <w:kern w:val="1"/>
      <w:sz w:val="24"/>
      <w:szCs w:val="24"/>
      <w:lang w:val="en-US" w:eastAsia="zh-CN"/>
    </w:rPr>
  </w:style>
  <w:style w:type="paragraph" w:customStyle="1" w:styleId="Zag3">
    <w:name w:val="Zag_3"/>
    <w:basedOn w:val="a"/>
    <w:uiPriority w:val="99"/>
    <w:rsid w:val="00123E78"/>
    <w:pPr>
      <w:widowControl w:val="0"/>
      <w:autoSpaceDE w:val="0"/>
      <w:spacing w:after="68" w:line="282" w:lineRule="exact"/>
      <w:jc w:val="center"/>
    </w:pPr>
    <w:rPr>
      <w:i/>
      <w:iCs/>
      <w:color w:val="000000"/>
      <w:kern w:val="1"/>
      <w:sz w:val="24"/>
      <w:szCs w:val="24"/>
      <w:lang w:val="en-US" w:eastAsia="zh-CN"/>
    </w:rPr>
  </w:style>
  <w:style w:type="paragraph" w:customStyle="1" w:styleId="affb">
    <w:name w:val="Ξαϋχνϋι"/>
    <w:basedOn w:val="a"/>
    <w:uiPriority w:val="99"/>
    <w:rsid w:val="00123E78"/>
    <w:pPr>
      <w:widowControl w:val="0"/>
      <w:autoSpaceDE w:val="0"/>
      <w:spacing w:after="0" w:line="240" w:lineRule="auto"/>
    </w:pPr>
    <w:rPr>
      <w:color w:val="000000"/>
      <w:kern w:val="1"/>
      <w:sz w:val="24"/>
      <w:szCs w:val="24"/>
      <w:lang w:val="en-US" w:eastAsia="zh-CN"/>
    </w:rPr>
  </w:style>
  <w:style w:type="paragraph" w:customStyle="1" w:styleId="affc">
    <w:name w:val="Νξβϋι"/>
    <w:basedOn w:val="a"/>
    <w:uiPriority w:val="99"/>
    <w:rsid w:val="00123E78"/>
    <w:pPr>
      <w:widowControl w:val="0"/>
      <w:autoSpaceDE w:val="0"/>
      <w:spacing w:after="0" w:line="240" w:lineRule="auto"/>
    </w:pPr>
    <w:rPr>
      <w:color w:val="000000"/>
      <w:kern w:val="1"/>
      <w:sz w:val="24"/>
      <w:szCs w:val="24"/>
      <w:lang w:val="en-US" w:eastAsia="zh-CN"/>
    </w:rPr>
  </w:style>
  <w:style w:type="paragraph" w:customStyle="1" w:styleId="zag4">
    <w:name w:val="zag_4"/>
    <w:basedOn w:val="a"/>
    <w:uiPriority w:val="99"/>
    <w:rsid w:val="00123E78"/>
    <w:pPr>
      <w:widowControl w:val="0"/>
      <w:autoSpaceDE w:val="0"/>
      <w:spacing w:after="0" w:line="213" w:lineRule="exact"/>
      <w:jc w:val="center"/>
    </w:pPr>
    <w:rPr>
      <w:rFonts w:ascii="NewtonCSanPin" w:hAnsi="NewtonCSanPin" w:cs="NewtonCSanPin"/>
      <w:b/>
      <w:bCs/>
      <w:i/>
      <w:iCs/>
      <w:color w:val="000000"/>
      <w:kern w:val="1"/>
      <w:sz w:val="21"/>
      <w:szCs w:val="21"/>
      <w:lang w:val="en-US" w:eastAsia="zh-CN"/>
    </w:rPr>
  </w:style>
  <w:style w:type="paragraph" w:customStyle="1" w:styleId="NormalPP">
    <w:name w:val="Normal PP"/>
    <w:basedOn w:val="a"/>
    <w:uiPriority w:val="99"/>
    <w:rsid w:val="00123E78"/>
    <w:pPr>
      <w:widowControl w:val="0"/>
      <w:autoSpaceDE w:val="0"/>
      <w:spacing w:after="0" w:line="240" w:lineRule="auto"/>
    </w:pPr>
    <w:rPr>
      <w:rFonts w:ascii="Arial" w:hAnsi="Arial" w:cs="Arial"/>
      <w:color w:val="000000"/>
      <w:kern w:val="1"/>
      <w:sz w:val="24"/>
      <w:szCs w:val="24"/>
      <w:lang w:val="en-US" w:eastAsia="zh-CN"/>
    </w:rPr>
  </w:style>
  <w:style w:type="paragraph" w:customStyle="1" w:styleId="text2">
    <w:name w:val="text2"/>
    <w:basedOn w:val="a"/>
    <w:uiPriority w:val="99"/>
    <w:rsid w:val="00123E78"/>
    <w:pPr>
      <w:widowControl w:val="0"/>
      <w:autoSpaceDE w:val="0"/>
      <w:spacing w:after="0" w:line="240" w:lineRule="auto"/>
      <w:ind w:left="566" w:right="793"/>
      <w:jc w:val="both"/>
    </w:pPr>
    <w:rPr>
      <w:color w:val="000000"/>
      <w:kern w:val="1"/>
      <w:sz w:val="24"/>
      <w:szCs w:val="24"/>
      <w:lang w:val="en-US" w:eastAsia="zh-CN"/>
    </w:rPr>
  </w:style>
  <w:style w:type="paragraph" w:styleId="affd">
    <w:name w:val="Body Text Indent"/>
    <w:basedOn w:val="a"/>
    <w:link w:val="1f"/>
    <w:rsid w:val="00123E78"/>
    <w:pPr>
      <w:spacing w:after="120" w:line="240" w:lineRule="auto"/>
      <w:ind w:left="283"/>
    </w:pPr>
    <w:rPr>
      <w:rFonts w:ascii="Times New Roman" w:eastAsia="Times New Roman" w:hAnsi="Times New Roman" w:cs="Times New Roman"/>
      <w:kern w:val="1"/>
      <w:sz w:val="24"/>
      <w:szCs w:val="24"/>
      <w:lang w:eastAsia="zh-CN"/>
    </w:rPr>
  </w:style>
  <w:style w:type="character" w:customStyle="1" w:styleId="1f">
    <w:name w:val="Основной текст с отступом Знак1"/>
    <w:basedOn w:val="a1"/>
    <w:link w:val="affd"/>
    <w:uiPriority w:val="99"/>
    <w:locked/>
    <w:rsid w:val="00123E78"/>
    <w:rPr>
      <w:rFonts w:ascii="Times New Roman" w:hAnsi="Times New Roman" w:cs="Times New Roman"/>
      <w:kern w:val="1"/>
      <w:sz w:val="24"/>
      <w:szCs w:val="24"/>
      <w:lang w:eastAsia="zh-CN"/>
    </w:rPr>
  </w:style>
  <w:style w:type="paragraph" w:customStyle="1" w:styleId="222">
    <w:name w:val="Основной текст 22"/>
    <w:basedOn w:val="a"/>
    <w:uiPriority w:val="99"/>
    <w:rsid w:val="00123E78"/>
    <w:pPr>
      <w:spacing w:after="120" w:line="480" w:lineRule="auto"/>
    </w:pPr>
    <w:rPr>
      <w:rFonts w:ascii="Times New Roman" w:eastAsia="Times New Roman" w:hAnsi="Times New Roman" w:cs="Times New Roman"/>
      <w:kern w:val="1"/>
      <w:sz w:val="24"/>
      <w:szCs w:val="24"/>
      <w:lang w:eastAsia="zh-CN"/>
    </w:rPr>
  </w:style>
  <w:style w:type="paragraph" w:styleId="affe">
    <w:name w:val="footnote text"/>
    <w:aliases w:val="Знак6,F1"/>
    <w:basedOn w:val="a"/>
    <w:link w:val="afff"/>
    <w:rsid w:val="00123E78"/>
    <w:pPr>
      <w:widowControl w:val="0"/>
      <w:spacing w:after="0" w:line="240" w:lineRule="auto"/>
      <w:ind w:firstLine="400"/>
      <w:jc w:val="both"/>
    </w:pPr>
    <w:rPr>
      <w:rFonts w:ascii="Times New Roman" w:eastAsia="Times New Roman" w:hAnsi="Times New Roman" w:cs="Times New Roman"/>
      <w:kern w:val="1"/>
      <w:sz w:val="24"/>
      <w:szCs w:val="24"/>
      <w:lang w:eastAsia="zh-CN"/>
    </w:rPr>
  </w:style>
  <w:style w:type="character" w:customStyle="1" w:styleId="afff">
    <w:name w:val="Текст сноски Знак"/>
    <w:aliases w:val="Знак6 Знак1,F1 Знак"/>
    <w:basedOn w:val="a1"/>
    <w:link w:val="affe"/>
    <w:locked/>
    <w:rsid w:val="00123E78"/>
    <w:rPr>
      <w:rFonts w:ascii="Times New Roman" w:hAnsi="Times New Roman" w:cs="Times New Roman"/>
      <w:kern w:val="1"/>
      <w:sz w:val="24"/>
      <w:szCs w:val="24"/>
      <w:lang w:eastAsia="zh-CN"/>
    </w:rPr>
  </w:style>
  <w:style w:type="paragraph" w:styleId="afff0">
    <w:name w:val="Normal (Web)"/>
    <w:basedOn w:val="a"/>
    <w:uiPriority w:val="99"/>
    <w:rsid w:val="00123E78"/>
    <w:pPr>
      <w:spacing w:before="100" w:after="100" w:line="240" w:lineRule="auto"/>
    </w:pPr>
    <w:rPr>
      <w:rFonts w:ascii="Times New Roman" w:eastAsia="Times New Roman" w:hAnsi="Times New Roman" w:cs="Times New Roman"/>
      <w:kern w:val="1"/>
      <w:sz w:val="24"/>
      <w:szCs w:val="24"/>
      <w:lang w:eastAsia="zh-CN"/>
    </w:rPr>
  </w:style>
  <w:style w:type="paragraph" w:customStyle="1" w:styleId="1f0">
    <w:name w:val="Знак Знак1 Знак Знак Знак"/>
    <w:basedOn w:val="a"/>
    <w:uiPriority w:val="99"/>
    <w:rsid w:val="00123E78"/>
    <w:pPr>
      <w:spacing w:after="160" w:line="240" w:lineRule="exact"/>
    </w:pPr>
    <w:rPr>
      <w:rFonts w:ascii="Verdana" w:eastAsia="Times New Roman" w:hAnsi="Verdana" w:cs="Verdana"/>
      <w:kern w:val="1"/>
      <w:sz w:val="20"/>
      <w:szCs w:val="20"/>
      <w:lang w:val="en-US" w:eastAsia="zh-CN"/>
    </w:rPr>
  </w:style>
  <w:style w:type="paragraph" w:customStyle="1" w:styleId="afff1">
    <w:name w:val="Знак Знак Знак Знак Знак"/>
    <w:basedOn w:val="a"/>
    <w:uiPriority w:val="99"/>
    <w:rsid w:val="00123E78"/>
    <w:pPr>
      <w:spacing w:after="160" w:line="240" w:lineRule="exact"/>
    </w:pPr>
    <w:rPr>
      <w:rFonts w:ascii="Verdana" w:eastAsia="Times New Roman" w:hAnsi="Verdana" w:cs="Verdana"/>
      <w:kern w:val="1"/>
      <w:sz w:val="20"/>
      <w:szCs w:val="20"/>
      <w:lang w:val="en-US" w:eastAsia="zh-CN"/>
    </w:rPr>
  </w:style>
  <w:style w:type="paragraph" w:customStyle="1" w:styleId="212">
    <w:name w:val="Основной текст с отступом 21"/>
    <w:basedOn w:val="a"/>
    <w:rsid w:val="00123E78"/>
    <w:pPr>
      <w:spacing w:after="120" w:line="480" w:lineRule="auto"/>
      <w:ind w:left="283"/>
    </w:pPr>
    <w:rPr>
      <w:rFonts w:ascii="Times New Roman" w:eastAsia="Times New Roman" w:hAnsi="Times New Roman" w:cs="Times New Roman"/>
      <w:kern w:val="1"/>
      <w:sz w:val="24"/>
      <w:szCs w:val="24"/>
      <w:lang w:eastAsia="zh-CN"/>
    </w:rPr>
  </w:style>
  <w:style w:type="paragraph" w:customStyle="1" w:styleId="310">
    <w:name w:val="Основной текст с отступом 31"/>
    <w:basedOn w:val="a"/>
    <w:rsid w:val="00123E78"/>
    <w:pPr>
      <w:spacing w:after="120" w:line="240" w:lineRule="auto"/>
      <w:ind w:left="283"/>
    </w:pPr>
    <w:rPr>
      <w:rFonts w:ascii="Times New Roman" w:eastAsia="Times New Roman" w:hAnsi="Times New Roman" w:cs="Times New Roman"/>
      <w:kern w:val="1"/>
      <w:sz w:val="16"/>
      <w:szCs w:val="16"/>
      <w:lang w:eastAsia="zh-CN"/>
    </w:rPr>
  </w:style>
  <w:style w:type="paragraph" w:customStyle="1" w:styleId="CharCharCarCharCarCharCarCharCarCharCharCharCarCharCharChar">
    <w:name w:val="Char Char Car Char Car Char Car Char Car Char Char Char Car Char Char Char"/>
    <w:basedOn w:val="a"/>
    <w:uiPriority w:val="99"/>
    <w:rsid w:val="00123E78"/>
    <w:pPr>
      <w:autoSpaceDE w:val="0"/>
      <w:spacing w:after="160" w:line="240" w:lineRule="exact"/>
    </w:pPr>
    <w:rPr>
      <w:rFonts w:ascii="Arial" w:eastAsia="Times New Roman" w:hAnsi="Arial" w:cs="Arial"/>
      <w:kern w:val="1"/>
      <w:sz w:val="20"/>
      <w:szCs w:val="20"/>
      <w:lang w:val="en-US" w:eastAsia="zh-CN"/>
    </w:rPr>
  </w:style>
  <w:style w:type="paragraph" w:customStyle="1" w:styleId="230">
    <w:name w:val="Знак Знак23"/>
    <w:basedOn w:val="a"/>
    <w:uiPriority w:val="99"/>
    <w:rsid w:val="00123E78"/>
    <w:pPr>
      <w:spacing w:after="160" w:line="240" w:lineRule="exact"/>
    </w:pPr>
    <w:rPr>
      <w:rFonts w:ascii="Verdana" w:eastAsia="Times New Roman" w:hAnsi="Verdana" w:cs="Verdana"/>
      <w:kern w:val="1"/>
      <w:sz w:val="20"/>
      <w:szCs w:val="20"/>
      <w:lang w:val="en-US" w:eastAsia="zh-CN"/>
    </w:rPr>
  </w:style>
  <w:style w:type="paragraph" w:customStyle="1" w:styleId="Iauiue">
    <w:name w:val="Iau.iue"/>
    <w:basedOn w:val="a"/>
    <w:next w:val="a"/>
    <w:uiPriority w:val="99"/>
    <w:rsid w:val="00123E78"/>
    <w:pPr>
      <w:autoSpaceDE w:val="0"/>
      <w:spacing w:after="0" w:line="240" w:lineRule="auto"/>
    </w:pPr>
    <w:rPr>
      <w:rFonts w:ascii="Times New Roman" w:eastAsia="Times New Roman" w:hAnsi="Times New Roman" w:cs="Times New Roman"/>
      <w:kern w:val="1"/>
      <w:sz w:val="24"/>
      <w:szCs w:val="24"/>
      <w:lang w:eastAsia="zh-CN"/>
    </w:rPr>
  </w:style>
  <w:style w:type="paragraph" w:customStyle="1" w:styleId="afff2">
    <w:name w:val="Знак Знак Знак"/>
    <w:basedOn w:val="a"/>
    <w:uiPriority w:val="99"/>
    <w:rsid w:val="00123E78"/>
    <w:pPr>
      <w:spacing w:after="160" w:line="240" w:lineRule="exact"/>
    </w:pPr>
    <w:rPr>
      <w:rFonts w:ascii="Verdana" w:eastAsia="Times New Roman" w:hAnsi="Verdana" w:cs="Verdana"/>
      <w:kern w:val="1"/>
      <w:sz w:val="20"/>
      <w:szCs w:val="20"/>
      <w:lang w:val="en-US" w:eastAsia="zh-CN"/>
    </w:rPr>
  </w:style>
  <w:style w:type="paragraph" w:customStyle="1" w:styleId="111">
    <w:name w:val="Обычный11"/>
    <w:uiPriority w:val="99"/>
    <w:rsid w:val="00123E78"/>
    <w:pPr>
      <w:widowControl w:val="0"/>
      <w:suppressAutoHyphens/>
      <w:jc w:val="both"/>
    </w:pPr>
    <w:rPr>
      <w:rFonts w:ascii="Times New Roman" w:eastAsia="Times New Roman" w:hAnsi="Times New Roman"/>
      <w:lang w:eastAsia="zh-CN"/>
    </w:rPr>
  </w:style>
  <w:style w:type="paragraph" w:customStyle="1" w:styleId="1f1">
    <w:name w:val="Абзац списка1"/>
    <w:basedOn w:val="a"/>
    <w:qFormat/>
    <w:rsid w:val="00123E78"/>
    <w:pPr>
      <w:spacing w:after="0" w:line="240" w:lineRule="auto"/>
      <w:ind w:left="720"/>
    </w:pPr>
    <w:rPr>
      <w:kern w:val="1"/>
      <w:sz w:val="24"/>
      <w:szCs w:val="24"/>
      <w:lang w:eastAsia="zh-CN"/>
    </w:rPr>
  </w:style>
  <w:style w:type="paragraph" w:customStyle="1" w:styleId="afff3">
    <w:name w:val="Знак Знак Знак Знак"/>
    <w:basedOn w:val="a"/>
    <w:uiPriority w:val="99"/>
    <w:rsid w:val="00123E78"/>
    <w:pPr>
      <w:spacing w:before="100" w:after="100" w:line="240" w:lineRule="auto"/>
    </w:pPr>
    <w:rPr>
      <w:rFonts w:ascii="Times New Roman" w:eastAsia="Times New Roman" w:hAnsi="Times New Roman" w:cs="Times New Roman"/>
      <w:color w:val="000000"/>
      <w:kern w:val="1"/>
      <w:sz w:val="24"/>
      <w:szCs w:val="24"/>
      <w:lang w:val="en-US" w:eastAsia="zh-CN"/>
    </w:rPr>
  </w:style>
  <w:style w:type="paragraph" w:customStyle="1" w:styleId="1f2">
    <w:name w:val="Номер 1"/>
    <w:basedOn w:val="1"/>
    <w:uiPriority w:val="99"/>
    <w:rsid w:val="00123E78"/>
    <w:pPr>
      <w:widowControl/>
      <w:tabs>
        <w:tab w:val="clear" w:pos="0"/>
      </w:tabs>
      <w:autoSpaceDE w:val="0"/>
      <w:spacing w:before="360" w:after="240" w:line="360" w:lineRule="auto"/>
      <w:ind w:left="0" w:firstLine="0"/>
      <w:jc w:val="center"/>
    </w:pPr>
    <w:rPr>
      <w:rFonts w:eastAsia="Times New Roman"/>
      <w:sz w:val="28"/>
      <w:szCs w:val="28"/>
    </w:rPr>
  </w:style>
  <w:style w:type="paragraph" w:customStyle="1" w:styleId="Iauiue0">
    <w:name w:val="Iau?iue"/>
    <w:uiPriority w:val="99"/>
    <w:rsid w:val="00123E78"/>
    <w:pPr>
      <w:suppressAutoHyphens/>
      <w:overflowPunct w:val="0"/>
      <w:autoSpaceDE w:val="0"/>
      <w:textAlignment w:val="baseline"/>
    </w:pPr>
    <w:rPr>
      <w:rFonts w:ascii="Times New Roman" w:eastAsia="Times New Roman" w:hAnsi="Times New Roman"/>
      <w:sz w:val="24"/>
      <w:szCs w:val="24"/>
      <w:lang w:eastAsia="zh-CN"/>
    </w:rPr>
  </w:style>
  <w:style w:type="paragraph" w:customStyle="1" w:styleId="29">
    <w:name w:val="Номер 2"/>
    <w:basedOn w:val="3"/>
    <w:uiPriority w:val="99"/>
    <w:rsid w:val="00123E78"/>
    <w:pPr>
      <w:spacing w:before="120" w:after="120" w:line="360" w:lineRule="auto"/>
      <w:jc w:val="center"/>
    </w:pPr>
    <w:rPr>
      <w:rFonts w:ascii="Times New Roman" w:hAnsi="Times New Roman" w:cs="Times New Roman"/>
      <w:sz w:val="28"/>
      <w:szCs w:val="28"/>
    </w:rPr>
  </w:style>
  <w:style w:type="paragraph" w:customStyle="1" w:styleId="213">
    <w:name w:val="Основной текст 21"/>
    <w:basedOn w:val="a"/>
    <w:uiPriority w:val="99"/>
    <w:rsid w:val="00123E78"/>
    <w:pPr>
      <w:overflowPunct w:val="0"/>
      <w:autoSpaceDE w:val="0"/>
      <w:spacing w:after="0" w:line="360" w:lineRule="auto"/>
      <w:ind w:firstLine="709"/>
      <w:jc w:val="both"/>
      <w:textAlignment w:val="baseline"/>
    </w:pPr>
    <w:rPr>
      <w:rFonts w:ascii="Times New Roman" w:eastAsia="Times New Roman" w:hAnsi="Times New Roman" w:cs="Times New Roman"/>
      <w:kern w:val="1"/>
      <w:sz w:val="28"/>
      <w:szCs w:val="28"/>
      <w:lang w:eastAsia="zh-CN"/>
    </w:rPr>
  </w:style>
  <w:style w:type="paragraph" w:customStyle="1" w:styleId="231">
    <w:name w:val="Основной текст 23"/>
    <w:basedOn w:val="a"/>
    <w:uiPriority w:val="99"/>
    <w:rsid w:val="00123E78"/>
    <w:pPr>
      <w:spacing w:after="0" w:line="240" w:lineRule="auto"/>
      <w:ind w:firstLine="709"/>
      <w:jc w:val="both"/>
    </w:pPr>
    <w:rPr>
      <w:rFonts w:ascii="Times New Roman" w:eastAsia="Times New Roman" w:hAnsi="Times New Roman" w:cs="Times New Roman"/>
      <w:kern w:val="1"/>
      <w:sz w:val="24"/>
      <w:szCs w:val="24"/>
      <w:lang w:eastAsia="zh-CN"/>
    </w:rPr>
  </w:style>
  <w:style w:type="paragraph" w:customStyle="1" w:styleId="223">
    <w:name w:val="Основной текст с отступом 22"/>
    <w:basedOn w:val="a"/>
    <w:uiPriority w:val="99"/>
    <w:rsid w:val="00123E78"/>
    <w:pPr>
      <w:spacing w:after="0" w:line="240" w:lineRule="auto"/>
      <w:ind w:firstLine="709"/>
      <w:jc w:val="both"/>
    </w:pPr>
    <w:rPr>
      <w:rFonts w:ascii="Times New Roman" w:eastAsia="Times New Roman" w:hAnsi="Times New Roman" w:cs="Times New Roman"/>
      <w:kern w:val="1"/>
      <w:lang w:eastAsia="zh-CN"/>
    </w:rPr>
  </w:style>
  <w:style w:type="paragraph" w:customStyle="1" w:styleId="Style3">
    <w:name w:val="Style3"/>
    <w:basedOn w:val="a"/>
    <w:uiPriority w:val="99"/>
    <w:rsid w:val="00123E78"/>
    <w:pPr>
      <w:widowControl w:val="0"/>
      <w:autoSpaceDE w:val="0"/>
      <w:spacing w:after="0" w:line="293" w:lineRule="exact"/>
      <w:ind w:firstLine="504"/>
      <w:jc w:val="both"/>
    </w:pPr>
    <w:rPr>
      <w:rFonts w:ascii="Times New Roman" w:eastAsia="Times New Roman" w:hAnsi="Times New Roman" w:cs="Times New Roman"/>
      <w:kern w:val="1"/>
      <w:sz w:val="24"/>
      <w:szCs w:val="24"/>
      <w:lang w:eastAsia="zh-CN"/>
    </w:rPr>
  </w:style>
  <w:style w:type="paragraph" w:customStyle="1" w:styleId="Style1">
    <w:name w:val="Style1"/>
    <w:basedOn w:val="a"/>
    <w:rsid w:val="00123E78"/>
    <w:pPr>
      <w:widowControl w:val="0"/>
      <w:autoSpaceDE w:val="0"/>
      <w:spacing w:after="0" w:line="298" w:lineRule="exact"/>
      <w:ind w:firstLine="514"/>
      <w:jc w:val="both"/>
    </w:pPr>
    <w:rPr>
      <w:rFonts w:ascii="Times New Roman" w:eastAsia="Times New Roman" w:hAnsi="Times New Roman" w:cs="Times New Roman"/>
      <w:kern w:val="1"/>
      <w:sz w:val="24"/>
      <w:szCs w:val="24"/>
      <w:lang w:eastAsia="zh-CN"/>
    </w:rPr>
  </w:style>
  <w:style w:type="paragraph" w:customStyle="1" w:styleId="BodyText21">
    <w:name w:val="Body Text 21"/>
    <w:basedOn w:val="a"/>
    <w:uiPriority w:val="99"/>
    <w:rsid w:val="00123E78"/>
    <w:pPr>
      <w:spacing w:after="0" w:line="240" w:lineRule="auto"/>
      <w:ind w:firstLine="709"/>
      <w:jc w:val="both"/>
    </w:pPr>
    <w:rPr>
      <w:rFonts w:ascii="Times New Roman" w:eastAsia="Times New Roman" w:hAnsi="Times New Roman" w:cs="Times New Roman"/>
      <w:kern w:val="1"/>
      <w:sz w:val="24"/>
      <w:szCs w:val="24"/>
      <w:lang w:eastAsia="zh-CN"/>
    </w:rPr>
  </w:style>
  <w:style w:type="paragraph" w:customStyle="1" w:styleId="311">
    <w:name w:val="Основной текст 31"/>
    <w:basedOn w:val="a"/>
    <w:rsid w:val="00123E78"/>
    <w:pPr>
      <w:spacing w:after="120" w:line="240" w:lineRule="auto"/>
    </w:pPr>
    <w:rPr>
      <w:rFonts w:ascii="Times New Roman" w:eastAsia="Times New Roman" w:hAnsi="Times New Roman" w:cs="Times New Roman"/>
      <w:kern w:val="1"/>
      <w:sz w:val="16"/>
      <w:szCs w:val="16"/>
      <w:lang w:val="de-DE" w:eastAsia="zh-CN"/>
    </w:rPr>
  </w:style>
  <w:style w:type="paragraph" w:customStyle="1" w:styleId="afff4">
    <w:name w:val="Стиль"/>
    <w:uiPriority w:val="99"/>
    <w:rsid w:val="00123E78"/>
    <w:pPr>
      <w:widowControl w:val="0"/>
      <w:suppressAutoHyphens/>
      <w:autoSpaceDE w:val="0"/>
    </w:pPr>
    <w:rPr>
      <w:rFonts w:ascii="Times New Roman" w:eastAsia="Times New Roman" w:hAnsi="Times New Roman"/>
      <w:sz w:val="24"/>
      <w:szCs w:val="24"/>
      <w:lang w:eastAsia="zh-CN"/>
    </w:rPr>
  </w:style>
  <w:style w:type="paragraph" w:customStyle="1" w:styleId="Iniiaiieoaeno21">
    <w:name w:val="Iniiaiie oaeno 21"/>
    <w:basedOn w:val="a"/>
    <w:uiPriority w:val="99"/>
    <w:rsid w:val="00123E78"/>
    <w:pPr>
      <w:widowControl w:val="0"/>
      <w:autoSpaceDE w:val="0"/>
      <w:spacing w:after="0" w:line="360" w:lineRule="auto"/>
      <w:jc w:val="both"/>
    </w:pPr>
    <w:rPr>
      <w:rFonts w:ascii="Times New Roman" w:eastAsia="SimSun" w:hAnsi="Times New Roman" w:cs="Times New Roman"/>
      <w:kern w:val="1"/>
      <w:sz w:val="24"/>
      <w:szCs w:val="24"/>
      <w:lang w:eastAsia="zh-CN"/>
    </w:rPr>
  </w:style>
  <w:style w:type="paragraph" w:customStyle="1" w:styleId="afff5">
    <w:name w:val="Знак"/>
    <w:basedOn w:val="a"/>
    <w:uiPriority w:val="99"/>
    <w:rsid w:val="00123E78"/>
    <w:pPr>
      <w:spacing w:before="100" w:after="100" w:line="240" w:lineRule="auto"/>
    </w:pPr>
    <w:rPr>
      <w:rFonts w:ascii="Times New Roman" w:eastAsia="Times New Roman" w:hAnsi="Times New Roman" w:cs="Times New Roman"/>
      <w:color w:val="000000"/>
      <w:kern w:val="1"/>
      <w:sz w:val="24"/>
      <w:szCs w:val="24"/>
      <w:lang w:val="en-US" w:eastAsia="zh-CN"/>
    </w:rPr>
  </w:style>
  <w:style w:type="paragraph" w:customStyle="1" w:styleId="afff6">
    <w:name w:val="Знак Знак Знак Знак Знак Знак Знак Знак Знак Знак Знак Знак Знак Знак Знак Знак"/>
    <w:basedOn w:val="a"/>
    <w:uiPriority w:val="99"/>
    <w:rsid w:val="00123E78"/>
    <w:pPr>
      <w:spacing w:after="160" w:line="240" w:lineRule="exact"/>
    </w:pPr>
    <w:rPr>
      <w:rFonts w:ascii="Verdana" w:eastAsia="Times New Roman" w:hAnsi="Verdana" w:cs="Verdana"/>
      <w:kern w:val="1"/>
      <w:sz w:val="20"/>
      <w:szCs w:val="20"/>
      <w:lang w:val="en-US" w:eastAsia="zh-CN"/>
    </w:rPr>
  </w:style>
  <w:style w:type="paragraph" w:styleId="afff7">
    <w:name w:val="Subtitle"/>
    <w:basedOn w:val="a"/>
    <w:next w:val="a"/>
    <w:link w:val="1f3"/>
    <w:qFormat/>
    <w:rsid w:val="00123E78"/>
    <w:pPr>
      <w:spacing w:after="60" w:line="240" w:lineRule="auto"/>
      <w:ind w:firstLine="709"/>
      <w:jc w:val="center"/>
    </w:pPr>
    <w:rPr>
      <w:rFonts w:ascii="Arial" w:eastAsia="Times New Roman" w:hAnsi="Arial" w:cs="Arial"/>
      <w:kern w:val="1"/>
      <w:sz w:val="24"/>
      <w:szCs w:val="24"/>
      <w:lang w:eastAsia="zh-CN"/>
    </w:rPr>
  </w:style>
  <w:style w:type="character" w:customStyle="1" w:styleId="1f3">
    <w:name w:val="Подзаголовок Знак1"/>
    <w:basedOn w:val="a1"/>
    <w:link w:val="afff7"/>
    <w:locked/>
    <w:rsid w:val="00123E78"/>
    <w:rPr>
      <w:rFonts w:ascii="Arial" w:hAnsi="Arial" w:cs="Arial"/>
      <w:kern w:val="1"/>
      <w:sz w:val="24"/>
      <w:szCs w:val="24"/>
      <w:lang w:eastAsia="zh-CN"/>
    </w:rPr>
  </w:style>
  <w:style w:type="paragraph" w:styleId="afff8">
    <w:name w:val="No Spacing"/>
    <w:aliases w:val="основа"/>
    <w:basedOn w:val="a"/>
    <w:link w:val="1f4"/>
    <w:uiPriority w:val="1"/>
    <w:qFormat/>
    <w:rsid w:val="00123E78"/>
    <w:pPr>
      <w:spacing w:after="0" w:line="240" w:lineRule="auto"/>
      <w:ind w:firstLine="709"/>
      <w:jc w:val="both"/>
    </w:pPr>
    <w:rPr>
      <w:rFonts w:ascii="Times New Roman" w:eastAsia="Times New Roman" w:hAnsi="Times New Roman" w:cs="Times New Roman"/>
      <w:kern w:val="1"/>
      <w:sz w:val="24"/>
      <w:szCs w:val="24"/>
      <w:lang w:eastAsia="zh-CN"/>
    </w:rPr>
  </w:style>
  <w:style w:type="character" w:customStyle="1" w:styleId="1f4">
    <w:name w:val="Без интервала Знак1"/>
    <w:aliases w:val="основа Знак"/>
    <w:basedOn w:val="a1"/>
    <w:link w:val="afff8"/>
    <w:uiPriority w:val="99"/>
    <w:locked/>
    <w:rsid w:val="00E30454"/>
    <w:rPr>
      <w:rFonts w:ascii="Times New Roman" w:eastAsia="Times New Roman" w:hAnsi="Times New Roman"/>
      <w:kern w:val="1"/>
      <w:sz w:val="24"/>
      <w:szCs w:val="24"/>
      <w:lang w:eastAsia="zh-CN"/>
    </w:rPr>
  </w:style>
  <w:style w:type="paragraph" w:styleId="2a">
    <w:name w:val="Quote"/>
    <w:basedOn w:val="a"/>
    <w:next w:val="a"/>
    <w:link w:val="214"/>
    <w:uiPriority w:val="99"/>
    <w:qFormat/>
    <w:rsid w:val="00123E78"/>
    <w:pPr>
      <w:spacing w:after="0" w:line="240" w:lineRule="auto"/>
      <w:ind w:firstLine="709"/>
      <w:jc w:val="both"/>
    </w:pPr>
    <w:rPr>
      <w:rFonts w:ascii="Times New Roman" w:eastAsia="Times New Roman" w:hAnsi="Times New Roman" w:cs="Times New Roman"/>
      <w:i/>
      <w:iCs/>
      <w:kern w:val="1"/>
      <w:sz w:val="24"/>
      <w:szCs w:val="24"/>
      <w:lang w:eastAsia="zh-CN"/>
    </w:rPr>
  </w:style>
  <w:style w:type="character" w:customStyle="1" w:styleId="214">
    <w:name w:val="Цитата 2 Знак1"/>
    <w:basedOn w:val="a1"/>
    <w:link w:val="2a"/>
    <w:uiPriority w:val="99"/>
    <w:locked/>
    <w:rsid w:val="00123E78"/>
    <w:rPr>
      <w:rFonts w:ascii="Times New Roman" w:hAnsi="Times New Roman" w:cs="Times New Roman"/>
      <w:i/>
      <w:iCs/>
      <w:kern w:val="1"/>
      <w:sz w:val="24"/>
      <w:szCs w:val="24"/>
      <w:lang w:eastAsia="zh-CN"/>
    </w:rPr>
  </w:style>
  <w:style w:type="paragraph" w:styleId="afff9">
    <w:name w:val="Intense Quote"/>
    <w:basedOn w:val="a"/>
    <w:next w:val="a"/>
    <w:link w:val="1f5"/>
    <w:uiPriority w:val="99"/>
    <w:qFormat/>
    <w:rsid w:val="00123E78"/>
    <w:pPr>
      <w:spacing w:after="0" w:line="240" w:lineRule="auto"/>
      <w:ind w:left="720" w:right="720" w:firstLine="709"/>
      <w:jc w:val="both"/>
    </w:pPr>
    <w:rPr>
      <w:rFonts w:ascii="Times New Roman" w:eastAsia="Times New Roman" w:hAnsi="Times New Roman" w:cs="Times New Roman"/>
      <w:b/>
      <w:bCs/>
      <w:i/>
      <w:iCs/>
      <w:kern w:val="1"/>
      <w:sz w:val="24"/>
      <w:szCs w:val="24"/>
      <w:lang w:eastAsia="zh-CN"/>
    </w:rPr>
  </w:style>
  <w:style w:type="character" w:customStyle="1" w:styleId="1f5">
    <w:name w:val="Выделенная цитата Знак1"/>
    <w:basedOn w:val="a1"/>
    <w:link w:val="afff9"/>
    <w:uiPriority w:val="99"/>
    <w:locked/>
    <w:rsid w:val="00123E78"/>
    <w:rPr>
      <w:rFonts w:ascii="Times New Roman" w:hAnsi="Times New Roman" w:cs="Times New Roman"/>
      <w:b/>
      <w:bCs/>
      <w:i/>
      <w:iCs/>
      <w:kern w:val="1"/>
      <w:sz w:val="24"/>
      <w:szCs w:val="24"/>
      <w:lang w:eastAsia="zh-CN"/>
    </w:rPr>
  </w:style>
  <w:style w:type="paragraph" w:styleId="afffa">
    <w:name w:val="toa heading"/>
    <w:basedOn w:val="1"/>
    <w:next w:val="a"/>
    <w:uiPriority w:val="99"/>
    <w:semiHidden/>
    <w:rsid w:val="00123E78"/>
    <w:pPr>
      <w:widowControl/>
      <w:tabs>
        <w:tab w:val="clear" w:pos="0"/>
      </w:tabs>
      <w:suppressAutoHyphens w:val="0"/>
      <w:spacing w:after="60"/>
      <w:ind w:left="0" w:firstLine="0"/>
      <w:jc w:val="center"/>
    </w:pPr>
    <w:rPr>
      <w:rFonts w:ascii="Arial" w:eastAsia="Times New Roman" w:hAnsi="Arial" w:cs="Arial"/>
      <w:sz w:val="32"/>
      <w:szCs w:val="32"/>
    </w:rPr>
  </w:style>
  <w:style w:type="paragraph" w:customStyle="1" w:styleId="CompanyName">
    <w:name w:val="Company Name"/>
    <w:basedOn w:val="afff8"/>
    <w:uiPriority w:val="99"/>
    <w:rsid w:val="00123E78"/>
    <w:pPr>
      <w:ind w:left="634" w:firstLine="0"/>
      <w:jc w:val="left"/>
    </w:pPr>
    <w:rPr>
      <w:rFonts w:ascii="Cambria" w:hAnsi="Cambria" w:cs="Cambria"/>
      <w:caps/>
      <w:spacing w:val="20"/>
      <w:sz w:val="18"/>
      <w:szCs w:val="18"/>
      <w:lang w:eastAsia="zh-TW"/>
    </w:rPr>
  </w:style>
  <w:style w:type="paragraph" w:customStyle="1" w:styleId="AuthorsName">
    <w:name w:val="Author's Name"/>
    <w:basedOn w:val="afff8"/>
    <w:uiPriority w:val="99"/>
    <w:rsid w:val="00123E78"/>
    <w:pPr>
      <w:ind w:left="634" w:firstLine="0"/>
      <w:jc w:val="left"/>
    </w:pPr>
    <w:rPr>
      <w:rFonts w:ascii="Cambria" w:hAnsi="Cambria" w:cs="Cambria"/>
      <w:sz w:val="18"/>
      <w:szCs w:val="18"/>
      <w:lang w:eastAsia="zh-TW"/>
    </w:rPr>
  </w:style>
  <w:style w:type="paragraph" w:customStyle="1" w:styleId="DocumentDate">
    <w:name w:val="Document Date"/>
    <w:basedOn w:val="afff8"/>
    <w:uiPriority w:val="99"/>
    <w:rsid w:val="00123E78"/>
    <w:pPr>
      <w:ind w:left="634" w:firstLine="0"/>
      <w:jc w:val="left"/>
    </w:pPr>
    <w:rPr>
      <w:rFonts w:ascii="Cambria" w:hAnsi="Cambria" w:cs="Cambria"/>
      <w:caps/>
      <w:color w:val="7F7F7F"/>
      <w:sz w:val="16"/>
      <w:szCs w:val="16"/>
      <w:lang w:eastAsia="zh-TW"/>
    </w:rPr>
  </w:style>
  <w:style w:type="paragraph" w:customStyle="1" w:styleId="afffb">
    <w:name w:val="Аннотации"/>
    <w:basedOn w:val="a"/>
    <w:uiPriority w:val="99"/>
    <w:rsid w:val="00123E78"/>
    <w:pPr>
      <w:spacing w:after="0" w:line="240" w:lineRule="auto"/>
      <w:ind w:firstLine="284"/>
      <w:jc w:val="both"/>
    </w:pPr>
    <w:rPr>
      <w:rFonts w:ascii="Times New Roman" w:eastAsia="Times New Roman" w:hAnsi="Times New Roman" w:cs="Times New Roman"/>
      <w:kern w:val="1"/>
      <w:lang w:eastAsia="zh-CN"/>
    </w:rPr>
  </w:style>
  <w:style w:type="paragraph" w:customStyle="1" w:styleId="1f6">
    <w:name w:val="Стиль1"/>
    <w:uiPriority w:val="99"/>
    <w:rsid w:val="00123E78"/>
    <w:pPr>
      <w:suppressAutoHyphens/>
      <w:spacing w:line="360" w:lineRule="auto"/>
      <w:ind w:firstLine="720"/>
      <w:jc w:val="both"/>
    </w:pPr>
    <w:rPr>
      <w:rFonts w:ascii="Times New Roman" w:eastAsia="Times New Roman" w:hAnsi="Times New Roman"/>
      <w:sz w:val="24"/>
      <w:szCs w:val="24"/>
      <w:lang w:eastAsia="zh-CN"/>
    </w:rPr>
  </w:style>
  <w:style w:type="paragraph" w:customStyle="1" w:styleId="afffc">
    <w:name w:val="текст сноски"/>
    <w:basedOn w:val="a"/>
    <w:uiPriority w:val="99"/>
    <w:rsid w:val="00123E78"/>
    <w:pPr>
      <w:widowControl w:val="0"/>
      <w:spacing w:after="0" w:line="240" w:lineRule="auto"/>
    </w:pPr>
    <w:rPr>
      <w:rFonts w:ascii="Gelvetsky 12pt" w:eastAsia="Times New Roman" w:hAnsi="Gelvetsky 12pt" w:cs="Gelvetsky 12pt"/>
      <w:kern w:val="1"/>
      <w:sz w:val="24"/>
      <w:szCs w:val="24"/>
      <w:lang w:val="en-US" w:eastAsia="zh-CN"/>
    </w:rPr>
  </w:style>
  <w:style w:type="paragraph" w:customStyle="1" w:styleId="1f7">
    <w:name w:val="Схема документа1"/>
    <w:basedOn w:val="a"/>
    <w:rsid w:val="00123E78"/>
    <w:pPr>
      <w:spacing w:after="0" w:line="240" w:lineRule="auto"/>
      <w:ind w:firstLine="709"/>
      <w:jc w:val="both"/>
    </w:pPr>
    <w:rPr>
      <w:rFonts w:ascii="Arial" w:eastAsia="Times New Roman" w:hAnsi="Arial" w:cs="Arial"/>
      <w:b/>
      <w:bCs/>
      <w:kern w:val="1"/>
      <w:sz w:val="28"/>
      <w:szCs w:val="28"/>
      <w:lang w:eastAsia="ru-RU"/>
    </w:rPr>
  </w:style>
  <w:style w:type="paragraph" w:styleId="1f8">
    <w:name w:val="toc 1"/>
    <w:basedOn w:val="a"/>
    <w:next w:val="a"/>
    <w:autoRedefine/>
    <w:uiPriority w:val="99"/>
    <w:semiHidden/>
    <w:rsid w:val="00123E78"/>
    <w:pPr>
      <w:tabs>
        <w:tab w:val="right" w:leader="dot" w:pos="9345"/>
      </w:tabs>
      <w:spacing w:before="120" w:after="0" w:line="240" w:lineRule="auto"/>
    </w:pPr>
    <w:rPr>
      <w:rFonts w:ascii="Arial" w:eastAsia="Times New Roman" w:hAnsi="Arial" w:cs="Arial"/>
      <w:b/>
      <w:bCs/>
      <w:caps/>
      <w:kern w:val="1"/>
      <w:sz w:val="28"/>
      <w:szCs w:val="28"/>
      <w:lang w:eastAsia="zh-CN"/>
    </w:rPr>
  </w:style>
  <w:style w:type="paragraph" w:styleId="2b">
    <w:name w:val="toc 2"/>
    <w:basedOn w:val="a"/>
    <w:next w:val="a"/>
    <w:autoRedefine/>
    <w:uiPriority w:val="99"/>
    <w:semiHidden/>
    <w:rsid w:val="00123E78"/>
    <w:pPr>
      <w:tabs>
        <w:tab w:val="right" w:leader="dot" w:pos="9345"/>
      </w:tabs>
      <w:spacing w:before="120" w:after="0" w:line="240" w:lineRule="auto"/>
      <w:ind w:left="238"/>
    </w:pPr>
    <w:rPr>
      <w:rFonts w:ascii="Times New Roman" w:eastAsia="Times New Roman" w:hAnsi="Times New Roman" w:cs="Times New Roman"/>
      <w:smallCaps/>
      <w:kern w:val="1"/>
      <w:sz w:val="28"/>
      <w:szCs w:val="28"/>
      <w:lang w:eastAsia="ru-RU"/>
    </w:rPr>
  </w:style>
  <w:style w:type="paragraph" w:styleId="32">
    <w:name w:val="toc 3"/>
    <w:basedOn w:val="a"/>
    <w:next w:val="a"/>
    <w:autoRedefine/>
    <w:semiHidden/>
    <w:rsid w:val="00123E78"/>
    <w:pPr>
      <w:tabs>
        <w:tab w:val="right" w:leader="dot" w:pos="9345"/>
      </w:tabs>
      <w:spacing w:after="100" w:line="240" w:lineRule="auto"/>
      <w:ind w:left="482"/>
    </w:pPr>
    <w:rPr>
      <w:rFonts w:ascii="Times New Roman" w:eastAsia="Times New Roman" w:hAnsi="Times New Roman" w:cs="Times New Roman"/>
      <w:kern w:val="1"/>
      <w:sz w:val="28"/>
      <w:szCs w:val="28"/>
      <w:lang w:eastAsia="zh-CN"/>
    </w:rPr>
  </w:style>
  <w:style w:type="character" w:customStyle="1" w:styleId="2c">
    <w:name w:val="Текст выноски Знак2"/>
    <w:basedOn w:val="a1"/>
    <w:uiPriority w:val="99"/>
    <w:rsid w:val="00123E78"/>
    <w:rPr>
      <w:rFonts w:ascii="Tahoma" w:hAnsi="Tahoma" w:cs="Tahoma"/>
      <w:kern w:val="1"/>
      <w:sz w:val="16"/>
      <w:szCs w:val="16"/>
      <w:lang w:eastAsia="zh-CN"/>
    </w:rPr>
  </w:style>
  <w:style w:type="paragraph" w:styleId="42">
    <w:name w:val="toc 4"/>
    <w:basedOn w:val="a"/>
    <w:next w:val="a"/>
    <w:autoRedefine/>
    <w:uiPriority w:val="99"/>
    <w:semiHidden/>
    <w:rsid w:val="00123E78"/>
    <w:pPr>
      <w:spacing w:after="100"/>
      <w:ind w:left="660"/>
    </w:pPr>
    <w:rPr>
      <w:rFonts w:ascii="Times New Roman" w:eastAsia="Times New Roman" w:hAnsi="Times New Roman" w:cs="Times New Roman"/>
      <w:kern w:val="1"/>
      <w:lang w:eastAsia="zh-CN"/>
    </w:rPr>
  </w:style>
  <w:style w:type="paragraph" w:styleId="52">
    <w:name w:val="toc 5"/>
    <w:basedOn w:val="a"/>
    <w:next w:val="a"/>
    <w:autoRedefine/>
    <w:uiPriority w:val="99"/>
    <w:semiHidden/>
    <w:rsid w:val="00123E78"/>
    <w:pPr>
      <w:spacing w:after="100"/>
      <w:ind w:left="880"/>
    </w:pPr>
    <w:rPr>
      <w:rFonts w:ascii="Times New Roman" w:eastAsia="Times New Roman" w:hAnsi="Times New Roman" w:cs="Times New Roman"/>
      <w:kern w:val="1"/>
      <w:lang w:eastAsia="zh-CN"/>
    </w:rPr>
  </w:style>
  <w:style w:type="paragraph" w:styleId="65">
    <w:name w:val="toc 6"/>
    <w:basedOn w:val="a"/>
    <w:next w:val="a"/>
    <w:autoRedefine/>
    <w:uiPriority w:val="99"/>
    <w:semiHidden/>
    <w:rsid w:val="00123E78"/>
    <w:pPr>
      <w:spacing w:after="100"/>
      <w:ind w:left="1100"/>
    </w:pPr>
    <w:rPr>
      <w:rFonts w:ascii="Times New Roman" w:eastAsia="Times New Roman" w:hAnsi="Times New Roman" w:cs="Times New Roman"/>
      <w:kern w:val="1"/>
      <w:lang w:eastAsia="zh-CN"/>
    </w:rPr>
  </w:style>
  <w:style w:type="paragraph" w:styleId="72">
    <w:name w:val="toc 7"/>
    <w:basedOn w:val="a"/>
    <w:next w:val="a"/>
    <w:autoRedefine/>
    <w:uiPriority w:val="99"/>
    <w:semiHidden/>
    <w:rsid w:val="00123E78"/>
    <w:pPr>
      <w:spacing w:after="100"/>
      <w:ind w:left="1320"/>
    </w:pPr>
    <w:rPr>
      <w:rFonts w:ascii="Times New Roman" w:eastAsia="Times New Roman" w:hAnsi="Times New Roman" w:cs="Times New Roman"/>
      <w:kern w:val="1"/>
      <w:lang w:eastAsia="zh-CN"/>
    </w:rPr>
  </w:style>
  <w:style w:type="paragraph" w:styleId="82">
    <w:name w:val="toc 8"/>
    <w:basedOn w:val="a"/>
    <w:next w:val="a"/>
    <w:autoRedefine/>
    <w:uiPriority w:val="99"/>
    <w:semiHidden/>
    <w:rsid w:val="00123E78"/>
    <w:pPr>
      <w:spacing w:after="100"/>
      <w:ind w:left="1540"/>
    </w:pPr>
    <w:rPr>
      <w:rFonts w:ascii="Times New Roman" w:eastAsia="Times New Roman" w:hAnsi="Times New Roman" w:cs="Times New Roman"/>
      <w:kern w:val="1"/>
      <w:lang w:eastAsia="zh-CN"/>
    </w:rPr>
  </w:style>
  <w:style w:type="paragraph" w:styleId="92">
    <w:name w:val="toc 9"/>
    <w:basedOn w:val="a"/>
    <w:next w:val="a"/>
    <w:autoRedefine/>
    <w:uiPriority w:val="99"/>
    <w:semiHidden/>
    <w:rsid w:val="00123E78"/>
    <w:pPr>
      <w:spacing w:after="100"/>
      <w:ind w:left="1760"/>
    </w:pPr>
    <w:rPr>
      <w:rFonts w:ascii="Times New Roman" w:eastAsia="Times New Roman" w:hAnsi="Times New Roman" w:cs="Times New Roman"/>
      <w:kern w:val="1"/>
      <w:lang w:eastAsia="zh-CN"/>
    </w:rPr>
  </w:style>
  <w:style w:type="paragraph" w:customStyle="1" w:styleId="1f9">
    <w:name w:val="Цитата1"/>
    <w:basedOn w:val="a"/>
    <w:uiPriority w:val="99"/>
    <w:rsid w:val="00123E78"/>
    <w:pPr>
      <w:spacing w:after="0" w:line="240" w:lineRule="auto"/>
      <w:ind w:left="57" w:right="57" w:firstLine="720"/>
      <w:jc w:val="both"/>
    </w:pPr>
    <w:rPr>
      <w:rFonts w:ascii="Times New Roman" w:eastAsia="Times New Roman" w:hAnsi="Times New Roman" w:cs="Times New Roman"/>
      <w:kern w:val="1"/>
      <w:sz w:val="24"/>
      <w:szCs w:val="24"/>
      <w:lang w:eastAsia="zh-CN"/>
    </w:rPr>
  </w:style>
  <w:style w:type="paragraph" w:styleId="HTML">
    <w:name w:val="HTML Preformatted"/>
    <w:basedOn w:val="a"/>
    <w:link w:val="HTML1"/>
    <w:uiPriority w:val="99"/>
    <w:rsid w:val="00123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1"/>
      <w:sz w:val="20"/>
      <w:szCs w:val="20"/>
      <w:lang w:eastAsia="zh-CN"/>
    </w:rPr>
  </w:style>
  <w:style w:type="character" w:customStyle="1" w:styleId="HTML1">
    <w:name w:val="Стандартный HTML Знак1"/>
    <w:basedOn w:val="a1"/>
    <w:link w:val="HTML"/>
    <w:uiPriority w:val="99"/>
    <w:locked/>
    <w:rsid w:val="00123E78"/>
    <w:rPr>
      <w:rFonts w:ascii="Courier New" w:hAnsi="Courier New" w:cs="Courier New"/>
      <w:kern w:val="1"/>
      <w:sz w:val="20"/>
      <w:szCs w:val="20"/>
      <w:lang w:eastAsia="zh-CN"/>
    </w:rPr>
  </w:style>
  <w:style w:type="character" w:customStyle="1" w:styleId="HTML0">
    <w:name w:val="Стандартный HTML Знак"/>
    <w:basedOn w:val="a1"/>
    <w:locked/>
    <w:rsid w:val="00123E78"/>
    <w:rPr>
      <w:rFonts w:ascii="Consolas" w:hAnsi="Consolas" w:cs="Consolas"/>
      <w:sz w:val="20"/>
      <w:szCs w:val="20"/>
    </w:rPr>
  </w:style>
  <w:style w:type="paragraph" w:customStyle="1" w:styleId="description">
    <w:name w:val="description"/>
    <w:basedOn w:val="a"/>
    <w:uiPriority w:val="99"/>
    <w:rsid w:val="00123E78"/>
    <w:pPr>
      <w:spacing w:before="100" w:after="100" w:line="240" w:lineRule="auto"/>
    </w:pPr>
    <w:rPr>
      <w:rFonts w:ascii="Times New Roman" w:eastAsia="Times New Roman" w:hAnsi="Times New Roman" w:cs="Times New Roman"/>
      <w:kern w:val="1"/>
      <w:sz w:val="24"/>
      <w:szCs w:val="24"/>
      <w:lang w:eastAsia="zh-CN"/>
    </w:rPr>
  </w:style>
  <w:style w:type="paragraph" w:customStyle="1" w:styleId="msonormalcxspmiddle">
    <w:name w:val="msonormalcxspmiddle"/>
    <w:basedOn w:val="a"/>
    <w:uiPriority w:val="99"/>
    <w:rsid w:val="00123E78"/>
    <w:pPr>
      <w:widowControl w:val="0"/>
      <w:suppressAutoHyphens/>
      <w:spacing w:before="280" w:after="280" w:line="240" w:lineRule="auto"/>
    </w:pPr>
    <w:rPr>
      <w:rFonts w:ascii="Times New Roman" w:eastAsia="Arial Unicode MS" w:hAnsi="Times New Roman" w:cs="Times New Roman"/>
      <w:color w:val="000000"/>
      <w:kern w:val="1"/>
      <w:sz w:val="24"/>
      <w:szCs w:val="24"/>
      <w:lang w:val="en-US" w:eastAsia="zh-CN"/>
    </w:rPr>
  </w:style>
  <w:style w:type="paragraph" w:customStyle="1" w:styleId="1fa">
    <w:name w:val="Знак1"/>
    <w:basedOn w:val="a"/>
    <w:uiPriority w:val="99"/>
    <w:rsid w:val="00123E78"/>
    <w:pPr>
      <w:spacing w:before="100" w:after="100" w:line="240" w:lineRule="auto"/>
    </w:pPr>
    <w:rPr>
      <w:rFonts w:ascii="Times New Roman" w:eastAsia="Times New Roman" w:hAnsi="Times New Roman" w:cs="Times New Roman"/>
      <w:color w:val="000000"/>
      <w:kern w:val="1"/>
      <w:sz w:val="24"/>
      <w:szCs w:val="24"/>
      <w:lang w:val="en-US" w:eastAsia="zh-CN"/>
    </w:rPr>
  </w:style>
  <w:style w:type="paragraph" w:customStyle="1" w:styleId="msonormalcxspmiddlecxspmiddle">
    <w:name w:val="msonormalcxspmiddlecxspmiddle"/>
    <w:basedOn w:val="a"/>
    <w:uiPriority w:val="99"/>
    <w:rsid w:val="00123E78"/>
    <w:pPr>
      <w:widowControl w:val="0"/>
      <w:suppressAutoHyphens/>
      <w:spacing w:before="280" w:after="280" w:line="240" w:lineRule="auto"/>
    </w:pPr>
    <w:rPr>
      <w:rFonts w:ascii="Times New Roman" w:eastAsia="Arial Unicode MS" w:hAnsi="Times New Roman" w:cs="Times New Roman"/>
      <w:color w:val="000000"/>
      <w:kern w:val="1"/>
      <w:sz w:val="24"/>
      <w:szCs w:val="24"/>
      <w:lang w:val="en-US" w:eastAsia="zh-CN"/>
    </w:rPr>
  </w:style>
  <w:style w:type="paragraph" w:customStyle="1" w:styleId="acknowledgment">
    <w:name w:val="acknowledgment"/>
    <w:basedOn w:val="a"/>
    <w:next w:val="a"/>
    <w:uiPriority w:val="99"/>
    <w:rsid w:val="00123E78"/>
    <w:pPr>
      <w:widowControl w:val="0"/>
      <w:spacing w:before="480" w:after="0" w:line="240" w:lineRule="auto"/>
    </w:pPr>
    <w:rPr>
      <w:rFonts w:ascii="Arial" w:eastAsia="Times New Roman" w:hAnsi="Arial" w:cs="Arial"/>
      <w:vanish/>
      <w:kern w:val="1"/>
      <w:sz w:val="18"/>
      <w:szCs w:val="18"/>
      <w:lang w:val="en-GB" w:eastAsia="zh-CN"/>
    </w:rPr>
  </w:style>
  <w:style w:type="paragraph" w:customStyle="1" w:styleId="western">
    <w:name w:val="western"/>
    <w:basedOn w:val="a"/>
    <w:rsid w:val="00123E78"/>
    <w:pPr>
      <w:spacing w:before="100" w:after="115" w:line="240" w:lineRule="auto"/>
      <w:ind w:firstLine="706"/>
      <w:jc w:val="both"/>
    </w:pPr>
    <w:rPr>
      <w:rFonts w:ascii="Times New Roman" w:eastAsia="Times New Roman" w:hAnsi="Times New Roman" w:cs="Times New Roman"/>
      <w:color w:val="000000"/>
      <w:kern w:val="1"/>
      <w:sz w:val="24"/>
      <w:szCs w:val="24"/>
      <w:lang w:eastAsia="zh-CN"/>
    </w:rPr>
  </w:style>
  <w:style w:type="paragraph" w:customStyle="1" w:styleId="NR">
    <w:name w:val="NR"/>
    <w:basedOn w:val="a"/>
    <w:uiPriority w:val="99"/>
    <w:rsid w:val="00123E78"/>
    <w:pPr>
      <w:spacing w:after="0" w:line="240" w:lineRule="auto"/>
    </w:pPr>
    <w:rPr>
      <w:rFonts w:ascii="Times New Roman" w:eastAsia="Times New Roman" w:hAnsi="Times New Roman" w:cs="Times New Roman"/>
      <w:kern w:val="1"/>
      <w:sz w:val="24"/>
      <w:szCs w:val="24"/>
      <w:lang w:eastAsia="zh-CN"/>
    </w:rPr>
  </w:style>
  <w:style w:type="paragraph" w:customStyle="1" w:styleId="2d">
    <w:name w:val="Знак Знак2 Знак"/>
    <w:basedOn w:val="a"/>
    <w:uiPriority w:val="99"/>
    <w:rsid w:val="00123E78"/>
    <w:pPr>
      <w:spacing w:after="160" w:line="240" w:lineRule="exact"/>
    </w:pPr>
    <w:rPr>
      <w:rFonts w:ascii="Verdana" w:eastAsia="Times New Roman" w:hAnsi="Verdana" w:cs="Verdana"/>
      <w:kern w:val="1"/>
      <w:sz w:val="20"/>
      <w:szCs w:val="20"/>
      <w:lang w:val="en-US" w:eastAsia="zh-CN"/>
    </w:rPr>
  </w:style>
  <w:style w:type="paragraph" w:styleId="2e">
    <w:name w:val="List Bullet 2"/>
    <w:basedOn w:val="a"/>
    <w:uiPriority w:val="99"/>
    <w:rsid w:val="00123E78"/>
    <w:pPr>
      <w:spacing w:before="60" w:after="60" w:line="240" w:lineRule="auto"/>
      <w:ind w:firstLine="720"/>
      <w:jc w:val="both"/>
    </w:pPr>
    <w:rPr>
      <w:rFonts w:ascii="Times New Roman" w:eastAsia="Times New Roman" w:hAnsi="Times New Roman" w:cs="Times New Roman"/>
      <w:kern w:val="1"/>
      <w:sz w:val="24"/>
      <w:szCs w:val="24"/>
      <w:lang w:eastAsia="zh-CN"/>
    </w:rPr>
  </w:style>
  <w:style w:type="paragraph" w:customStyle="1" w:styleId="1fb">
    <w:name w:val="Название1"/>
    <w:basedOn w:val="a"/>
    <w:uiPriority w:val="99"/>
    <w:rsid w:val="00123E78"/>
    <w:pPr>
      <w:suppressLineNumbers/>
      <w:suppressAutoHyphens/>
      <w:spacing w:before="120" w:after="120" w:line="240" w:lineRule="auto"/>
    </w:pPr>
    <w:rPr>
      <w:rFonts w:ascii="Times New Roman" w:eastAsia="Times New Roman" w:hAnsi="Times New Roman" w:cs="Times New Roman"/>
      <w:i/>
      <w:iCs/>
      <w:kern w:val="1"/>
      <w:sz w:val="24"/>
      <w:szCs w:val="24"/>
      <w:lang w:eastAsia="zh-C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123E78"/>
    <w:pPr>
      <w:spacing w:after="0" w:line="240" w:lineRule="auto"/>
      <w:ind w:left="720" w:firstLine="700"/>
      <w:jc w:val="both"/>
    </w:pPr>
    <w:rPr>
      <w:rFonts w:ascii="Times New Roman" w:eastAsia="Times New Roman" w:hAnsi="Times New Roman" w:cs="Times New Roman"/>
      <w:kern w:val="1"/>
      <w:sz w:val="24"/>
      <w:szCs w:val="24"/>
      <w:lang w:eastAsia="zh-CN"/>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123E78"/>
    <w:pPr>
      <w:spacing w:after="0" w:line="240" w:lineRule="auto"/>
    </w:pPr>
    <w:rPr>
      <w:rFonts w:ascii="Times New Roman" w:eastAsia="Times New Roman" w:hAnsi="Times New Roman" w:cs="Times New Roman"/>
      <w:kern w:val="1"/>
      <w:sz w:val="24"/>
      <w:szCs w:val="24"/>
      <w:lang w:eastAsia="zh-CN"/>
    </w:rPr>
  </w:style>
  <w:style w:type="paragraph" w:customStyle="1" w:styleId="dash041e005f0431005f044b005f0447005f043d005f044b005f0439">
    <w:name w:val="dash041e_005f0431_005f044b_005f0447_005f043d_005f044b_005f0439"/>
    <w:basedOn w:val="a"/>
    <w:rsid w:val="00123E78"/>
    <w:pPr>
      <w:spacing w:after="0" w:line="240" w:lineRule="auto"/>
    </w:pPr>
    <w:rPr>
      <w:rFonts w:ascii="Times New Roman" w:eastAsia="Times New Roman" w:hAnsi="Times New Roman" w:cs="Times New Roman"/>
      <w:kern w:val="1"/>
      <w:sz w:val="24"/>
      <w:szCs w:val="24"/>
      <w:lang w:eastAsia="zh-CN"/>
    </w:rPr>
  </w:style>
  <w:style w:type="paragraph" w:customStyle="1" w:styleId="afffd">
    <w:name w:val="#Текст_мой"/>
    <w:uiPriority w:val="99"/>
    <w:rsid w:val="00123E78"/>
    <w:pPr>
      <w:suppressAutoHyphens/>
      <w:autoSpaceDE w:val="0"/>
      <w:spacing w:line="240" w:lineRule="atLeast"/>
      <w:ind w:firstLine="283"/>
      <w:jc w:val="both"/>
    </w:pPr>
    <w:rPr>
      <w:rFonts w:ascii="SchoolBookC" w:eastAsia="Times New Roman" w:hAnsi="SchoolBookC" w:cs="SchoolBookC"/>
      <w:sz w:val="21"/>
      <w:szCs w:val="21"/>
      <w:lang w:eastAsia="zh-CN"/>
    </w:rPr>
  </w:style>
  <w:style w:type="paragraph" w:customStyle="1" w:styleId="afffe">
    <w:name w:val="Знак Знак Знак Знак Знак Знак Знак Знак Знак"/>
    <w:basedOn w:val="a"/>
    <w:uiPriority w:val="99"/>
    <w:rsid w:val="00123E78"/>
    <w:pPr>
      <w:spacing w:before="100" w:after="100" w:line="240" w:lineRule="auto"/>
    </w:pPr>
    <w:rPr>
      <w:rFonts w:ascii="Times New Roman" w:eastAsia="Times New Roman" w:hAnsi="Times New Roman" w:cs="Times New Roman"/>
      <w:color w:val="000000"/>
      <w:kern w:val="1"/>
      <w:sz w:val="24"/>
      <w:szCs w:val="24"/>
      <w:lang w:val="en-US" w:eastAsia="zh-CN"/>
    </w:rPr>
  </w:style>
  <w:style w:type="paragraph" w:customStyle="1" w:styleId="-12">
    <w:name w:val="Цветной список - Акцент 12"/>
    <w:basedOn w:val="a"/>
    <w:uiPriority w:val="99"/>
    <w:rsid w:val="00123E78"/>
    <w:pPr>
      <w:spacing w:line="240" w:lineRule="auto"/>
      <w:ind w:left="720"/>
    </w:pPr>
    <w:rPr>
      <w:rFonts w:ascii="Cambria" w:hAnsi="Cambria" w:cs="Cambria"/>
      <w:kern w:val="1"/>
      <w:sz w:val="24"/>
      <w:szCs w:val="24"/>
      <w:lang w:eastAsia="zh-CN"/>
    </w:rPr>
  </w:style>
  <w:style w:type="paragraph" w:customStyle="1" w:styleId="1fc">
    <w:name w:val="Текст примечания1"/>
    <w:basedOn w:val="a"/>
    <w:uiPriority w:val="99"/>
    <w:rsid w:val="00123E78"/>
    <w:pPr>
      <w:spacing w:after="0" w:line="240" w:lineRule="auto"/>
    </w:pPr>
    <w:rPr>
      <w:rFonts w:ascii="Times New Roman" w:eastAsia="Times New Roman" w:hAnsi="Times New Roman" w:cs="Times New Roman"/>
      <w:kern w:val="1"/>
      <w:sz w:val="20"/>
      <w:szCs w:val="20"/>
      <w:lang w:eastAsia="zh-CN"/>
    </w:rPr>
  </w:style>
  <w:style w:type="paragraph" w:customStyle="1" w:styleId="default">
    <w:name w:val="default"/>
    <w:basedOn w:val="a"/>
    <w:uiPriority w:val="99"/>
    <w:rsid w:val="00123E78"/>
    <w:pPr>
      <w:spacing w:after="0" w:line="240" w:lineRule="auto"/>
    </w:pPr>
    <w:rPr>
      <w:rFonts w:ascii="Times New Roman" w:eastAsia="Times New Roman" w:hAnsi="Times New Roman" w:cs="Times New Roman"/>
      <w:kern w:val="1"/>
      <w:sz w:val="24"/>
      <w:szCs w:val="24"/>
      <w:lang w:eastAsia="zh-CN"/>
    </w:rPr>
  </w:style>
  <w:style w:type="paragraph" w:customStyle="1" w:styleId="Normal1">
    <w:name w:val="Normal1"/>
    <w:uiPriority w:val="99"/>
    <w:rsid w:val="00123E78"/>
    <w:pPr>
      <w:suppressAutoHyphens/>
      <w:autoSpaceDE w:val="0"/>
    </w:pPr>
    <w:rPr>
      <w:rFonts w:ascii="Times New Roman" w:eastAsia="Times New Roman" w:hAnsi="Times New Roman"/>
      <w:color w:val="000000"/>
      <w:sz w:val="24"/>
      <w:szCs w:val="24"/>
      <w:lang w:eastAsia="zh-CN"/>
    </w:rPr>
  </w:style>
  <w:style w:type="paragraph" w:customStyle="1" w:styleId="ConsPlusNormal">
    <w:name w:val="ConsPlusNormal"/>
    <w:uiPriority w:val="99"/>
    <w:rsid w:val="00123E78"/>
    <w:pPr>
      <w:widowControl w:val="0"/>
      <w:suppressAutoHyphens/>
      <w:autoSpaceDE w:val="0"/>
      <w:ind w:firstLine="720"/>
    </w:pPr>
    <w:rPr>
      <w:rFonts w:ascii="Arial" w:eastAsia="Times New Roman" w:hAnsi="Arial" w:cs="Arial"/>
      <w:lang w:eastAsia="zh-CN"/>
    </w:rPr>
  </w:style>
  <w:style w:type="paragraph" w:customStyle="1" w:styleId="affff">
    <w:name w:val="А_осн"/>
    <w:basedOn w:val="Abstract0"/>
    <w:uiPriority w:val="99"/>
    <w:rsid w:val="00123E78"/>
  </w:style>
  <w:style w:type="paragraph" w:customStyle="1" w:styleId="affff0">
    <w:name w:val="А_сноска"/>
    <w:basedOn w:val="affe"/>
    <w:uiPriority w:val="99"/>
    <w:rsid w:val="00123E78"/>
  </w:style>
  <w:style w:type="paragraph" w:styleId="33">
    <w:name w:val="Body Text Indent 3"/>
    <w:basedOn w:val="a"/>
    <w:link w:val="312"/>
    <w:uiPriority w:val="99"/>
    <w:rsid w:val="00123E78"/>
    <w:pPr>
      <w:widowControl w:val="0"/>
      <w:suppressAutoHyphens/>
      <w:spacing w:after="120" w:line="240" w:lineRule="auto"/>
      <w:ind w:left="283"/>
    </w:pPr>
    <w:rPr>
      <w:rFonts w:ascii="Times New Roman" w:eastAsia="Droid Sans Fallback" w:hAnsi="Times New Roman" w:cs="Times New Roman"/>
      <w:kern w:val="1"/>
      <w:sz w:val="16"/>
      <w:szCs w:val="16"/>
      <w:lang w:eastAsia="zh-CN"/>
    </w:rPr>
  </w:style>
  <w:style w:type="character" w:customStyle="1" w:styleId="312">
    <w:name w:val="Основной текст с отступом 3 Знак1"/>
    <w:basedOn w:val="a1"/>
    <w:link w:val="33"/>
    <w:uiPriority w:val="99"/>
    <w:locked/>
    <w:rsid w:val="00123E78"/>
    <w:rPr>
      <w:rFonts w:ascii="Times New Roman" w:eastAsia="Droid Sans Fallback" w:hAnsi="Times New Roman" w:cs="Times New Roman"/>
      <w:kern w:val="1"/>
      <w:sz w:val="16"/>
      <w:szCs w:val="16"/>
      <w:lang w:eastAsia="zh-CN"/>
    </w:rPr>
  </w:style>
  <w:style w:type="character" w:customStyle="1" w:styleId="34">
    <w:name w:val="Основной текст с отступом 3 Знак"/>
    <w:basedOn w:val="a1"/>
    <w:uiPriority w:val="99"/>
    <w:locked/>
    <w:rsid w:val="00123E78"/>
    <w:rPr>
      <w:sz w:val="16"/>
      <w:szCs w:val="16"/>
    </w:rPr>
  </w:style>
  <w:style w:type="character" w:customStyle="1" w:styleId="620">
    <w:name w:val="Основной текст + Полужирный62"/>
    <w:basedOn w:val="a4"/>
    <w:uiPriority w:val="99"/>
    <w:rsid w:val="00123E78"/>
    <w:rPr>
      <w:rFonts w:ascii="Times New Roman" w:hAnsi="Times New Roman" w:cs="Times New Roman"/>
      <w:b/>
      <w:bCs/>
      <w:spacing w:val="-5"/>
      <w:sz w:val="19"/>
      <w:szCs w:val="19"/>
      <w:shd w:val="clear" w:color="auto" w:fill="FFFFFF"/>
      <w:lang w:val="ru-RU"/>
    </w:rPr>
  </w:style>
  <w:style w:type="character" w:customStyle="1" w:styleId="320">
    <w:name w:val="Заголовок №3 (2)_"/>
    <w:basedOn w:val="a1"/>
    <w:link w:val="321"/>
    <w:uiPriority w:val="99"/>
    <w:locked/>
    <w:rsid w:val="00123E78"/>
    <w:rPr>
      <w:rFonts w:ascii="Times New Roman" w:hAnsi="Times New Roman" w:cs="Times New Roman"/>
      <w:spacing w:val="13"/>
      <w:sz w:val="21"/>
      <w:szCs w:val="21"/>
      <w:shd w:val="clear" w:color="auto" w:fill="FFFFFF"/>
    </w:rPr>
  </w:style>
  <w:style w:type="paragraph" w:customStyle="1" w:styleId="321">
    <w:name w:val="Заголовок №3 (2)1"/>
    <w:basedOn w:val="a"/>
    <w:link w:val="320"/>
    <w:uiPriority w:val="99"/>
    <w:rsid w:val="00123E78"/>
    <w:pPr>
      <w:shd w:val="clear" w:color="auto" w:fill="FFFFFF"/>
      <w:spacing w:before="1320" w:after="300" w:line="240" w:lineRule="atLeast"/>
      <w:outlineLvl w:val="2"/>
    </w:pPr>
    <w:rPr>
      <w:spacing w:val="13"/>
      <w:sz w:val="21"/>
      <w:szCs w:val="21"/>
    </w:rPr>
  </w:style>
  <w:style w:type="character" w:customStyle="1" w:styleId="322">
    <w:name w:val="Заголовок №3 (2)"/>
    <w:basedOn w:val="320"/>
    <w:uiPriority w:val="99"/>
    <w:rsid w:val="00123E78"/>
    <w:rPr>
      <w:rFonts w:ascii="Times New Roman" w:hAnsi="Times New Roman" w:cs="Times New Roman"/>
      <w:spacing w:val="13"/>
      <w:sz w:val="21"/>
      <w:szCs w:val="21"/>
      <w:shd w:val="clear" w:color="auto" w:fill="FFFFFF"/>
    </w:rPr>
  </w:style>
  <w:style w:type="character" w:customStyle="1" w:styleId="611">
    <w:name w:val="Основной текст + Полужирный61"/>
    <w:basedOn w:val="a4"/>
    <w:uiPriority w:val="99"/>
    <w:rsid w:val="00123E78"/>
    <w:rPr>
      <w:rFonts w:ascii="Times New Roman" w:hAnsi="Times New Roman" w:cs="Times New Roman"/>
      <w:b/>
      <w:bCs/>
      <w:spacing w:val="-5"/>
      <w:sz w:val="19"/>
      <w:szCs w:val="19"/>
      <w:shd w:val="clear" w:color="auto" w:fill="FFFFFF"/>
      <w:lang w:val="ru-RU"/>
    </w:rPr>
  </w:style>
  <w:style w:type="character" w:customStyle="1" w:styleId="affff1">
    <w:name w:val="Колонтитул_"/>
    <w:basedOn w:val="a1"/>
    <w:link w:val="affff2"/>
    <w:uiPriority w:val="99"/>
    <w:locked/>
    <w:rsid w:val="00123E78"/>
    <w:rPr>
      <w:rFonts w:ascii="Times New Roman" w:hAnsi="Times New Roman" w:cs="Times New Roman"/>
      <w:shd w:val="clear" w:color="auto" w:fill="FFFFFF"/>
    </w:rPr>
  </w:style>
  <w:style w:type="paragraph" w:customStyle="1" w:styleId="affff2">
    <w:name w:val="Колонтитул"/>
    <w:basedOn w:val="a"/>
    <w:link w:val="affff1"/>
    <w:uiPriority w:val="99"/>
    <w:rsid w:val="00123E78"/>
    <w:pPr>
      <w:shd w:val="clear" w:color="auto" w:fill="FFFFFF"/>
      <w:spacing w:after="0" w:line="240" w:lineRule="auto"/>
    </w:pPr>
  </w:style>
  <w:style w:type="character" w:customStyle="1" w:styleId="112">
    <w:name w:val="Колонтитул + 11"/>
    <w:aliases w:val="5 pt,Основной текст (6) + Lucida Sans Unicode,9,Основной текст + 9"/>
    <w:basedOn w:val="affff1"/>
    <w:uiPriority w:val="99"/>
    <w:rsid w:val="00123E78"/>
    <w:rPr>
      <w:rFonts w:ascii="Times New Roman" w:hAnsi="Times New Roman" w:cs="Times New Roman"/>
      <w:spacing w:val="-2"/>
      <w:sz w:val="22"/>
      <w:szCs w:val="22"/>
      <w:shd w:val="clear" w:color="auto" w:fill="FFFFFF"/>
    </w:rPr>
  </w:style>
  <w:style w:type="character" w:customStyle="1" w:styleId="113">
    <w:name w:val="Основной текст (11)_"/>
    <w:basedOn w:val="a1"/>
    <w:link w:val="1110"/>
    <w:uiPriority w:val="99"/>
    <w:locked/>
    <w:rsid w:val="00123E78"/>
    <w:rPr>
      <w:rFonts w:ascii="Times New Roman" w:hAnsi="Times New Roman" w:cs="Times New Roman"/>
      <w:b/>
      <w:bCs/>
      <w:spacing w:val="-4"/>
      <w:sz w:val="21"/>
      <w:szCs w:val="21"/>
      <w:shd w:val="clear" w:color="auto" w:fill="FFFFFF"/>
    </w:rPr>
  </w:style>
  <w:style w:type="paragraph" w:customStyle="1" w:styleId="1110">
    <w:name w:val="Основной текст (11)1"/>
    <w:basedOn w:val="a"/>
    <w:link w:val="113"/>
    <w:uiPriority w:val="99"/>
    <w:rsid w:val="00123E78"/>
    <w:pPr>
      <w:shd w:val="clear" w:color="auto" w:fill="FFFFFF"/>
      <w:spacing w:before="360" w:after="180" w:line="240" w:lineRule="atLeast"/>
    </w:pPr>
    <w:rPr>
      <w:b/>
      <w:bCs/>
      <w:spacing w:val="-4"/>
      <w:sz w:val="21"/>
      <w:szCs w:val="21"/>
    </w:rPr>
  </w:style>
  <w:style w:type="character" w:customStyle="1" w:styleId="114">
    <w:name w:val="Основной текст (11)"/>
    <w:basedOn w:val="113"/>
    <w:uiPriority w:val="99"/>
    <w:rsid w:val="00123E78"/>
    <w:rPr>
      <w:rFonts w:ascii="Times New Roman" w:hAnsi="Times New Roman" w:cs="Times New Roman"/>
      <w:b/>
      <w:bCs/>
      <w:spacing w:val="-4"/>
      <w:sz w:val="21"/>
      <w:szCs w:val="21"/>
      <w:shd w:val="clear" w:color="auto" w:fill="FFFFFF"/>
    </w:rPr>
  </w:style>
  <w:style w:type="character" w:customStyle="1" w:styleId="43">
    <w:name w:val="Заголовок №4_"/>
    <w:basedOn w:val="a1"/>
    <w:link w:val="410"/>
    <w:uiPriority w:val="99"/>
    <w:locked/>
    <w:rsid w:val="00123E78"/>
    <w:rPr>
      <w:rFonts w:ascii="Times New Roman" w:hAnsi="Times New Roman" w:cs="Times New Roman"/>
      <w:b/>
      <w:bCs/>
      <w:spacing w:val="-5"/>
      <w:sz w:val="19"/>
      <w:szCs w:val="19"/>
      <w:shd w:val="clear" w:color="auto" w:fill="FFFFFF"/>
    </w:rPr>
  </w:style>
  <w:style w:type="paragraph" w:customStyle="1" w:styleId="410">
    <w:name w:val="Заголовок №41"/>
    <w:basedOn w:val="a"/>
    <w:link w:val="43"/>
    <w:uiPriority w:val="99"/>
    <w:rsid w:val="00123E78"/>
    <w:pPr>
      <w:shd w:val="clear" w:color="auto" w:fill="FFFFFF"/>
      <w:spacing w:after="0" w:line="254" w:lineRule="exact"/>
      <w:jc w:val="both"/>
      <w:outlineLvl w:val="3"/>
    </w:pPr>
    <w:rPr>
      <w:b/>
      <w:bCs/>
      <w:spacing w:val="-5"/>
      <w:sz w:val="19"/>
      <w:szCs w:val="19"/>
    </w:rPr>
  </w:style>
  <w:style w:type="character" w:customStyle="1" w:styleId="44">
    <w:name w:val="Заголовок №4"/>
    <w:basedOn w:val="43"/>
    <w:uiPriority w:val="99"/>
    <w:rsid w:val="00123E78"/>
    <w:rPr>
      <w:rFonts w:ascii="Times New Roman" w:hAnsi="Times New Roman" w:cs="Times New Roman"/>
      <w:b/>
      <w:bCs/>
      <w:spacing w:val="-5"/>
      <w:sz w:val="19"/>
      <w:szCs w:val="19"/>
      <w:shd w:val="clear" w:color="auto" w:fill="FFFFFF"/>
    </w:rPr>
  </w:style>
  <w:style w:type="character" w:customStyle="1" w:styleId="420">
    <w:name w:val="Заголовок №4 (2)_"/>
    <w:basedOn w:val="a1"/>
    <w:link w:val="421"/>
    <w:uiPriority w:val="99"/>
    <w:locked/>
    <w:rsid w:val="00123E78"/>
    <w:rPr>
      <w:rFonts w:ascii="Times New Roman" w:hAnsi="Times New Roman" w:cs="Times New Roman"/>
      <w:b/>
      <w:bCs/>
      <w:i/>
      <w:iCs/>
      <w:spacing w:val="-2"/>
      <w:sz w:val="19"/>
      <w:szCs w:val="19"/>
      <w:shd w:val="clear" w:color="auto" w:fill="FFFFFF"/>
    </w:rPr>
  </w:style>
  <w:style w:type="paragraph" w:customStyle="1" w:styleId="421">
    <w:name w:val="Заголовок №4 (2)1"/>
    <w:basedOn w:val="a"/>
    <w:link w:val="420"/>
    <w:uiPriority w:val="99"/>
    <w:rsid w:val="00123E78"/>
    <w:pPr>
      <w:shd w:val="clear" w:color="auto" w:fill="FFFFFF"/>
      <w:spacing w:after="0" w:line="254" w:lineRule="exact"/>
      <w:ind w:firstLine="320"/>
      <w:jc w:val="both"/>
      <w:outlineLvl w:val="3"/>
    </w:pPr>
    <w:rPr>
      <w:b/>
      <w:bCs/>
      <w:i/>
      <w:iCs/>
      <w:spacing w:val="-2"/>
      <w:sz w:val="19"/>
      <w:szCs w:val="19"/>
    </w:rPr>
  </w:style>
  <w:style w:type="character" w:customStyle="1" w:styleId="422">
    <w:name w:val="Заголовок №4 (2)"/>
    <w:basedOn w:val="420"/>
    <w:uiPriority w:val="99"/>
    <w:rsid w:val="00123E78"/>
    <w:rPr>
      <w:rFonts w:ascii="Times New Roman" w:hAnsi="Times New Roman" w:cs="Times New Roman"/>
      <w:b/>
      <w:bCs/>
      <w:i/>
      <w:iCs/>
      <w:spacing w:val="-2"/>
      <w:sz w:val="19"/>
      <w:szCs w:val="19"/>
      <w:shd w:val="clear" w:color="auto" w:fill="FFFFFF"/>
    </w:rPr>
  </w:style>
  <w:style w:type="character" w:customStyle="1" w:styleId="600">
    <w:name w:val="Основной текст + Полужирный60"/>
    <w:basedOn w:val="a4"/>
    <w:uiPriority w:val="99"/>
    <w:rsid w:val="00123E78"/>
    <w:rPr>
      <w:rFonts w:ascii="Times New Roman" w:hAnsi="Times New Roman" w:cs="Times New Roman"/>
      <w:b/>
      <w:bCs/>
      <w:spacing w:val="-5"/>
      <w:sz w:val="19"/>
      <w:szCs w:val="19"/>
      <w:shd w:val="clear" w:color="auto" w:fill="FFFFFF"/>
      <w:lang w:val="ru-RU"/>
    </w:rPr>
  </w:style>
  <w:style w:type="character" w:customStyle="1" w:styleId="59">
    <w:name w:val="Основной текст + Полужирный59"/>
    <w:basedOn w:val="a4"/>
    <w:uiPriority w:val="99"/>
    <w:rsid w:val="00123E78"/>
    <w:rPr>
      <w:rFonts w:ascii="Times New Roman" w:hAnsi="Times New Roman" w:cs="Times New Roman"/>
      <w:b/>
      <w:bCs/>
      <w:noProof/>
      <w:spacing w:val="-5"/>
      <w:sz w:val="19"/>
      <w:szCs w:val="19"/>
      <w:shd w:val="clear" w:color="auto" w:fill="FFFFFF"/>
      <w:lang w:val="ru-RU"/>
    </w:rPr>
  </w:style>
  <w:style w:type="character" w:customStyle="1" w:styleId="423">
    <w:name w:val="Заголовок №42"/>
    <w:basedOn w:val="43"/>
    <w:uiPriority w:val="99"/>
    <w:rsid w:val="00123E78"/>
    <w:rPr>
      <w:rFonts w:ascii="Times New Roman" w:hAnsi="Times New Roman" w:cs="Times New Roman"/>
      <w:b/>
      <w:bCs/>
      <w:spacing w:val="-5"/>
      <w:sz w:val="19"/>
      <w:szCs w:val="19"/>
      <w:shd w:val="clear" w:color="auto" w:fill="FFFFFF"/>
    </w:rPr>
  </w:style>
  <w:style w:type="character" w:customStyle="1" w:styleId="58">
    <w:name w:val="Основной текст + Полужирный58"/>
    <w:basedOn w:val="a4"/>
    <w:uiPriority w:val="99"/>
    <w:rsid w:val="00123E78"/>
    <w:rPr>
      <w:rFonts w:ascii="Times New Roman" w:hAnsi="Times New Roman" w:cs="Times New Roman"/>
      <w:b/>
      <w:bCs/>
      <w:spacing w:val="-5"/>
      <w:sz w:val="19"/>
      <w:szCs w:val="19"/>
      <w:shd w:val="clear" w:color="auto" w:fill="FFFFFF"/>
      <w:lang w:val="ru-RU"/>
    </w:rPr>
  </w:style>
  <w:style w:type="character" w:customStyle="1" w:styleId="45">
    <w:name w:val="Заголовок №4 + Не полужирный"/>
    <w:basedOn w:val="43"/>
    <w:uiPriority w:val="99"/>
    <w:rsid w:val="00123E78"/>
    <w:rPr>
      <w:rFonts w:ascii="Times New Roman" w:hAnsi="Times New Roman" w:cs="Times New Roman"/>
      <w:b/>
      <w:bCs/>
      <w:spacing w:val="-5"/>
      <w:sz w:val="19"/>
      <w:szCs w:val="19"/>
      <w:shd w:val="clear" w:color="auto" w:fill="FFFFFF"/>
    </w:rPr>
  </w:style>
  <w:style w:type="paragraph" w:styleId="affff3">
    <w:name w:val="annotation text"/>
    <w:basedOn w:val="a"/>
    <w:link w:val="1fd"/>
    <w:uiPriority w:val="99"/>
    <w:semiHidden/>
    <w:rsid w:val="00123E78"/>
    <w:pPr>
      <w:suppressAutoHyphens/>
    </w:pPr>
    <w:rPr>
      <w:rFonts w:eastAsia="Times New Roman"/>
      <w:sz w:val="20"/>
      <w:szCs w:val="20"/>
      <w:lang w:eastAsia="ar-SA"/>
    </w:rPr>
  </w:style>
  <w:style w:type="character" w:customStyle="1" w:styleId="1fd">
    <w:name w:val="Текст примечания Знак1"/>
    <w:basedOn w:val="a1"/>
    <w:link w:val="affff3"/>
    <w:uiPriority w:val="99"/>
    <w:semiHidden/>
    <w:locked/>
    <w:rsid w:val="00123E78"/>
    <w:rPr>
      <w:rFonts w:ascii="Calibri" w:hAnsi="Calibri" w:cs="Calibri"/>
      <w:sz w:val="20"/>
      <w:szCs w:val="20"/>
      <w:lang w:eastAsia="ar-SA" w:bidi="ar-SA"/>
    </w:rPr>
  </w:style>
  <w:style w:type="character" w:customStyle="1" w:styleId="affff4">
    <w:name w:val="Текст примечания Знак"/>
    <w:basedOn w:val="a1"/>
    <w:uiPriority w:val="99"/>
    <w:semiHidden/>
    <w:locked/>
    <w:rsid w:val="00123E78"/>
    <w:rPr>
      <w:sz w:val="20"/>
      <w:szCs w:val="20"/>
    </w:rPr>
  </w:style>
  <w:style w:type="paragraph" w:styleId="affff5">
    <w:name w:val="Document Map"/>
    <w:basedOn w:val="a"/>
    <w:link w:val="1fe"/>
    <w:uiPriority w:val="99"/>
    <w:semiHidden/>
    <w:rsid w:val="00123E78"/>
    <w:pPr>
      <w:shd w:val="clear" w:color="auto" w:fill="000080"/>
      <w:spacing w:after="0" w:line="240" w:lineRule="auto"/>
    </w:pPr>
    <w:rPr>
      <w:rFonts w:ascii="Tahoma" w:eastAsia="Times New Roman" w:hAnsi="Tahoma" w:cs="Tahoma"/>
      <w:sz w:val="20"/>
      <w:szCs w:val="20"/>
      <w:lang w:eastAsia="ru-RU"/>
    </w:rPr>
  </w:style>
  <w:style w:type="character" w:customStyle="1" w:styleId="1fe">
    <w:name w:val="Схема документа Знак1"/>
    <w:basedOn w:val="a1"/>
    <w:link w:val="affff5"/>
    <w:uiPriority w:val="99"/>
    <w:semiHidden/>
    <w:locked/>
    <w:rsid w:val="00123E78"/>
    <w:rPr>
      <w:rFonts w:ascii="Tahoma" w:hAnsi="Tahoma" w:cs="Tahoma"/>
      <w:sz w:val="20"/>
      <w:szCs w:val="20"/>
      <w:shd w:val="clear" w:color="auto" w:fill="000080"/>
      <w:lang w:eastAsia="ru-RU"/>
    </w:rPr>
  </w:style>
  <w:style w:type="character" w:customStyle="1" w:styleId="affff6">
    <w:name w:val="Схема документа Знак"/>
    <w:basedOn w:val="a1"/>
    <w:locked/>
    <w:rsid w:val="00123E78"/>
    <w:rPr>
      <w:rFonts w:ascii="Tahoma" w:hAnsi="Tahoma" w:cs="Tahoma"/>
      <w:sz w:val="16"/>
      <w:szCs w:val="16"/>
    </w:rPr>
  </w:style>
  <w:style w:type="paragraph" w:styleId="affff7">
    <w:name w:val="annotation subject"/>
    <w:basedOn w:val="affff3"/>
    <w:next w:val="affff3"/>
    <w:link w:val="1ff"/>
    <w:uiPriority w:val="99"/>
    <w:semiHidden/>
    <w:rsid w:val="00123E78"/>
    <w:rPr>
      <w:b/>
      <w:bCs/>
    </w:rPr>
  </w:style>
  <w:style w:type="character" w:customStyle="1" w:styleId="1ff">
    <w:name w:val="Тема примечания Знак1"/>
    <w:basedOn w:val="1fd"/>
    <w:link w:val="affff7"/>
    <w:uiPriority w:val="99"/>
    <w:semiHidden/>
    <w:locked/>
    <w:rsid w:val="00123E78"/>
    <w:rPr>
      <w:rFonts w:ascii="Calibri" w:hAnsi="Calibri" w:cs="Calibri"/>
      <w:b/>
      <w:bCs/>
      <w:sz w:val="20"/>
      <w:szCs w:val="20"/>
      <w:lang w:eastAsia="ar-SA" w:bidi="ar-SA"/>
    </w:rPr>
  </w:style>
  <w:style w:type="character" w:customStyle="1" w:styleId="affff8">
    <w:name w:val="Тема примечания Знак"/>
    <w:basedOn w:val="affff4"/>
    <w:uiPriority w:val="99"/>
    <w:semiHidden/>
    <w:locked/>
    <w:rsid w:val="00123E78"/>
    <w:rPr>
      <w:b/>
      <w:bCs/>
      <w:sz w:val="20"/>
      <w:szCs w:val="20"/>
    </w:rPr>
  </w:style>
  <w:style w:type="paragraph" w:customStyle="1" w:styleId="121">
    <w:name w:val="Абзац списка12"/>
    <w:basedOn w:val="a"/>
    <w:uiPriority w:val="99"/>
    <w:rsid w:val="00123E78"/>
    <w:pPr>
      <w:ind w:left="720"/>
    </w:pPr>
    <w:rPr>
      <w:rFonts w:eastAsia="Times New Roman"/>
    </w:rPr>
  </w:style>
  <w:style w:type="character" w:customStyle="1" w:styleId="WW8Num6z1">
    <w:name w:val="WW8Num6z1"/>
    <w:uiPriority w:val="99"/>
    <w:rsid w:val="00123E78"/>
    <w:rPr>
      <w:rFonts w:ascii="Courier New" w:hAnsi="Courier New" w:cs="Courier New"/>
    </w:rPr>
  </w:style>
  <w:style w:type="character" w:customStyle="1" w:styleId="WW8Num6z3">
    <w:name w:val="WW8Num6z3"/>
    <w:uiPriority w:val="99"/>
    <w:rsid w:val="00123E78"/>
    <w:rPr>
      <w:rFonts w:ascii="Symbol" w:hAnsi="Symbol" w:cs="Symbol"/>
    </w:rPr>
  </w:style>
  <w:style w:type="character" w:customStyle="1" w:styleId="WW8Num10z1">
    <w:name w:val="WW8Num10z1"/>
    <w:uiPriority w:val="99"/>
    <w:rsid w:val="00123E78"/>
    <w:rPr>
      <w:rFonts w:ascii="Courier New" w:hAnsi="Courier New" w:cs="Courier New"/>
    </w:rPr>
  </w:style>
  <w:style w:type="character" w:customStyle="1" w:styleId="WW8Num10z3">
    <w:name w:val="WW8Num10z3"/>
    <w:uiPriority w:val="99"/>
    <w:rsid w:val="00123E78"/>
    <w:rPr>
      <w:rFonts w:ascii="Symbol" w:hAnsi="Symbol" w:cs="Symbol"/>
    </w:rPr>
  </w:style>
  <w:style w:type="character" w:customStyle="1" w:styleId="WW8Num11z1">
    <w:name w:val="WW8Num11z1"/>
    <w:uiPriority w:val="99"/>
    <w:rsid w:val="00123E78"/>
    <w:rPr>
      <w:rFonts w:ascii="Courier New" w:hAnsi="Courier New" w:cs="Courier New"/>
    </w:rPr>
  </w:style>
  <w:style w:type="character" w:customStyle="1" w:styleId="WW8Num11z2">
    <w:name w:val="WW8Num11z2"/>
    <w:uiPriority w:val="99"/>
    <w:rsid w:val="00123E78"/>
    <w:rPr>
      <w:rFonts w:ascii="Wingdings" w:hAnsi="Wingdings" w:cs="Wingdings"/>
    </w:rPr>
  </w:style>
  <w:style w:type="character" w:customStyle="1" w:styleId="WW8Num11z3">
    <w:name w:val="WW8Num11z3"/>
    <w:uiPriority w:val="99"/>
    <w:rsid w:val="00123E78"/>
    <w:rPr>
      <w:rFonts w:ascii="Symbol" w:hAnsi="Symbol" w:cs="Symbol"/>
    </w:rPr>
  </w:style>
  <w:style w:type="character" w:customStyle="1" w:styleId="WW8Num26z0">
    <w:name w:val="WW8Num26z0"/>
    <w:uiPriority w:val="99"/>
    <w:rsid w:val="00123E78"/>
    <w:rPr>
      <w:rFonts w:ascii="Times New Roman" w:hAnsi="Times New Roman" w:cs="Times New Roman"/>
    </w:rPr>
  </w:style>
  <w:style w:type="character" w:customStyle="1" w:styleId="WW8Num27z0">
    <w:name w:val="WW8Num27z0"/>
    <w:uiPriority w:val="99"/>
    <w:rsid w:val="00123E78"/>
  </w:style>
  <w:style w:type="character" w:customStyle="1" w:styleId="WW8Num36z0">
    <w:name w:val="WW8Num36z0"/>
    <w:uiPriority w:val="99"/>
    <w:rsid w:val="00123E78"/>
    <w:rPr>
      <w:rFonts w:ascii="Wingdings" w:hAnsi="Wingdings" w:cs="Wingdings"/>
    </w:rPr>
  </w:style>
  <w:style w:type="character" w:customStyle="1" w:styleId="WW8Num36z1">
    <w:name w:val="WW8Num36z1"/>
    <w:uiPriority w:val="99"/>
    <w:rsid w:val="00123E78"/>
    <w:rPr>
      <w:rFonts w:ascii="Symbol" w:hAnsi="Symbol" w:cs="Symbol"/>
    </w:rPr>
  </w:style>
  <w:style w:type="character" w:customStyle="1" w:styleId="WW8Num45z0">
    <w:name w:val="WW8Num45z0"/>
    <w:uiPriority w:val="99"/>
    <w:rsid w:val="00123E78"/>
    <w:rPr>
      <w:rFonts w:ascii="Wingdings" w:hAnsi="Wingdings" w:cs="Wingdings"/>
    </w:rPr>
  </w:style>
  <w:style w:type="character" w:customStyle="1" w:styleId="WW8Num45z1">
    <w:name w:val="WW8Num45z1"/>
    <w:uiPriority w:val="99"/>
    <w:rsid w:val="00123E78"/>
    <w:rPr>
      <w:rFonts w:ascii="Courier New" w:hAnsi="Courier New" w:cs="Courier New"/>
    </w:rPr>
  </w:style>
  <w:style w:type="character" w:customStyle="1" w:styleId="WW8Num45z3">
    <w:name w:val="WW8Num45z3"/>
    <w:uiPriority w:val="99"/>
    <w:rsid w:val="00123E78"/>
    <w:rPr>
      <w:rFonts w:ascii="Symbol" w:hAnsi="Symbol" w:cs="Symbol"/>
    </w:rPr>
  </w:style>
  <w:style w:type="character" w:customStyle="1" w:styleId="WW8NumSt4z0">
    <w:name w:val="WW8NumSt4z0"/>
    <w:uiPriority w:val="99"/>
    <w:rsid w:val="00123E78"/>
    <w:rPr>
      <w:rFonts w:ascii="Arial" w:hAnsi="Arial" w:cs="Arial"/>
    </w:rPr>
  </w:style>
  <w:style w:type="character" w:customStyle="1" w:styleId="WW8NumSt5z0">
    <w:name w:val="WW8NumSt5z0"/>
    <w:uiPriority w:val="99"/>
    <w:rsid w:val="00123E78"/>
    <w:rPr>
      <w:rFonts w:ascii="Arial" w:hAnsi="Arial" w:cs="Arial"/>
    </w:rPr>
  </w:style>
  <w:style w:type="character" w:customStyle="1" w:styleId="WW8NumSt6z0">
    <w:name w:val="WW8NumSt6z0"/>
    <w:uiPriority w:val="99"/>
    <w:rsid w:val="00123E78"/>
    <w:rPr>
      <w:rFonts w:ascii="Arial" w:hAnsi="Arial" w:cs="Arial"/>
    </w:rPr>
  </w:style>
  <w:style w:type="character" w:customStyle="1" w:styleId="WW8NumSt7z0">
    <w:name w:val="WW8NumSt7z0"/>
    <w:uiPriority w:val="99"/>
    <w:rsid w:val="00123E78"/>
    <w:rPr>
      <w:rFonts w:ascii="Arial" w:hAnsi="Arial" w:cs="Arial"/>
    </w:rPr>
  </w:style>
  <w:style w:type="character" w:customStyle="1" w:styleId="WW8NumSt8z0">
    <w:name w:val="WW8NumSt8z0"/>
    <w:uiPriority w:val="99"/>
    <w:rsid w:val="00123E78"/>
    <w:rPr>
      <w:rFonts w:ascii="Arial" w:hAnsi="Arial" w:cs="Arial"/>
    </w:rPr>
  </w:style>
  <w:style w:type="character" w:customStyle="1" w:styleId="WW8NumSt50z0">
    <w:name w:val="WW8NumSt50z0"/>
    <w:uiPriority w:val="99"/>
    <w:rsid w:val="00123E78"/>
    <w:rPr>
      <w:rFonts w:ascii="Arial" w:hAnsi="Arial" w:cs="Arial"/>
    </w:rPr>
  </w:style>
  <w:style w:type="character" w:customStyle="1" w:styleId="35">
    <w:name w:val="Основной текст 3 Знак"/>
    <w:basedOn w:val="1b"/>
    <w:uiPriority w:val="99"/>
    <w:rsid w:val="00123E78"/>
    <w:rPr>
      <w:rFonts w:ascii="Times New Roman" w:hAnsi="Times New Roman" w:cs="Times New Roman"/>
      <w:sz w:val="16"/>
      <w:szCs w:val="16"/>
    </w:rPr>
  </w:style>
  <w:style w:type="character" w:customStyle="1" w:styleId="affff9">
    <w:name w:val="Символы концевой сноски"/>
    <w:uiPriority w:val="99"/>
    <w:rsid w:val="00123E78"/>
  </w:style>
  <w:style w:type="character" w:customStyle="1" w:styleId="WW8Num5z0">
    <w:name w:val="WW8Num5z0"/>
    <w:uiPriority w:val="99"/>
    <w:rsid w:val="00123E78"/>
    <w:rPr>
      <w:rFonts w:ascii="Verdana" w:hAnsi="Verdana" w:cs="Verdana"/>
    </w:rPr>
  </w:style>
  <w:style w:type="character" w:customStyle="1" w:styleId="WW8Num7z0">
    <w:name w:val="WW8Num7z0"/>
    <w:uiPriority w:val="99"/>
    <w:rsid w:val="00123E78"/>
    <w:rPr>
      <w:rFonts w:ascii="Verdana" w:hAnsi="Verdana" w:cs="Verdana"/>
      <w:color w:val="000000"/>
      <w:spacing w:val="-10"/>
    </w:rPr>
  </w:style>
  <w:style w:type="character" w:customStyle="1" w:styleId="WW8Num13z0">
    <w:name w:val="WW8Num13z0"/>
    <w:uiPriority w:val="99"/>
    <w:rsid w:val="00123E78"/>
    <w:rPr>
      <w:rFonts w:ascii="Symbol" w:hAnsi="Symbol" w:cs="Symbol"/>
      <w:color w:val="000000"/>
      <w:w w:val="105"/>
      <w:sz w:val="23"/>
      <w:szCs w:val="23"/>
    </w:rPr>
  </w:style>
  <w:style w:type="character" w:customStyle="1" w:styleId="WW8Num14z0">
    <w:name w:val="WW8Num14z0"/>
    <w:uiPriority w:val="99"/>
    <w:rsid w:val="00123E78"/>
  </w:style>
  <w:style w:type="character" w:customStyle="1" w:styleId="WW8Num14z1">
    <w:name w:val="WW8Num14z1"/>
    <w:uiPriority w:val="99"/>
    <w:rsid w:val="00123E78"/>
  </w:style>
  <w:style w:type="character" w:customStyle="1" w:styleId="WW8Num14z2">
    <w:name w:val="WW8Num14z2"/>
    <w:uiPriority w:val="99"/>
    <w:rsid w:val="00123E78"/>
  </w:style>
  <w:style w:type="character" w:customStyle="1" w:styleId="WW8Num14z3">
    <w:name w:val="WW8Num14z3"/>
    <w:uiPriority w:val="99"/>
    <w:rsid w:val="00123E78"/>
  </w:style>
  <w:style w:type="character" w:customStyle="1" w:styleId="WW8Num14z4">
    <w:name w:val="WW8Num14z4"/>
    <w:uiPriority w:val="99"/>
    <w:rsid w:val="00123E78"/>
  </w:style>
  <w:style w:type="character" w:customStyle="1" w:styleId="WW8Num14z5">
    <w:name w:val="WW8Num14z5"/>
    <w:uiPriority w:val="99"/>
    <w:rsid w:val="00123E78"/>
  </w:style>
  <w:style w:type="character" w:customStyle="1" w:styleId="WW8Num14z6">
    <w:name w:val="WW8Num14z6"/>
    <w:uiPriority w:val="99"/>
    <w:rsid w:val="00123E78"/>
  </w:style>
  <w:style w:type="character" w:customStyle="1" w:styleId="WW8Num14z7">
    <w:name w:val="WW8Num14z7"/>
    <w:uiPriority w:val="99"/>
    <w:rsid w:val="00123E78"/>
  </w:style>
  <w:style w:type="character" w:customStyle="1" w:styleId="WW8Num14z8">
    <w:name w:val="WW8Num14z8"/>
    <w:uiPriority w:val="99"/>
    <w:rsid w:val="00123E78"/>
  </w:style>
  <w:style w:type="character" w:customStyle="1" w:styleId="53">
    <w:name w:val="Основной шрифт абзаца5"/>
    <w:uiPriority w:val="99"/>
    <w:rsid w:val="00123E78"/>
  </w:style>
  <w:style w:type="character" w:customStyle="1" w:styleId="WW8Num13z1">
    <w:name w:val="WW8Num13z1"/>
    <w:uiPriority w:val="99"/>
    <w:rsid w:val="00123E78"/>
    <w:rPr>
      <w:rFonts w:ascii="Courier New" w:hAnsi="Courier New" w:cs="Courier New"/>
    </w:rPr>
  </w:style>
  <w:style w:type="character" w:customStyle="1" w:styleId="WW8Num13z2">
    <w:name w:val="WW8Num13z2"/>
    <w:uiPriority w:val="99"/>
    <w:rsid w:val="00123E78"/>
    <w:rPr>
      <w:rFonts w:ascii="Wingdings" w:hAnsi="Wingdings" w:cs="Wingdings"/>
    </w:rPr>
  </w:style>
  <w:style w:type="character" w:customStyle="1" w:styleId="WW8Num13z3">
    <w:name w:val="WW8Num13z3"/>
    <w:uiPriority w:val="99"/>
    <w:rsid w:val="00123E78"/>
  </w:style>
  <w:style w:type="character" w:customStyle="1" w:styleId="WW8Num13z4">
    <w:name w:val="WW8Num13z4"/>
    <w:uiPriority w:val="99"/>
    <w:rsid w:val="00123E78"/>
  </w:style>
  <w:style w:type="character" w:customStyle="1" w:styleId="WW8Num13z5">
    <w:name w:val="WW8Num13z5"/>
    <w:uiPriority w:val="99"/>
    <w:rsid w:val="00123E78"/>
  </w:style>
  <w:style w:type="character" w:customStyle="1" w:styleId="WW8Num13z6">
    <w:name w:val="WW8Num13z6"/>
    <w:uiPriority w:val="99"/>
    <w:rsid w:val="00123E78"/>
  </w:style>
  <w:style w:type="character" w:customStyle="1" w:styleId="WW8Num13z7">
    <w:name w:val="WW8Num13z7"/>
    <w:uiPriority w:val="99"/>
    <w:rsid w:val="00123E78"/>
  </w:style>
  <w:style w:type="character" w:customStyle="1" w:styleId="WW8Num13z8">
    <w:name w:val="WW8Num13z8"/>
    <w:uiPriority w:val="99"/>
    <w:rsid w:val="00123E78"/>
  </w:style>
  <w:style w:type="character" w:customStyle="1" w:styleId="46">
    <w:name w:val="Основной шрифт абзаца4"/>
    <w:uiPriority w:val="99"/>
    <w:rsid w:val="00123E78"/>
  </w:style>
  <w:style w:type="character" w:customStyle="1" w:styleId="36">
    <w:name w:val="Основной шрифт абзаца3"/>
    <w:uiPriority w:val="99"/>
    <w:rsid w:val="00123E78"/>
  </w:style>
  <w:style w:type="character" w:customStyle="1" w:styleId="WW8Num15z0">
    <w:name w:val="WW8Num15z0"/>
    <w:uiPriority w:val="99"/>
    <w:rsid w:val="00123E78"/>
    <w:rPr>
      <w:rFonts w:ascii="Symbol" w:hAnsi="Symbol" w:cs="Symbol"/>
    </w:rPr>
  </w:style>
  <w:style w:type="character" w:customStyle="1" w:styleId="WW8Num16z0">
    <w:name w:val="WW8Num16z0"/>
    <w:uiPriority w:val="99"/>
    <w:rsid w:val="00123E78"/>
    <w:rPr>
      <w:rFonts w:ascii="Symbol" w:hAnsi="Symbol" w:cs="Symbol"/>
    </w:rPr>
  </w:style>
  <w:style w:type="character" w:customStyle="1" w:styleId="WW8Num17z0">
    <w:name w:val="WW8Num17z0"/>
    <w:uiPriority w:val="99"/>
    <w:rsid w:val="00123E78"/>
    <w:rPr>
      <w:rFonts w:ascii="Symbol" w:hAnsi="Symbol" w:cs="Symbol"/>
    </w:rPr>
  </w:style>
  <w:style w:type="character" w:customStyle="1" w:styleId="WW8Num18z0">
    <w:name w:val="WW8Num18z0"/>
    <w:uiPriority w:val="99"/>
    <w:rsid w:val="00123E78"/>
    <w:rPr>
      <w:rFonts w:ascii="Symbol" w:hAnsi="Symbol" w:cs="Symbol"/>
    </w:rPr>
  </w:style>
  <w:style w:type="character" w:customStyle="1" w:styleId="WW8Num19z0">
    <w:name w:val="WW8Num19z0"/>
    <w:uiPriority w:val="99"/>
    <w:rsid w:val="00123E78"/>
    <w:rPr>
      <w:rFonts w:ascii="Times New Roman" w:hAnsi="Times New Roman" w:cs="Times New Roman"/>
      <w:color w:val="000000"/>
      <w:sz w:val="23"/>
      <w:szCs w:val="23"/>
    </w:rPr>
  </w:style>
  <w:style w:type="character" w:customStyle="1" w:styleId="WW8Num20z0">
    <w:name w:val="WW8Num20z0"/>
    <w:uiPriority w:val="99"/>
    <w:rsid w:val="00123E78"/>
    <w:rPr>
      <w:rFonts w:ascii="Times New Roman" w:hAnsi="Times New Roman" w:cs="Times New Roman"/>
      <w:color w:val="000000"/>
      <w:sz w:val="23"/>
      <w:szCs w:val="23"/>
    </w:rPr>
  </w:style>
  <w:style w:type="character" w:customStyle="1" w:styleId="WW8Num21z0">
    <w:name w:val="WW8Num21z0"/>
    <w:uiPriority w:val="99"/>
    <w:rsid w:val="00123E78"/>
    <w:rPr>
      <w:rFonts w:ascii="Times New Roman" w:hAnsi="Times New Roman" w:cs="Times New Roman"/>
      <w:color w:val="000000"/>
      <w:sz w:val="23"/>
      <w:szCs w:val="23"/>
    </w:rPr>
  </w:style>
  <w:style w:type="character" w:customStyle="1" w:styleId="WW8Num22z0">
    <w:name w:val="WW8Num22z0"/>
    <w:uiPriority w:val="99"/>
    <w:rsid w:val="00123E78"/>
  </w:style>
  <w:style w:type="character" w:customStyle="1" w:styleId="WW8Num22z1">
    <w:name w:val="WW8Num22z1"/>
    <w:uiPriority w:val="99"/>
    <w:rsid w:val="00123E78"/>
  </w:style>
  <w:style w:type="character" w:customStyle="1" w:styleId="WW8Num22z2">
    <w:name w:val="WW8Num22z2"/>
    <w:uiPriority w:val="99"/>
    <w:rsid w:val="00123E78"/>
  </w:style>
  <w:style w:type="character" w:customStyle="1" w:styleId="WW8Num22z3">
    <w:name w:val="WW8Num22z3"/>
    <w:uiPriority w:val="99"/>
    <w:rsid w:val="00123E78"/>
  </w:style>
  <w:style w:type="character" w:customStyle="1" w:styleId="WW8Num22z4">
    <w:name w:val="WW8Num22z4"/>
    <w:uiPriority w:val="99"/>
    <w:rsid w:val="00123E78"/>
  </w:style>
  <w:style w:type="character" w:customStyle="1" w:styleId="WW8Num22z5">
    <w:name w:val="WW8Num22z5"/>
    <w:uiPriority w:val="99"/>
    <w:rsid w:val="00123E78"/>
  </w:style>
  <w:style w:type="character" w:customStyle="1" w:styleId="WW8Num22z6">
    <w:name w:val="WW8Num22z6"/>
    <w:uiPriority w:val="99"/>
    <w:rsid w:val="00123E78"/>
  </w:style>
  <w:style w:type="character" w:customStyle="1" w:styleId="WW8Num22z7">
    <w:name w:val="WW8Num22z7"/>
    <w:uiPriority w:val="99"/>
    <w:rsid w:val="00123E78"/>
  </w:style>
  <w:style w:type="character" w:customStyle="1" w:styleId="WW8Num22z8">
    <w:name w:val="WW8Num22z8"/>
    <w:uiPriority w:val="99"/>
    <w:rsid w:val="00123E78"/>
  </w:style>
  <w:style w:type="character" w:customStyle="1" w:styleId="WW8NumSt22z0">
    <w:name w:val="WW8NumSt22z0"/>
    <w:uiPriority w:val="99"/>
    <w:rsid w:val="00123E78"/>
    <w:rPr>
      <w:rFonts w:ascii="Times New Roman" w:hAnsi="Times New Roman" w:cs="Times New Roman"/>
    </w:rPr>
  </w:style>
  <w:style w:type="character" w:customStyle="1" w:styleId="WW8NumSt23z0">
    <w:name w:val="WW8NumSt23z0"/>
    <w:uiPriority w:val="99"/>
    <w:rsid w:val="00123E78"/>
    <w:rPr>
      <w:rFonts w:ascii="Times New Roman" w:hAnsi="Times New Roman" w:cs="Times New Roman"/>
    </w:rPr>
  </w:style>
  <w:style w:type="character" w:customStyle="1" w:styleId="WW8NumSt24z0">
    <w:name w:val="WW8NumSt24z0"/>
    <w:uiPriority w:val="99"/>
    <w:rsid w:val="00123E78"/>
    <w:rPr>
      <w:rFonts w:ascii="Times New Roman" w:hAnsi="Times New Roman" w:cs="Times New Roman"/>
    </w:rPr>
  </w:style>
  <w:style w:type="character" w:customStyle="1" w:styleId="WW8NumSt25z0">
    <w:name w:val="WW8NumSt25z0"/>
    <w:uiPriority w:val="99"/>
    <w:rsid w:val="00123E78"/>
    <w:rPr>
      <w:rFonts w:ascii="Times New Roman" w:hAnsi="Times New Roman" w:cs="Times New Roman"/>
    </w:rPr>
  </w:style>
  <w:style w:type="character" w:customStyle="1" w:styleId="WW8NumSt26z0">
    <w:name w:val="WW8NumSt26z0"/>
    <w:uiPriority w:val="99"/>
    <w:rsid w:val="00123E78"/>
    <w:rPr>
      <w:rFonts w:ascii="Times New Roman" w:hAnsi="Times New Roman" w:cs="Times New Roman"/>
    </w:rPr>
  </w:style>
  <w:style w:type="character" w:customStyle="1" w:styleId="WW8NumSt27z0">
    <w:name w:val="WW8NumSt27z0"/>
    <w:uiPriority w:val="99"/>
    <w:rsid w:val="00123E78"/>
    <w:rPr>
      <w:rFonts w:ascii="Times New Roman" w:hAnsi="Times New Roman" w:cs="Times New Roman"/>
    </w:rPr>
  </w:style>
  <w:style w:type="character" w:customStyle="1" w:styleId="WW8NumSt28z0">
    <w:name w:val="WW8NumSt28z0"/>
    <w:uiPriority w:val="99"/>
    <w:rsid w:val="00123E78"/>
    <w:rPr>
      <w:rFonts w:ascii="Times New Roman" w:hAnsi="Times New Roman" w:cs="Times New Roman"/>
    </w:rPr>
  </w:style>
  <w:style w:type="character" w:customStyle="1" w:styleId="WW8NumSt29z0">
    <w:name w:val="WW8NumSt29z0"/>
    <w:uiPriority w:val="99"/>
    <w:rsid w:val="00123E78"/>
    <w:rPr>
      <w:rFonts w:ascii="Times New Roman" w:hAnsi="Times New Roman" w:cs="Times New Roman"/>
    </w:rPr>
  </w:style>
  <w:style w:type="character" w:customStyle="1" w:styleId="WW8NumSt30z0">
    <w:name w:val="WW8NumSt30z0"/>
    <w:uiPriority w:val="99"/>
    <w:rsid w:val="00123E78"/>
    <w:rPr>
      <w:rFonts w:ascii="Times New Roman" w:hAnsi="Times New Roman" w:cs="Times New Roman"/>
    </w:rPr>
  </w:style>
  <w:style w:type="character" w:customStyle="1" w:styleId="WW8NumSt31z0">
    <w:name w:val="WW8NumSt31z0"/>
    <w:uiPriority w:val="99"/>
    <w:rsid w:val="00123E78"/>
    <w:rPr>
      <w:rFonts w:ascii="Times New Roman" w:hAnsi="Times New Roman" w:cs="Times New Roman"/>
    </w:rPr>
  </w:style>
  <w:style w:type="character" w:customStyle="1" w:styleId="WW8Num1z1">
    <w:name w:val="WW8Num1z1"/>
    <w:uiPriority w:val="99"/>
    <w:rsid w:val="00123E78"/>
  </w:style>
  <w:style w:type="character" w:customStyle="1" w:styleId="WW8Num1z2">
    <w:name w:val="WW8Num1z2"/>
    <w:uiPriority w:val="99"/>
    <w:rsid w:val="00123E78"/>
  </w:style>
  <w:style w:type="character" w:customStyle="1" w:styleId="WW8Num1z3">
    <w:name w:val="WW8Num1z3"/>
    <w:uiPriority w:val="99"/>
    <w:rsid w:val="00123E78"/>
  </w:style>
  <w:style w:type="character" w:customStyle="1" w:styleId="WW8Num1z4">
    <w:name w:val="WW8Num1z4"/>
    <w:uiPriority w:val="99"/>
    <w:rsid w:val="00123E78"/>
  </w:style>
  <w:style w:type="character" w:customStyle="1" w:styleId="WW8Num1z5">
    <w:name w:val="WW8Num1z5"/>
    <w:uiPriority w:val="99"/>
    <w:rsid w:val="00123E78"/>
  </w:style>
  <w:style w:type="character" w:customStyle="1" w:styleId="WW8Num1z6">
    <w:name w:val="WW8Num1z6"/>
    <w:uiPriority w:val="99"/>
    <w:rsid w:val="00123E78"/>
  </w:style>
  <w:style w:type="character" w:customStyle="1" w:styleId="WW8Num1z7">
    <w:name w:val="WW8Num1z7"/>
    <w:uiPriority w:val="99"/>
    <w:rsid w:val="00123E78"/>
  </w:style>
  <w:style w:type="character" w:customStyle="1" w:styleId="WW8Num1z8">
    <w:name w:val="WW8Num1z8"/>
    <w:uiPriority w:val="99"/>
    <w:rsid w:val="00123E78"/>
  </w:style>
  <w:style w:type="character" w:customStyle="1" w:styleId="WW8Num2z1">
    <w:name w:val="WW8Num2z1"/>
    <w:uiPriority w:val="99"/>
    <w:rsid w:val="00123E78"/>
  </w:style>
  <w:style w:type="character" w:customStyle="1" w:styleId="WW8Num2z2">
    <w:name w:val="WW8Num2z2"/>
    <w:uiPriority w:val="99"/>
    <w:rsid w:val="00123E78"/>
  </w:style>
  <w:style w:type="character" w:customStyle="1" w:styleId="WW8Num2z3">
    <w:name w:val="WW8Num2z3"/>
    <w:uiPriority w:val="99"/>
    <w:rsid w:val="00123E78"/>
  </w:style>
  <w:style w:type="character" w:customStyle="1" w:styleId="WW8Num2z4">
    <w:name w:val="WW8Num2z4"/>
    <w:uiPriority w:val="99"/>
    <w:rsid w:val="00123E78"/>
  </w:style>
  <w:style w:type="character" w:customStyle="1" w:styleId="WW8Num2z5">
    <w:name w:val="WW8Num2z5"/>
    <w:uiPriority w:val="99"/>
    <w:rsid w:val="00123E78"/>
  </w:style>
  <w:style w:type="character" w:customStyle="1" w:styleId="WW8Num2z6">
    <w:name w:val="WW8Num2z6"/>
    <w:uiPriority w:val="99"/>
    <w:rsid w:val="00123E78"/>
  </w:style>
  <w:style w:type="character" w:customStyle="1" w:styleId="WW8Num2z7">
    <w:name w:val="WW8Num2z7"/>
    <w:uiPriority w:val="99"/>
    <w:rsid w:val="00123E78"/>
  </w:style>
  <w:style w:type="character" w:customStyle="1" w:styleId="WW8Num2z8">
    <w:name w:val="WW8Num2z8"/>
    <w:uiPriority w:val="99"/>
    <w:rsid w:val="00123E78"/>
  </w:style>
  <w:style w:type="character" w:customStyle="1" w:styleId="WW8Num3z1">
    <w:name w:val="WW8Num3z1"/>
    <w:uiPriority w:val="99"/>
    <w:rsid w:val="00123E78"/>
    <w:rPr>
      <w:rFonts w:ascii="Courier New" w:hAnsi="Courier New" w:cs="Courier New"/>
    </w:rPr>
  </w:style>
  <w:style w:type="character" w:customStyle="1" w:styleId="WW8Num3z2">
    <w:name w:val="WW8Num3z2"/>
    <w:uiPriority w:val="99"/>
    <w:rsid w:val="00123E78"/>
    <w:rPr>
      <w:rFonts w:ascii="Wingdings" w:hAnsi="Wingdings" w:cs="Wingdings"/>
    </w:rPr>
  </w:style>
  <w:style w:type="character" w:customStyle="1" w:styleId="WW8Num4z1">
    <w:name w:val="WW8Num4z1"/>
    <w:uiPriority w:val="99"/>
    <w:rsid w:val="00123E78"/>
    <w:rPr>
      <w:rFonts w:ascii="Courier New" w:hAnsi="Courier New" w:cs="Courier New"/>
    </w:rPr>
  </w:style>
  <w:style w:type="character" w:customStyle="1" w:styleId="WW8Num4z2">
    <w:name w:val="WW8Num4z2"/>
    <w:uiPriority w:val="99"/>
    <w:rsid w:val="00123E78"/>
    <w:rPr>
      <w:rFonts w:ascii="Wingdings" w:hAnsi="Wingdings" w:cs="Wingdings"/>
    </w:rPr>
  </w:style>
  <w:style w:type="character" w:customStyle="1" w:styleId="WW8Num4z3">
    <w:name w:val="WW8Num4z3"/>
    <w:uiPriority w:val="99"/>
    <w:rsid w:val="00123E78"/>
    <w:rPr>
      <w:rFonts w:ascii="Symbol" w:hAnsi="Symbol" w:cs="Symbol"/>
    </w:rPr>
  </w:style>
  <w:style w:type="character" w:customStyle="1" w:styleId="WW8Num5z1">
    <w:name w:val="WW8Num5z1"/>
    <w:uiPriority w:val="99"/>
    <w:rsid w:val="00123E78"/>
    <w:rPr>
      <w:rFonts w:ascii="Courier New" w:hAnsi="Courier New" w:cs="Courier New"/>
    </w:rPr>
  </w:style>
  <w:style w:type="character" w:customStyle="1" w:styleId="WW8Num5z2">
    <w:name w:val="WW8Num5z2"/>
    <w:uiPriority w:val="99"/>
    <w:rsid w:val="00123E78"/>
    <w:rPr>
      <w:rFonts w:ascii="Wingdings" w:hAnsi="Wingdings" w:cs="Wingdings"/>
    </w:rPr>
  </w:style>
  <w:style w:type="character" w:customStyle="1" w:styleId="WW8Num5z3">
    <w:name w:val="WW8Num5z3"/>
    <w:uiPriority w:val="99"/>
    <w:rsid w:val="00123E78"/>
    <w:rPr>
      <w:rFonts w:ascii="Symbol" w:hAnsi="Symbol" w:cs="Symbol"/>
    </w:rPr>
  </w:style>
  <w:style w:type="character" w:customStyle="1" w:styleId="WW8Num6z2">
    <w:name w:val="WW8Num6z2"/>
    <w:uiPriority w:val="99"/>
    <w:rsid w:val="00123E78"/>
  </w:style>
  <w:style w:type="character" w:customStyle="1" w:styleId="WW8Num6z4">
    <w:name w:val="WW8Num6z4"/>
    <w:uiPriority w:val="99"/>
    <w:rsid w:val="00123E78"/>
  </w:style>
  <w:style w:type="character" w:customStyle="1" w:styleId="WW8Num6z5">
    <w:name w:val="WW8Num6z5"/>
    <w:uiPriority w:val="99"/>
    <w:rsid w:val="00123E78"/>
  </w:style>
  <w:style w:type="character" w:customStyle="1" w:styleId="WW8Num6z6">
    <w:name w:val="WW8Num6z6"/>
    <w:uiPriority w:val="99"/>
    <w:rsid w:val="00123E78"/>
  </w:style>
  <w:style w:type="character" w:customStyle="1" w:styleId="WW8Num6z7">
    <w:name w:val="WW8Num6z7"/>
    <w:uiPriority w:val="99"/>
    <w:rsid w:val="00123E78"/>
  </w:style>
  <w:style w:type="character" w:customStyle="1" w:styleId="WW8Num6z8">
    <w:name w:val="WW8Num6z8"/>
    <w:uiPriority w:val="99"/>
    <w:rsid w:val="00123E78"/>
  </w:style>
  <w:style w:type="character" w:customStyle="1" w:styleId="WW8Num7z1">
    <w:name w:val="WW8Num7z1"/>
    <w:uiPriority w:val="99"/>
    <w:rsid w:val="00123E78"/>
    <w:rPr>
      <w:rFonts w:ascii="Courier New" w:hAnsi="Courier New" w:cs="Courier New"/>
    </w:rPr>
  </w:style>
  <w:style w:type="character" w:customStyle="1" w:styleId="WW8Num7z2">
    <w:name w:val="WW8Num7z2"/>
    <w:uiPriority w:val="99"/>
    <w:rsid w:val="00123E78"/>
    <w:rPr>
      <w:rFonts w:ascii="Wingdings" w:hAnsi="Wingdings" w:cs="Wingdings"/>
    </w:rPr>
  </w:style>
  <w:style w:type="character" w:customStyle="1" w:styleId="WW8Num7z3">
    <w:name w:val="WW8Num7z3"/>
    <w:uiPriority w:val="99"/>
    <w:rsid w:val="00123E78"/>
    <w:rPr>
      <w:rFonts w:ascii="Symbol" w:hAnsi="Symbol" w:cs="Symbol"/>
    </w:rPr>
  </w:style>
  <w:style w:type="character" w:customStyle="1" w:styleId="WW8Num8z1">
    <w:name w:val="WW8Num8z1"/>
    <w:uiPriority w:val="99"/>
    <w:rsid w:val="00123E78"/>
    <w:rPr>
      <w:rFonts w:ascii="Courier New" w:hAnsi="Courier New" w:cs="Courier New"/>
    </w:rPr>
  </w:style>
  <w:style w:type="character" w:customStyle="1" w:styleId="WW8Num8z2">
    <w:name w:val="WW8Num8z2"/>
    <w:uiPriority w:val="99"/>
    <w:rsid w:val="00123E78"/>
    <w:rPr>
      <w:rFonts w:ascii="Wingdings" w:hAnsi="Wingdings" w:cs="Wingdings"/>
    </w:rPr>
  </w:style>
  <w:style w:type="character" w:customStyle="1" w:styleId="WW8Num8z3">
    <w:name w:val="WW8Num8z3"/>
    <w:uiPriority w:val="99"/>
    <w:rsid w:val="00123E78"/>
    <w:rPr>
      <w:rFonts w:ascii="Symbol" w:hAnsi="Symbol" w:cs="Symbol"/>
    </w:rPr>
  </w:style>
  <w:style w:type="character" w:customStyle="1" w:styleId="WW8Num9z1">
    <w:name w:val="WW8Num9z1"/>
    <w:uiPriority w:val="99"/>
    <w:rsid w:val="00123E78"/>
    <w:rPr>
      <w:rFonts w:ascii="Courier New" w:hAnsi="Courier New" w:cs="Courier New"/>
    </w:rPr>
  </w:style>
  <w:style w:type="character" w:customStyle="1" w:styleId="WW8Num9z2">
    <w:name w:val="WW8Num9z2"/>
    <w:uiPriority w:val="99"/>
    <w:rsid w:val="00123E78"/>
    <w:rPr>
      <w:rFonts w:ascii="Wingdings" w:hAnsi="Wingdings" w:cs="Wingdings"/>
    </w:rPr>
  </w:style>
  <w:style w:type="character" w:customStyle="1" w:styleId="WW8Num9z3">
    <w:name w:val="WW8Num9z3"/>
    <w:uiPriority w:val="99"/>
    <w:rsid w:val="00123E78"/>
    <w:rPr>
      <w:rFonts w:ascii="Symbol" w:hAnsi="Symbol" w:cs="Symbol"/>
    </w:rPr>
  </w:style>
  <w:style w:type="character" w:customStyle="1" w:styleId="WW8Num10z2">
    <w:name w:val="WW8Num10z2"/>
    <w:uiPriority w:val="99"/>
    <w:rsid w:val="00123E78"/>
    <w:rPr>
      <w:rFonts w:ascii="Wingdings" w:hAnsi="Wingdings" w:cs="Wingdings"/>
    </w:rPr>
  </w:style>
  <w:style w:type="character" w:customStyle="1" w:styleId="WW8Num12z1">
    <w:name w:val="WW8Num12z1"/>
    <w:uiPriority w:val="99"/>
    <w:rsid w:val="00123E78"/>
  </w:style>
  <w:style w:type="character" w:customStyle="1" w:styleId="WW8Num12z2">
    <w:name w:val="WW8Num12z2"/>
    <w:uiPriority w:val="99"/>
    <w:rsid w:val="00123E78"/>
  </w:style>
  <w:style w:type="character" w:customStyle="1" w:styleId="WW8Num12z3">
    <w:name w:val="WW8Num12z3"/>
    <w:uiPriority w:val="99"/>
    <w:rsid w:val="00123E78"/>
  </w:style>
  <w:style w:type="character" w:customStyle="1" w:styleId="WW8Num12z4">
    <w:name w:val="WW8Num12z4"/>
    <w:uiPriority w:val="99"/>
    <w:rsid w:val="00123E78"/>
  </w:style>
  <w:style w:type="character" w:customStyle="1" w:styleId="WW8Num12z5">
    <w:name w:val="WW8Num12z5"/>
    <w:uiPriority w:val="99"/>
    <w:rsid w:val="00123E78"/>
  </w:style>
  <w:style w:type="character" w:customStyle="1" w:styleId="WW8Num12z6">
    <w:name w:val="WW8Num12z6"/>
    <w:uiPriority w:val="99"/>
    <w:rsid w:val="00123E78"/>
  </w:style>
  <w:style w:type="character" w:customStyle="1" w:styleId="WW8Num12z7">
    <w:name w:val="WW8Num12z7"/>
    <w:uiPriority w:val="99"/>
    <w:rsid w:val="00123E78"/>
  </w:style>
  <w:style w:type="character" w:customStyle="1" w:styleId="WW8Num12z8">
    <w:name w:val="WW8Num12z8"/>
    <w:uiPriority w:val="99"/>
    <w:rsid w:val="00123E78"/>
  </w:style>
  <w:style w:type="character" w:customStyle="1" w:styleId="WW8NumSt1z0">
    <w:name w:val="WW8NumSt1z0"/>
    <w:uiPriority w:val="99"/>
    <w:rsid w:val="00123E78"/>
    <w:rPr>
      <w:rFonts w:ascii="Times New Roman" w:hAnsi="Times New Roman" w:cs="Times New Roman"/>
      <w:color w:val="000000"/>
      <w:sz w:val="23"/>
      <w:szCs w:val="23"/>
    </w:rPr>
  </w:style>
  <w:style w:type="character" w:customStyle="1" w:styleId="WW8NumSt2z0">
    <w:name w:val="WW8NumSt2z0"/>
    <w:uiPriority w:val="99"/>
    <w:rsid w:val="00123E78"/>
    <w:rPr>
      <w:rFonts w:ascii="Times New Roman" w:hAnsi="Times New Roman" w:cs="Times New Roman"/>
      <w:color w:val="000000"/>
      <w:sz w:val="23"/>
      <w:szCs w:val="23"/>
    </w:rPr>
  </w:style>
  <w:style w:type="character" w:customStyle="1" w:styleId="WW8NumSt3z0">
    <w:name w:val="WW8NumSt3z0"/>
    <w:uiPriority w:val="99"/>
    <w:rsid w:val="00123E78"/>
    <w:rPr>
      <w:rFonts w:ascii="Times New Roman" w:hAnsi="Times New Roman" w:cs="Times New Roman"/>
      <w:color w:val="000000"/>
      <w:sz w:val="23"/>
      <w:szCs w:val="23"/>
    </w:rPr>
  </w:style>
  <w:style w:type="paragraph" w:customStyle="1" w:styleId="54">
    <w:name w:val="Название5"/>
    <w:basedOn w:val="a"/>
    <w:uiPriority w:val="99"/>
    <w:rsid w:val="00123E78"/>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55">
    <w:name w:val="Указатель5"/>
    <w:basedOn w:val="a"/>
    <w:uiPriority w:val="99"/>
    <w:rsid w:val="00123E7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47">
    <w:name w:val="Название4"/>
    <w:basedOn w:val="a"/>
    <w:uiPriority w:val="99"/>
    <w:rsid w:val="00123E78"/>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48">
    <w:name w:val="Указатель4"/>
    <w:basedOn w:val="a"/>
    <w:uiPriority w:val="99"/>
    <w:rsid w:val="00123E7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37">
    <w:name w:val="Название3"/>
    <w:basedOn w:val="a"/>
    <w:uiPriority w:val="99"/>
    <w:rsid w:val="00123E78"/>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38">
    <w:name w:val="Указатель3"/>
    <w:basedOn w:val="a"/>
    <w:uiPriority w:val="99"/>
    <w:rsid w:val="00123E7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f">
    <w:name w:val="Название2"/>
    <w:basedOn w:val="a"/>
    <w:uiPriority w:val="99"/>
    <w:rsid w:val="00123E78"/>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msotitle3">
    <w:name w:val="msotitle3"/>
    <w:uiPriority w:val="99"/>
    <w:rsid w:val="00123E78"/>
    <w:pPr>
      <w:suppressAutoHyphens/>
      <w:spacing w:line="276" w:lineRule="auto"/>
      <w:jc w:val="center"/>
    </w:pPr>
    <w:rPr>
      <w:rFonts w:ascii="Verdana" w:eastAsia="Times New Roman" w:hAnsi="Verdana" w:cs="Verdana"/>
      <w:color w:val="000000"/>
      <w:kern w:val="1"/>
      <w:sz w:val="24"/>
      <w:szCs w:val="24"/>
      <w:lang w:eastAsia="ar-SA"/>
    </w:rPr>
  </w:style>
  <w:style w:type="character" w:customStyle="1" w:styleId="1ff0">
    <w:name w:val="Текст выноски Знак1"/>
    <w:basedOn w:val="a1"/>
    <w:rsid w:val="00123E78"/>
    <w:rPr>
      <w:rFonts w:ascii="Tahoma" w:hAnsi="Tahoma" w:cs="Tahoma"/>
      <w:sz w:val="16"/>
      <w:szCs w:val="16"/>
      <w:lang w:eastAsia="ar-SA" w:bidi="ar-SA"/>
    </w:rPr>
  </w:style>
  <w:style w:type="paragraph" w:customStyle="1" w:styleId="affffa">
    <w:name w:val="Содержимое врезки"/>
    <w:basedOn w:val="a0"/>
    <w:uiPriority w:val="99"/>
    <w:rsid w:val="00123E78"/>
    <w:pPr>
      <w:shd w:val="clear" w:color="auto" w:fill="auto"/>
      <w:suppressAutoHyphens/>
      <w:spacing w:line="240" w:lineRule="auto"/>
      <w:jc w:val="left"/>
    </w:pPr>
    <w:rPr>
      <w:noProof w:val="0"/>
      <w:sz w:val="24"/>
      <w:szCs w:val="24"/>
      <w:lang w:eastAsia="ar-SA"/>
    </w:rPr>
  </w:style>
  <w:style w:type="paragraph" w:customStyle="1" w:styleId="1ff1">
    <w:name w:val="Без интервала1"/>
    <w:uiPriority w:val="99"/>
    <w:rsid w:val="00123E78"/>
    <w:rPr>
      <w:rFonts w:cs="Calibri"/>
      <w:sz w:val="22"/>
      <w:szCs w:val="22"/>
    </w:rPr>
  </w:style>
  <w:style w:type="character" w:styleId="affffb">
    <w:name w:val="footnote reference"/>
    <w:basedOn w:val="a1"/>
    <w:rsid w:val="00123E78"/>
    <w:rPr>
      <w:vertAlign w:val="superscript"/>
    </w:rPr>
  </w:style>
  <w:style w:type="character" w:customStyle="1" w:styleId="c12">
    <w:name w:val="c12"/>
    <w:basedOn w:val="a1"/>
    <w:uiPriority w:val="99"/>
    <w:rsid w:val="00123E78"/>
  </w:style>
  <w:style w:type="character" w:customStyle="1" w:styleId="c15">
    <w:name w:val="c15"/>
    <w:basedOn w:val="a1"/>
    <w:uiPriority w:val="99"/>
    <w:rsid w:val="00123E78"/>
  </w:style>
  <w:style w:type="character" w:customStyle="1" w:styleId="apple-converted-space">
    <w:name w:val="apple-converted-space"/>
    <w:basedOn w:val="a1"/>
    <w:rsid w:val="00123E78"/>
  </w:style>
  <w:style w:type="character" w:customStyle="1" w:styleId="FontStyle16">
    <w:name w:val="Font Style16"/>
    <w:basedOn w:val="a1"/>
    <w:uiPriority w:val="99"/>
    <w:rsid w:val="00123E78"/>
    <w:rPr>
      <w:rFonts w:ascii="Century Schoolbook" w:hAnsi="Century Schoolbook" w:cs="Century Schoolbook"/>
      <w:i/>
      <w:iCs/>
      <w:color w:val="000000"/>
      <w:sz w:val="20"/>
      <w:szCs w:val="20"/>
    </w:rPr>
  </w:style>
  <w:style w:type="paragraph" w:customStyle="1" w:styleId="c3">
    <w:name w:val="c3"/>
    <w:basedOn w:val="a"/>
    <w:uiPriority w:val="99"/>
    <w:rsid w:val="00123E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2">
    <w:name w:val="Основной текст Знак1"/>
    <w:basedOn w:val="a1"/>
    <w:uiPriority w:val="99"/>
    <w:locked/>
    <w:rsid w:val="00123E78"/>
    <w:rPr>
      <w:sz w:val="19"/>
      <w:szCs w:val="19"/>
      <w:shd w:val="clear" w:color="auto" w:fill="FFFFFF"/>
    </w:rPr>
  </w:style>
  <w:style w:type="paragraph" w:customStyle="1" w:styleId="39">
    <w:name w:val="Заголовок 3+"/>
    <w:basedOn w:val="a"/>
    <w:rsid w:val="00123E78"/>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bCs/>
      <w:sz w:val="28"/>
      <w:szCs w:val="28"/>
      <w:lang w:eastAsia="ru-RU"/>
    </w:rPr>
  </w:style>
  <w:style w:type="character" w:customStyle="1" w:styleId="1ff3">
    <w:name w:val="Заголовок №1_"/>
    <w:link w:val="1ff4"/>
    <w:uiPriority w:val="99"/>
    <w:locked/>
    <w:rsid w:val="00123E78"/>
    <w:rPr>
      <w:rFonts w:ascii="Candara" w:hAnsi="Candara" w:cs="Candara"/>
      <w:sz w:val="27"/>
      <w:szCs w:val="27"/>
      <w:shd w:val="clear" w:color="auto" w:fill="FFFFFF"/>
    </w:rPr>
  </w:style>
  <w:style w:type="paragraph" w:customStyle="1" w:styleId="1ff4">
    <w:name w:val="Заголовок №1"/>
    <w:basedOn w:val="a"/>
    <w:link w:val="1ff3"/>
    <w:uiPriority w:val="99"/>
    <w:rsid w:val="00123E78"/>
    <w:pPr>
      <w:shd w:val="clear" w:color="auto" w:fill="FFFFFF"/>
      <w:spacing w:after="180" w:line="240" w:lineRule="atLeast"/>
      <w:outlineLvl w:val="0"/>
    </w:pPr>
    <w:rPr>
      <w:rFonts w:ascii="Candara" w:hAnsi="Candara" w:cs="Times New Roman"/>
      <w:sz w:val="27"/>
      <w:szCs w:val="27"/>
    </w:rPr>
  </w:style>
  <w:style w:type="character" w:customStyle="1" w:styleId="2f0">
    <w:name w:val="Заголовок №2_"/>
    <w:link w:val="215"/>
    <w:uiPriority w:val="99"/>
    <w:locked/>
    <w:rsid w:val="00123E78"/>
    <w:rPr>
      <w:rFonts w:ascii="Candara" w:hAnsi="Candara" w:cs="Candara"/>
      <w:b/>
      <w:bCs/>
      <w:shd w:val="clear" w:color="auto" w:fill="FFFFFF"/>
    </w:rPr>
  </w:style>
  <w:style w:type="paragraph" w:customStyle="1" w:styleId="215">
    <w:name w:val="Заголовок №21"/>
    <w:basedOn w:val="a"/>
    <w:link w:val="2f0"/>
    <w:uiPriority w:val="99"/>
    <w:rsid w:val="00123E78"/>
    <w:pPr>
      <w:shd w:val="clear" w:color="auto" w:fill="FFFFFF"/>
      <w:spacing w:before="180" w:after="180" w:line="240" w:lineRule="atLeast"/>
      <w:ind w:firstLine="380"/>
      <w:jc w:val="both"/>
      <w:outlineLvl w:val="1"/>
    </w:pPr>
    <w:rPr>
      <w:rFonts w:ascii="Candara" w:hAnsi="Candara" w:cs="Times New Roman"/>
      <w:b/>
      <w:bCs/>
      <w:sz w:val="20"/>
      <w:szCs w:val="20"/>
    </w:rPr>
  </w:style>
  <w:style w:type="character" w:customStyle="1" w:styleId="2f1">
    <w:name w:val="Основной текст (2)_"/>
    <w:link w:val="2f2"/>
    <w:uiPriority w:val="99"/>
    <w:locked/>
    <w:rsid w:val="00123E78"/>
    <w:rPr>
      <w:i/>
      <w:iCs/>
      <w:shd w:val="clear" w:color="auto" w:fill="FFFFFF"/>
    </w:rPr>
  </w:style>
  <w:style w:type="paragraph" w:customStyle="1" w:styleId="2f2">
    <w:name w:val="Основной текст (2)"/>
    <w:basedOn w:val="a"/>
    <w:link w:val="2f1"/>
    <w:uiPriority w:val="99"/>
    <w:rsid w:val="00123E78"/>
    <w:pPr>
      <w:shd w:val="clear" w:color="auto" w:fill="FFFFFF"/>
      <w:spacing w:after="0" w:line="211" w:lineRule="exact"/>
      <w:ind w:firstLine="380"/>
      <w:jc w:val="both"/>
    </w:pPr>
    <w:rPr>
      <w:rFonts w:cs="Times New Roman"/>
      <w:i/>
      <w:iCs/>
      <w:sz w:val="20"/>
      <w:szCs w:val="20"/>
    </w:rPr>
  </w:style>
  <w:style w:type="character" w:customStyle="1" w:styleId="2f3">
    <w:name w:val="Заголовок №2"/>
    <w:uiPriority w:val="99"/>
    <w:rsid w:val="00123E78"/>
    <w:rPr>
      <w:rFonts w:ascii="Candara" w:hAnsi="Candara" w:cs="Candara"/>
      <w:b/>
      <w:bCs/>
      <w:color w:val="FFFFFF"/>
      <w:sz w:val="22"/>
      <w:szCs w:val="22"/>
    </w:rPr>
  </w:style>
  <w:style w:type="character" w:customStyle="1" w:styleId="49">
    <w:name w:val="Основной текст (4)_"/>
    <w:link w:val="4a"/>
    <w:uiPriority w:val="99"/>
    <w:locked/>
    <w:rsid w:val="00123E78"/>
    <w:rPr>
      <w:b/>
      <w:bCs/>
      <w:shd w:val="clear" w:color="auto" w:fill="FFFFFF"/>
    </w:rPr>
  </w:style>
  <w:style w:type="paragraph" w:customStyle="1" w:styleId="4a">
    <w:name w:val="Основной текст (4)"/>
    <w:basedOn w:val="a"/>
    <w:link w:val="49"/>
    <w:uiPriority w:val="99"/>
    <w:rsid w:val="00123E78"/>
    <w:pPr>
      <w:shd w:val="clear" w:color="auto" w:fill="FFFFFF"/>
      <w:spacing w:after="0" w:line="240" w:lineRule="atLeast"/>
    </w:pPr>
    <w:rPr>
      <w:rFonts w:cs="Times New Roman"/>
      <w:b/>
      <w:bCs/>
      <w:sz w:val="20"/>
      <w:szCs w:val="20"/>
    </w:rPr>
  </w:style>
  <w:style w:type="character" w:customStyle="1" w:styleId="3a">
    <w:name w:val="Основной текст (3)_"/>
    <w:link w:val="3b"/>
    <w:uiPriority w:val="99"/>
    <w:locked/>
    <w:rsid w:val="00123E78"/>
    <w:rPr>
      <w:sz w:val="19"/>
      <w:szCs w:val="19"/>
      <w:shd w:val="clear" w:color="auto" w:fill="FFFFFF"/>
    </w:rPr>
  </w:style>
  <w:style w:type="paragraph" w:customStyle="1" w:styleId="3b">
    <w:name w:val="Основной текст (3)"/>
    <w:basedOn w:val="a"/>
    <w:link w:val="3a"/>
    <w:uiPriority w:val="99"/>
    <w:rsid w:val="00123E78"/>
    <w:pPr>
      <w:shd w:val="clear" w:color="auto" w:fill="FFFFFF"/>
      <w:spacing w:after="0" w:line="240" w:lineRule="atLeast"/>
    </w:pPr>
    <w:rPr>
      <w:rFonts w:cs="Times New Roman"/>
      <w:sz w:val="19"/>
      <w:szCs w:val="19"/>
    </w:rPr>
  </w:style>
  <w:style w:type="character" w:customStyle="1" w:styleId="56">
    <w:name w:val="Основной текст (5)_"/>
    <w:link w:val="57"/>
    <w:uiPriority w:val="99"/>
    <w:locked/>
    <w:rsid w:val="00123E78"/>
    <w:rPr>
      <w:rFonts w:ascii="Candara" w:hAnsi="Candara" w:cs="Candara"/>
      <w:b/>
      <w:bCs/>
      <w:sz w:val="18"/>
      <w:szCs w:val="18"/>
      <w:shd w:val="clear" w:color="auto" w:fill="FFFFFF"/>
    </w:rPr>
  </w:style>
  <w:style w:type="paragraph" w:customStyle="1" w:styleId="57">
    <w:name w:val="Основной текст (5)"/>
    <w:basedOn w:val="a"/>
    <w:link w:val="56"/>
    <w:uiPriority w:val="99"/>
    <w:rsid w:val="00123E78"/>
    <w:pPr>
      <w:shd w:val="clear" w:color="auto" w:fill="FFFFFF"/>
      <w:spacing w:after="120" w:line="240" w:lineRule="atLeast"/>
      <w:jc w:val="center"/>
    </w:pPr>
    <w:rPr>
      <w:rFonts w:ascii="Candara" w:hAnsi="Candara" w:cs="Times New Roman"/>
      <w:b/>
      <w:bCs/>
      <w:sz w:val="18"/>
      <w:szCs w:val="18"/>
    </w:rPr>
  </w:style>
  <w:style w:type="character" w:customStyle="1" w:styleId="5TrebuchetMS">
    <w:name w:val="Основной текст (5) + Trebuchet MS"/>
    <w:aliases w:val="7,5 pt3,Не полужирный,Курсив,Основной текст + 7,Курсив3,Интервал 1 pt3,Основной текст (8) + Полужирный,Основной текст (22) + Times New Roman2,102,5 pt18,Интервал 0 pt12,Основной текст (43) + 10,5 pt10,Интервал 0 pt9"/>
    <w:uiPriority w:val="99"/>
    <w:rsid w:val="00123E78"/>
    <w:rPr>
      <w:rFonts w:ascii="Trebuchet MS" w:hAnsi="Trebuchet MS" w:cs="Trebuchet MS"/>
      <w:b/>
      <w:bCs/>
      <w:i/>
      <w:iCs/>
      <w:sz w:val="15"/>
      <w:szCs w:val="15"/>
    </w:rPr>
  </w:style>
  <w:style w:type="character" w:customStyle="1" w:styleId="affffc">
    <w:name w:val="Основной текст + Полужирный"/>
    <w:aliases w:val="Основной текст + Trebuchet MS,26 pt,Полужирный,Интервал 2 pt,Основной текст + 8,Основной текст + Candara"/>
    <w:rsid w:val="00123E78"/>
    <w:rPr>
      <w:rFonts w:ascii="Times New Roman" w:hAnsi="Times New Roman" w:cs="Times New Roman"/>
      <w:b/>
      <w:bCs/>
      <w:spacing w:val="0"/>
      <w:sz w:val="22"/>
      <w:szCs w:val="22"/>
    </w:rPr>
  </w:style>
  <w:style w:type="character" w:customStyle="1" w:styleId="5a">
    <w:name w:val="Основной текст + Полужирный5"/>
    <w:uiPriority w:val="99"/>
    <w:rsid w:val="00123E78"/>
    <w:rPr>
      <w:rFonts w:ascii="Times New Roman" w:hAnsi="Times New Roman" w:cs="Times New Roman"/>
      <w:b/>
      <w:bCs/>
      <w:spacing w:val="0"/>
      <w:sz w:val="22"/>
      <w:szCs w:val="22"/>
    </w:rPr>
  </w:style>
  <w:style w:type="character" w:customStyle="1" w:styleId="66">
    <w:name w:val="Основной текст (6)_"/>
    <w:link w:val="67"/>
    <w:uiPriority w:val="99"/>
    <w:locked/>
    <w:rsid w:val="00123E78"/>
    <w:rPr>
      <w:rFonts w:ascii="Trebuchet MS" w:hAnsi="Trebuchet MS" w:cs="Trebuchet MS"/>
      <w:i/>
      <w:iCs/>
      <w:sz w:val="15"/>
      <w:szCs w:val="15"/>
      <w:shd w:val="clear" w:color="auto" w:fill="FFFFFF"/>
    </w:rPr>
  </w:style>
  <w:style w:type="paragraph" w:customStyle="1" w:styleId="67">
    <w:name w:val="Основной текст (6)"/>
    <w:basedOn w:val="a"/>
    <w:link w:val="66"/>
    <w:uiPriority w:val="99"/>
    <w:rsid w:val="00123E78"/>
    <w:pPr>
      <w:shd w:val="clear" w:color="auto" w:fill="FFFFFF"/>
      <w:spacing w:after="120" w:line="240" w:lineRule="atLeast"/>
    </w:pPr>
    <w:rPr>
      <w:rFonts w:ascii="Trebuchet MS" w:hAnsi="Trebuchet MS" w:cs="Times New Roman"/>
      <w:i/>
      <w:iCs/>
      <w:sz w:val="15"/>
      <w:szCs w:val="15"/>
    </w:rPr>
  </w:style>
  <w:style w:type="character" w:customStyle="1" w:styleId="6Candara">
    <w:name w:val="Основной текст (6) + Candara"/>
    <w:aliases w:val="9 pt,Полужирный2,Не курсив2,Основной текст (8) + Lucida Sans Unicode,Полужирный15,Курсив8,Основной текст (19) + Не полужирный1,Основной текст (22) + 9 pt"/>
    <w:uiPriority w:val="99"/>
    <w:rsid w:val="00123E78"/>
    <w:rPr>
      <w:rFonts w:ascii="Candara" w:hAnsi="Candara" w:cs="Candara"/>
      <w:b/>
      <w:bCs/>
      <w:i/>
      <w:iCs/>
      <w:sz w:val="18"/>
      <w:szCs w:val="18"/>
    </w:rPr>
  </w:style>
  <w:style w:type="character" w:customStyle="1" w:styleId="4b">
    <w:name w:val="Основной текст + Полужирный4"/>
    <w:uiPriority w:val="99"/>
    <w:rsid w:val="00123E78"/>
    <w:rPr>
      <w:rFonts w:ascii="Times New Roman" w:hAnsi="Times New Roman" w:cs="Times New Roman"/>
      <w:b/>
      <w:bCs/>
      <w:spacing w:val="0"/>
      <w:sz w:val="22"/>
      <w:szCs w:val="22"/>
    </w:rPr>
  </w:style>
  <w:style w:type="character" w:customStyle="1" w:styleId="6Candara1">
    <w:name w:val="Основной текст (6) + Candara1"/>
    <w:aliases w:val="9 pt1,Полужирный1,Не курсив1,Основной текст (8) + Lucida Sans Unicode1,Полужирный11,Основной текст + 10 pt"/>
    <w:uiPriority w:val="99"/>
    <w:rsid w:val="00123E78"/>
    <w:rPr>
      <w:rFonts w:ascii="Candara" w:hAnsi="Candara" w:cs="Candara"/>
      <w:b/>
      <w:bCs/>
      <w:i/>
      <w:iCs/>
      <w:sz w:val="18"/>
      <w:szCs w:val="18"/>
    </w:rPr>
  </w:style>
  <w:style w:type="character" w:customStyle="1" w:styleId="3c">
    <w:name w:val="Основной текст + Полужирный3"/>
    <w:uiPriority w:val="99"/>
    <w:rsid w:val="00123E78"/>
    <w:rPr>
      <w:rFonts w:ascii="Times New Roman" w:hAnsi="Times New Roman" w:cs="Times New Roman"/>
      <w:b/>
      <w:bCs/>
      <w:spacing w:val="0"/>
      <w:sz w:val="22"/>
      <w:szCs w:val="22"/>
    </w:rPr>
  </w:style>
  <w:style w:type="character" w:customStyle="1" w:styleId="3d">
    <w:name w:val="Основной текст + Курсив3"/>
    <w:uiPriority w:val="99"/>
    <w:rsid w:val="00123E78"/>
    <w:rPr>
      <w:rFonts w:ascii="Times New Roman" w:hAnsi="Times New Roman" w:cs="Times New Roman"/>
      <w:i/>
      <w:iCs/>
      <w:spacing w:val="0"/>
      <w:sz w:val="22"/>
      <w:szCs w:val="22"/>
    </w:rPr>
  </w:style>
  <w:style w:type="character" w:customStyle="1" w:styleId="5TrebuchetMS2">
    <w:name w:val="Основной текст (5) + Trebuchet MS2"/>
    <w:aliases w:val="72,5 pt2,Не полужирный2,Курсив2,Основной текст (22) + Times New Roman1,101,5 pt7,Интервал 0 pt8,Основной текст (45) + Century Gothic,92,Интервал 0 pt3,Основной текст + 92"/>
    <w:uiPriority w:val="99"/>
    <w:rsid w:val="00123E78"/>
    <w:rPr>
      <w:rFonts w:ascii="Trebuchet MS" w:hAnsi="Trebuchet MS" w:cs="Trebuchet MS"/>
      <w:b/>
      <w:bCs/>
      <w:i/>
      <w:iCs/>
      <w:sz w:val="15"/>
      <w:szCs w:val="15"/>
    </w:rPr>
  </w:style>
  <w:style w:type="character" w:customStyle="1" w:styleId="2f4">
    <w:name w:val="Основной текст + Полужирный2"/>
    <w:uiPriority w:val="99"/>
    <w:rsid w:val="00123E78"/>
    <w:rPr>
      <w:rFonts w:ascii="Times New Roman" w:hAnsi="Times New Roman" w:cs="Times New Roman"/>
      <w:b/>
      <w:bCs/>
      <w:spacing w:val="0"/>
      <w:sz w:val="22"/>
      <w:szCs w:val="22"/>
    </w:rPr>
  </w:style>
  <w:style w:type="character" w:customStyle="1" w:styleId="1ff5">
    <w:name w:val="Основной текст + Полужирный1"/>
    <w:uiPriority w:val="99"/>
    <w:rsid w:val="00123E78"/>
    <w:rPr>
      <w:rFonts w:ascii="Times New Roman" w:hAnsi="Times New Roman" w:cs="Times New Roman"/>
      <w:b/>
      <w:bCs/>
      <w:spacing w:val="0"/>
      <w:sz w:val="22"/>
      <w:szCs w:val="22"/>
    </w:rPr>
  </w:style>
  <w:style w:type="character" w:customStyle="1" w:styleId="5TrebuchetMS1">
    <w:name w:val="Основной текст (5) + Trebuchet MS1"/>
    <w:aliases w:val="71,5 pt1,Не полужирный1,Курсив1,Основной текст + 8 pt1,Основной текст (2) + Полужирный,Не курсив,Основной текст (3) + 8,Полужирный3,Основной текст + 11,Основной текст (19) + Не полужирный,Основной текст (46) + 10"/>
    <w:uiPriority w:val="99"/>
    <w:rsid w:val="00123E78"/>
    <w:rPr>
      <w:rFonts w:ascii="Trebuchet MS" w:hAnsi="Trebuchet MS" w:cs="Trebuchet MS"/>
      <w:b/>
      <w:bCs/>
      <w:i/>
      <w:iCs/>
      <w:sz w:val="15"/>
      <w:szCs w:val="15"/>
    </w:rPr>
  </w:style>
  <w:style w:type="character" w:customStyle="1" w:styleId="2f5">
    <w:name w:val="Основной текст + Курсив2"/>
    <w:aliases w:val="Интервал 1 pt2"/>
    <w:uiPriority w:val="99"/>
    <w:rsid w:val="00123E78"/>
    <w:rPr>
      <w:rFonts w:ascii="Times New Roman" w:hAnsi="Times New Roman" w:cs="Times New Roman"/>
      <w:i/>
      <w:iCs/>
      <w:spacing w:val="0"/>
      <w:sz w:val="22"/>
      <w:szCs w:val="22"/>
    </w:rPr>
  </w:style>
  <w:style w:type="character" w:customStyle="1" w:styleId="-1pt">
    <w:name w:val="Основной текст + Интервал -1 pt"/>
    <w:uiPriority w:val="99"/>
    <w:rsid w:val="00123E78"/>
    <w:rPr>
      <w:rFonts w:ascii="Times New Roman" w:hAnsi="Times New Roman" w:cs="Times New Roman"/>
      <w:spacing w:val="-20"/>
      <w:sz w:val="22"/>
      <w:szCs w:val="22"/>
      <w:lang w:val="en-US" w:eastAsia="en-US"/>
    </w:rPr>
  </w:style>
  <w:style w:type="paragraph" w:customStyle="1" w:styleId="411">
    <w:name w:val="Основной текст (4)1"/>
    <w:basedOn w:val="a"/>
    <w:rsid w:val="00123E78"/>
    <w:pPr>
      <w:shd w:val="clear" w:color="auto" w:fill="FFFFFF"/>
      <w:spacing w:after="0" w:line="480" w:lineRule="exact"/>
      <w:jc w:val="both"/>
    </w:pPr>
    <w:rPr>
      <w:rFonts w:ascii="Times New Roman" w:eastAsia="Times New Roman" w:hAnsi="Times New Roman" w:cs="Times New Roman"/>
      <w:i/>
      <w:iCs/>
      <w:sz w:val="27"/>
      <w:szCs w:val="27"/>
      <w:lang w:eastAsia="ru-RU"/>
    </w:rPr>
  </w:style>
  <w:style w:type="character" w:customStyle="1" w:styleId="122">
    <w:name w:val="Заголовок №1 (2)_"/>
    <w:link w:val="1210"/>
    <w:locked/>
    <w:rsid w:val="00123E78"/>
    <w:rPr>
      <w:b/>
      <w:bCs/>
      <w:sz w:val="27"/>
      <w:szCs w:val="27"/>
      <w:shd w:val="clear" w:color="auto" w:fill="FFFFFF"/>
    </w:rPr>
  </w:style>
  <w:style w:type="paragraph" w:customStyle="1" w:styleId="1210">
    <w:name w:val="Заголовок №1 (2)1"/>
    <w:basedOn w:val="a"/>
    <w:link w:val="122"/>
    <w:rsid w:val="00123E78"/>
    <w:pPr>
      <w:shd w:val="clear" w:color="auto" w:fill="FFFFFF"/>
      <w:spacing w:after="0" w:line="480" w:lineRule="exact"/>
      <w:jc w:val="both"/>
      <w:outlineLvl w:val="0"/>
    </w:pPr>
    <w:rPr>
      <w:rFonts w:cs="Times New Roman"/>
      <w:b/>
      <w:bCs/>
      <w:sz w:val="27"/>
      <w:szCs w:val="27"/>
    </w:rPr>
  </w:style>
  <w:style w:type="character" w:customStyle="1" w:styleId="4c">
    <w:name w:val="Основной текст (4) + Не курсив"/>
    <w:rsid w:val="00123E78"/>
    <w:rPr>
      <w:b/>
      <w:bCs/>
      <w:i/>
      <w:iCs/>
      <w:spacing w:val="0"/>
      <w:sz w:val="27"/>
      <w:szCs w:val="27"/>
    </w:rPr>
  </w:style>
  <w:style w:type="character" w:customStyle="1" w:styleId="1234">
    <w:name w:val="Заголовок №1 (2)34"/>
    <w:rsid w:val="00123E78"/>
    <w:rPr>
      <w:b/>
      <w:bCs/>
      <w:spacing w:val="0"/>
      <w:sz w:val="27"/>
      <w:szCs w:val="27"/>
    </w:rPr>
  </w:style>
  <w:style w:type="character" w:customStyle="1" w:styleId="1233">
    <w:name w:val="Заголовок №1 (2)33"/>
    <w:rsid w:val="00123E78"/>
    <w:rPr>
      <w:b/>
      <w:bCs/>
      <w:spacing w:val="0"/>
      <w:sz w:val="27"/>
      <w:szCs w:val="27"/>
    </w:rPr>
  </w:style>
  <w:style w:type="character" w:customStyle="1" w:styleId="1232">
    <w:name w:val="Заголовок №1 (2)32"/>
    <w:rsid w:val="00123E78"/>
    <w:rPr>
      <w:b/>
      <w:bCs/>
      <w:spacing w:val="0"/>
      <w:sz w:val="27"/>
      <w:szCs w:val="27"/>
    </w:rPr>
  </w:style>
  <w:style w:type="character" w:customStyle="1" w:styleId="1231">
    <w:name w:val="Заголовок №1 (2)31"/>
    <w:rsid w:val="00123E78"/>
    <w:rPr>
      <w:b/>
      <w:bCs/>
      <w:spacing w:val="0"/>
      <w:sz w:val="27"/>
      <w:szCs w:val="27"/>
    </w:rPr>
  </w:style>
  <w:style w:type="character" w:customStyle="1" w:styleId="1230">
    <w:name w:val="Заголовок №1 (2)30"/>
    <w:rsid w:val="00123E78"/>
    <w:rPr>
      <w:b/>
      <w:bCs/>
      <w:spacing w:val="0"/>
      <w:sz w:val="27"/>
      <w:szCs w:val="27"/>
    </w:rPr>
  </w:style>
  <w:style w:type="character" w:customStyle="1" w:styleId="1229">
    <w:name w:val="Заголовок №1 (2)29"/>
    <w:rsid w:val="00123E78"/>
    <w:rPr>
      <w:b/>
      <w:bCs/>
      <w:spacing w:val="0"/>
      <w:sz w:val="27"/>
      <w:szCs w:val="27"/>
    </w:rPr>
  </w:style>
  <w:style w:type="character" w:customStyle="1" w:styleId="1228">
    <w:name w:val="Заголовок №1 (2)28"/>
    <w:rsid w:val="00123E78"/>
    <w:rPr>
      <w:b/>
      <w:bCs/>
      <w:spacing w:val="0"/>
      <w:sz w:val="27"/>
      <w:szCs w:val="27"/>
    </w:rPr>
  </w:style>
  <w:style w:type="character" w:customStyle="1" w:styleId="1227">
    <w:name w:val="Заголовок №1 (2)27"/>
    <w:rsid w:val="00123E78"/>
    <w:rPr>
      <w:b/>
      <w:bCs/>
      <w:spacing w:val="0"/>
      <w:sz w:val="27"/>
      <w:szCs w:val="27"/>
    </w:rPr>
  </w:style>
  <w:style w:type="character" w:customStyle="1" w:styleId="123">
    <w:name w:val="Заголовок №1 (2)"/>
    <w:uiPriority w:val="99"/>
    <w:rsid w:val="00123E78"/>
    <w:rPr>
      <w:b/>
      <w:bCs/>
      <w:spacing w:val="0"/>
      <w:sz w:val="27"/>
      <w:szCs w:val="27"/>
    </w:rPr>
  </w:style>
  <w:style w:type="character" w:customStyle="1" w:styleId="170">
    <w:name w:val="Основной текст + Полужирный17"/>
    <w:uiPriority w:val="99"/>
    <w:rsid w:val="00123E78"/>
    <w:rPr>
      <w:rFonts w:ascii="Lucida Sans Unicode" w:hAnsi="Lucida Sans Unicode" w:cs="Lucida Sans Unicode"/>
      <w:b/>
      <w:bCs/>
      <w:spacing w:val="0"/>
      <w:sz w:val="17"/>
      <w:szCs w:val="17"/>
    </w:rPr>
  </w:style>
  <w:style w:type="character" w:customStyle="1" w:styleId="2f6">
    <w:name w:val="Основной текст (2) + Не полужирный"/>
    <w:aliases w:val="Интервал 0 pt Exact2"/>
    <w:uiPriority w:val="99"/>
    <w:rsid w:val="00123E78"/>
    <w:rPr>
      <w:rFonts w:ascii="Lucida Sans Unicode" w:hAnsi="Lucida Sans Unicode" w:cs="Lucida Sans Unicode"/>
      <w:b/>
      <w:bCs/>
      <w:i/>
      <w:iCs/>
      <w:spacing w:val="0"/>
      <w:sz w:val="17"/>
      <w:szCs w:val="17"/>
    </w:rPr>
  </w:style>
  <w:style w:type="character" w:customStyle="1" w:styleId="8pt">
    <w:name w:val="Основной текст + 8 pt"/>
    <w:aliases w:val="Курсив26"/>
    <w:uiPriority w:val="99"/>
    <w:rsid w:val="00123E78"/>
    <w:rPr>
      <w:rFonts w:ascii="Lucida Sans Unicode" w:hAnsi="Lucida Sans Unicode" w:cs="Lucida Sans Unicode"/>
      <w:i/>
      <w:iCs/>
      <w:spacing w:val="0"/>
      <w:sz w:val="16"/>
      <w:szCs w:val="16"/>
    </w:rPr>
  </w:style>
  <w:style w:type="character" w:customStyle="1" w:styleId="161">
    <w:name w:val="Основной текст + Полужирный16"/>
    <w:uiPriority w:val="99"/>
    <w:rsid w:val="00123E78"/>
    <w:rPr>
      <w:rFonts w:ascii="Lucida Sans Unicode" w:hAnsi="Lucida Sans Unicode" w:cs="Lucida Sans Unicode"/>
      <w:b/>
      <w:bCs/>
      <w:spacing w:val="0"/>
      <w:sz w:val="17"/>
      <w:szCs w:val="17"/>
    </w:rPr>
  </w:style>
  <w:style w:type="character" w:customStyle="1" w:styleId="8pt8">
    <w:name w:val="Основной текст + 8 pt8"/>
    <w:aliases w:val="Курсив22"/>
    <w:uiPriority w:val="99"/>
    <w:rsid w:val="00123E78"/>
    <w:rPr>
      <w:rFonts w:ascii="Lucida Sans Unicode" w:hAnsi="Lucida Sans Unicode" w:cs="Lucida Sans Unicode"/>
      <w:i/>
      <w:iCs/>
      <w:spacing w:val="0"/>
      <w:sz w:val="16"/>
      <w:szCs w:val="16"/>
    </w:rPr>
  </w:style>
  <w:style w:type="character" w:customStyle="1" w:styleId="151">
    <w:name w:val="Основной текст + Полужирный15"/>
    <w:uiPriority w:val="99"/>
    <w:rsid w:val="00123E78"/>
    <w:rPr>
      <w:rFonts w:ascii="Lucida Sans Unicode" w:hAnsi="Lucida Sans Unicode" w:cs="Lucida Sans Unicode"/>
      <w:b/>
      <w:bCs/>
      <w:spacing w:val="0"/>
      <w:sz w:val="17"/>
      <w:szCs w:val="17"/>
    </w:rPr>
  </w:style>
  <w:style w:type="character" w:customStyle="1" w:styleId="2pt">
    <w:name w:val="Основной текст + Интервал 2 pt"/>
    <w:uiPriority w:val="99"/>
    <w:rsid w:val="00123E78"/>
    <w:rPr>
      <w:rFonts w:ascii="Lucida Sans Unicode" w:hAnsi="Lucida Sans Unicode" w:cs="Lucida Sans Unicode"/>
      <w:spacing w:val="40"/>
      <w:sz w:val="17"/>
      <w:szCs w:val="17"/>
    </w:rPr>
  </w:style>
  <w:style w:type="character" w:customStyle="1" w:styleId="8pt7">
    <w:name w:val="Основной текст + 8 pt7"/>
    <w:aliases w:val="Курсив21"/>
    <w:uiPriority w:val="99"/>
    <w:rsid w:val="00123E78"/>
    <w:rPr>
      <w:rFonts w:ascii="Lucida Sans Unicode" w:hAnsi="Lucida Sans Unicode" w:cs="Lucida Sans Unicode"/>
      <w:i/>
      <w:iCs/>
      <w:spacing w:val="0"/>
      <w:sz w:val="16"/>
      <w:szCs w:val="16"/>
    </w:rPr>
  </w:style>
  <w:style w:type="character" w:customStyle="1" w:styleId="131">
    <w:name w:val="Основной текст + Полужирный13"/>
    <w:uiPriority w:val="99"/>
    <w:rsid w:val="00123E78"/>
    <w:rPr>
      <w:rFonts w:ascii="Lucida Sans Unicode" w:hAnsi="Lucida Sans Unicode" w:cs="Lucida Sans Unicode"/>
      <w:b/>
      <w:bCs/>
      <w:spacing w:val="0"/>
      <w:sz w:val="17"/>
      <w:szCs w:val="17"/>
    </w:rPr>
  </w:style>
  <w:style w:type="character" w:customStyle="1" w:styleId="8pt6">
    <w:name w:val="Основной текст + 8 pt6"/>
    <w:aliases w:val="Курсив17,Интервал 4 pt"/>
    <w:uiPriority w:val="99"/>
    <w:rsid w:val="00123E78"/>
    <w:rPr>
      <w:rFonts w:ascii="Lucida Sans Unicode" w:hAnsi="Lucida Sans Unicode" w:cs="Lucida Sans Unicode"/>
      <w:i/>
      <w:iCs/>
      <w:spacing w:val="80"/>
      <w:sz w:val="16"/>
      <w:szCs w:val="16"/>
      <w:lang w:val="en-US" w:eastAsia="en-US"/>
    </w:rPr>
  </w:style>
  <w:style w:type="character" w:customStyle="1" w:styleId="124">
    <w:name w:val="Основной текст + Полужирный12"/>
    <w:uiPriority w:val="99"/>
    <w:rsid w:val="00123E78"/>
    <w:rPr>
      <w:rFonts w:ascii="Lucida Sans Unicode" w:hAnsi="Lucida Sans Unicode" w:cs="Lucida Sans Unicode"/>
      <w:b/>
      <w:bCs/>
      <w:spacing w:val="0"/>
      <w:sz w:val="17"/>
      <w:szCs w:val="17"/>
    </w:rPr>
  </w:style>
  <w:style w:type="character" w:customStyle="1" w:styleId="8pt5">
    <w:name w:val="Основной текст + 8 pt5"/>
    <w:aliases w:val="Курсив16"/>
    <w:uiPriority w:val="99"/>
    <w:rsid w:val="00123E78"/>
    <w:rPr>
      <w:rFonts w:ascii="Lucida Sans Unicode" w:hAnsi="Lucida Sans Unicode" w:cs="Lucida Sans Unicode"/>
      <w:i/>
      <w:iCs/>
      <w:spacing w:val="0"/>
      <w:sz w:val="16"/>
      <w:szCs w:val="16"/>
    </w:rPr>
  </w:style>
  <w:style w:type="character" w:customStyle="1" w:styleId="115">
    <w:name w:val="Основной текст + Полужирный11"/>
    <w:uiPriority w:val="99"/>
    <w:rsid w:val="00123E78"/>
    <w:rPr>
      <w:rFonts w:ascii="Lucida Sans Unicode" w:hAnsi="Lucida Sans Unicode" w:cs="Lucida Sans Unicode"/>
      <w:b/>
      <w:bCs/>
      <w:spacing w:val="0"/>
      <w:sz w:val="17"/>
      <w:szCs w:val="17"/>
    </w:rPr>
  </w:style>
  <w:style w:type="character" w:customStyle="1" w:styleId="1ff6">
    <w:name w:val="Основной текст + Курсив1"/>
    <w:aliases w:val="Интервал 1 pt1"/>
    <w:uiPriority w:val="99"/>
    <w:rsid w:val="00123E78"/>
    <w:rPr>
      <w:rFonts w:ascii="Calibri" w:hAnsi="Calibri" w:cs="Calibri"/>
      <w:i/>
      <w:iCs/>
      <w:spacing w:val="0"/>
      <w:sz w:val="19"/>
      <w:szCs w:val="19"/>
    </w:rPr>
  </w:style>
  <w:style w:type="character" w:customStyle="1" w:styleId="101">
    <w:name w:val="Основной текст + Полужирный10"/>
    <w:uiPriority w:val="99"/>
    <w:rsid w:val="00123E78"/>
    <w:rPr>
      <w:rFonts w:ascii="Lucida Sans Unicode" w:hAnsi="Lucida Sans Unicode" w:cs="Lucida Sans Unicode"/>
      <w:b/>
      <w:bCs/>
      <w:spacing w:val="0"/>
      <w:sz w:val="17"/>
      <w:szCs w:val="17"/>
    </w:rPr>
  </w:style>
  <w:style w:type="character" w:customStyle="1" w:styleId="8pt4">
    <w:name w:val="Основной текст + 8 pt4"/>
    <w:aliases w:val="Курсив12,Колонтитул + Franklin Gothic Medium,Полужирный20"/>
    <w:uiPriority w:val="99"/>
    <w:rsid w:val="00123E78"/>
    <w:rPr>
      <w:rFonts w:ascii="Lucida Sans Unicode" w:hAnsi="Lucida Sans Unicode" w:cs="Lucida Sans Unicode"/>
      <w:i/>
      <w:iCs/>
      <w:spacing w:val="0"/>
      <w:sz w:val="16"/>
      <w:szCs w:val="16"/>
    </w:rPr>
  </w:style>
  <w:style w:type="character" w:customStyle="1" w:styleId="8pt3">
    <w:name w:val="Основной текст + 8 pt3"/>
    <w:aliases w:val="Курсив11,Интервал 3 pt,Основной текст (22) + Times New Roman,10,5 pt27,Интервал -1 pt12,Основной текст (9) + 111,5 pt20,Малые прописные2"/>
    <w:uiPriority w:val="99"/>
    <w:rsid w:val="00123E78"/>
    <w:rPr>
      <w:rFonts w:ascii="Lucida Sans Unicode" w:hAnsi="Lucida Sans Unicode" w:cs="Lucida Sans Unicode"/>
      <w:i/>
      <w:iCs/>
      <w:spacing w:val="60"/>
      <w:sz w:val="16"/>
      <w:szCs w:val="16"/>
    </w:rPr>
  </w:style>
  <w:style w:type="character" w:customStyle="1" w:styleId="93">
    <w:name w:val="Основной текст + Полужирный9"/>
    <w:uiPriority w:val="99"/>
    <w:rsid w:val="00123E78"/>
    <w:rPr>
      <w:rFonts w:ascii="Lucida Sans Unicode" w:hAnsi="Lucida Sans Unicode" w:cs="Lucida Sans Unicode"/>
      <w:b/>
      <w:bCs/>
      <w:spacing w:val="0"/>
      <w:sz w:val="17"/>
      <w:szCs w:val="17"/>
    </w:rPr>
  </w:style>
  <w:style w:type="character" w:customStyle="1" w:styleId="83">
    <w:name w:val="Основной текст + Полужирный8"/>
    <w:uiPriority w:val="99"/>
    <w:rsid w:val="00123E78"/>
    <w:rPr>
      <w:rFonts w:ascii="Lucida Sans Unicode" w:hAnsi="Lucida Sans Unicode" w:cs="Lucida Sans Unicode"/>
      <w:b/>
      <w:bCs/>
      <w:spacing w:val="0"/>
      <w:sz w:val="17"/>
      <w:szCs w:val="17"/>
    </w:rPr>
  </w:style>
  <w:style w:type="character" w:customStyle="1" w:styleId="8pt2">
    <w:name w:val="Основной текст + 8 pt2"/>
    <w:aliases w:val="Курсив9,Заголовок №10 (2) + 101,5 pt21"/>
    <w:uiPriority w:val="99"/>
    <w:rsid w:val="00123E78"/>
    <w:rPr>
      <w:rFonts w:ascii="Lucida Sans Unicode" w:hAnsi="Lucida Sans Unicode" w:cs="Lucida Sans Unicode"/>
      <w:i/>
      <w:iCs/>
      <w:spacing w:val="0"/>
      <w:sz w:val="16"/>
      <w:szCs w:val="16"/>
    </w:rPr>
  </w:style>
  <w:style w:type="character" w:customStyle="1" w:styleId="73">
    <w:name w:val="Основной текст + Полужирный7"/>
    <w:uiPriority w:val="99"/>
    <w:rsid w:val="00123E78"/>
    <w:rPr>
      <w:rFonts w:ascii="Lucida Sans Unicode" w:hAnsi="Lucida Sans Unicode" w:cs="Lucida Sans Unicode"/>
      <w:b/>
      <w:bCs/>
      <w:spacing w:val="0"/>
      <w:sz w:val="17"/>
      <w:szCs w:val="17"/>
    </w:rPr>
  </w:style>
  <w:style w:type="character" w:customStyle="1" w:styleId="68">
    <w:name w:val="Основной текст + Полужирный6"/>
    <w:uiPriority w:val="99"/>
    <w:rsid w:val="00123E78"/>
    <w:rPr>
      <w:rFonts w:ascii="Lucida Sans Unicode" w:hAnsi="Lucida Sans Unicode" w:cs="Lucida Sans Unicode"/>
      <w:b/>
      <w:bCs/>
      <w:spacing w:val="0"/>
      <w:sz w:val="17"/>
      <w:szCs w:val="17"/>
    </w:rPr>
  </w:style>
  <w:style w:type="character" w:customStyle="1" w:styleId="216">
    <w:name w:val="Основной текст (2) + Не полужирный1"/>
    <w:uiPriority w:val="99"/>
    <w:rsid w:val="00123E78"/>
    <w:rPr>
      <w:rFonts w:ascii="Lucida Sans Unicode" w:hAnsi="Lucida Sans Unicode" w:cs="Lucida Sans Unicode"/>
      <w:b/>
      <w:bCs/>
      <w:i/>
      <w:iCs/>
      <w:spacing w:val="0"/>
      <w:sz w:val="17"/>
      <w:szCs w:val="17"/>
    </w:rPr>
  </w:style>
  <w:style w:type="paragraph" w:customStyle="1" w:styleId="c5">
    <w:name w:val="c5"/>
    <w:basedOn w:val="a"/>
    <w:uiPriority w:val="99"/>
    <w:rsid w:val="00123E78"/>
    <w:pPr>
      <w:spacing w:before="90" w:after="90" w:line="240" w:lineRule="auto"/>
    </w:pPr>
    <w:rPr>
      <w:rFonts w:ascii="Times New Roman" w:eastAsia="Times New Roman" w:hAnsi="Times New Roman" w:cs="Times New Roman"/>
      <w:sz w:val="24"/>
      <w:szCs w:val="24"/>
      <w:lang w:eastAsia="ru-RU"/>
    </w:rPr>
  </w:style>
  <w:style w:type="character" w:customStyle="1" w:styleId="c15c14">
    <w:name w:val="c15 c14"/>
    <w:basedOn w:val="a1"/>
    <w:uiPriority w:val="99"/>
    <w:rsid w:val="00123E78"/>
  </w:style>
  <w:style w:type="character" w:customStyle="1" w:styleId="c1">
    <w:name w:val="c1"/>
    <w:basedOn w:val="a1"/>
    <w:uiPriority w:val="99"/>
    <w:rsid w:val="00123E78"/>
  </w:style>
  <w:style w:type="character" w:customStyle="1" w:styleId="c4">
    <w:name w:val="c4"/>
    <w:basedOn w:val="a1"/>
    <w:rsid w:val="00123E78"/>
  </w:style>
  <w:style w:type="character" w:customStyle="1" w:styleId="c4c11">
    <w:name w:val="c4 c11"/>
    <w:basedOn w:val="a1"/>
    <w:uiPriority w:val="99"/>
    <w:rsid w:val="00123E78"/>
  </w:style>
  <w:style w:type="character" w:customStyle="1" w:styleId="c7">
    <w:name w:val="c7"/>
    <w:basedOn w:val="a1"/>
    <w:uiPriority w:val="99"/>
    <w:rsid w:val="00123E78"/>
  </w:style>
  <w:style w:type="character" w:customStyle="1" w:styleId="c13c10c9">
    <w:name w:val="c13 c10 c9"/>
    <w:basedOn w:val="a1"/>
    <w:uiPriority w:val="99"/>
    <w:rsid w:val="00123E78"/>
  </w:style>
  <w:style w:type="character" w:customStyle="1" w:styleId="c9">
    <w:name w:val="c9"/>
    <w:basedOn w:val="a1"/>
    <w:uiPriority w:val="99"/>
    <w:rsid w:val="00123E78"/>
  </w:style>
  <w:style w:type="character" w:customStyle="1" w:styleId="c10c9c19">
    <w:name w:val="c10 c9 c19"/>
    <w:basedOn w:val="a1"/>
    <w:uiPriority w:val="99"/>
    <w:rsid w:val="00123E78"/>
  </w:style>
  <w:style w:type="character" w:customStyle="1" w:styleId="FontStyle68">
    <w:name w:val="Font Style68"/>
    <w:uiPriority w:val="99"/>
    <w:rsid w:val="00123E78"/>
    <w:rPr>
      <w:rFonts w:ascii="Times New Roman" w:hAnsi="Times New Roman" w:cs="Times New Roman"/>
      <w:sz w:val="22"/>
      <w:szCs w:val="22"/>
    </w:rPr>
  </w:style>
  <w:style w:type="paragraph" w:customStyle="1" w:styleId="Style27">
    <w:name w:val="Style27"/>
    <w:basedOn w:val="a"/>
    <w:uiPriority w:val="99"/>
    <w:rsid w:val="00123E78"/>
    <w:pPr>
      <w:widowControl w:val="0"/>
      <w:autoSpaceDE w:val="0"/>
      <w:spacing w:after="0" w:line="240" w:lineRule="auto"/>
    </w:pPr>
    <w:rPr>
      <w:rFonts w:ascii="Verdana" w:hAnsi="Verdana" w:cs="Verdana"/>
      <w:sz w:val="24"/>
      <w:szCs w:val="24"/>
      <w:lang w:eastAsia="ar-SA"/>
    </w:rPr>
  </w:style>
  <w:style w:type="paragraph" w:customStyle="1" w:styleId="ParagraphStyle">
    <w:name w:val="Paragraph Style"/>
    <w:uiPriority w:val="99"/>
    <w:rsid w:val="00123E78"/>
    <w:pPr>
      <w:autoSpaceDE w:val="0"/>
      <w:autoSpaceDN w:val="0"/>
      <w:adjustRightInd w:val="0"/>
    </w:pPr>
    <w:rPr>
      <w:rFonts w:ascii="Arial" w:eastAsia="Times New Roman" w:hAnsi="Arial" w:cs="Arial"/>
      <w:sz w:val="24"/>
      <w:szCs w:val="24"/>
    </w:rPr>
  </w:style>
  <w:style w:type="paragraph" w:customStyle="1" w:styleId="2f7">
    <w:name w:val="Знак2"/>
    <w:basedOn w:val="a"/>
    <w:uiPriority w:val="99"/>
    <w:rsid w:val="00123E78"/>
    <w:pPr>
      <w:spacing w:after="160" w:line="240" w:lineRule="exact"/>
    </w:pPr>
    <w:rPr>
      <w:rFonts w:ascii="Verdana" w:eastAsia="Times New Roman" w:hAnsi="Verdana" w:cs="Verdana"/>
      <w:sz w:val="20"/>
      <w:szCs w:val="20"/>
      <w:lang w:val="en-US"/>
    </w:rPr>
  </w:style>
  <w:style w:type="paragraph" w:styleId="affffd">
    <w:name w:val="Plain Text"/>
    <w:basedOn w:val="a"/>
    <w:link w:val="1ff7"/>
    <w:uiPriority w:val="99"/>
    <w:rsid w:val="00123E78"/>
    <w:pPr>
      <w:spacing w:after="0" w:line="240" w:lineRule="auto"/>
    </w:pPr>
    <w:rPr>
      <w:rFonts w:ascii="Courier New" w:hAnsi="Courier New" w:cs="Courier New"/>
      <w:sz w:val="20"/>
      <w:szCs w:val="20"/>
      <w:lang w:eastAsia="ru-RU"/>
    </w:rPr>
  </w:style>
  <w:style w:type="character" w:customStyle="1" w:styleId="1ff7">
    <w:name w:val="Текст Знак1"/>
    <w:basedOn w:val="a1"/>
    <w:link w:val="affffd"/>
    <w:uiPriority w:val="99"/>
    <w:locked/>
    <w:rsid w:val="00123E78"/>
    <w:rPr>
      <w:rFonts w:ascii="Courier New" w:hAnsi="Courier New" w:cs="Courier New"/>
      <w:sz w:val="20"/>
      <w:szCs w:val="20"/>
      <w:lang w:eastAsia="ru-RU"/>
    </w:rPr>
  </w:style>
  <w:style w:type="character" w:customStyle="1" w:styleId="affffe">
    <w:name w:val="Текст Знак"/>
    <w:basedOn w:val="a1"/>
    <w:uiPriority w:val="99"/>
    <w:locked/>
    <w:rsid w:val="00123E78"/>
    <w:rPr>
      <w:rFonts w:ascii="Consolas" w:hAnsi="Consolas" w:cs="Consolas"/>
      <w:sz w:val="21"/>
      <w:szCs w:val="21"/>
    </w:rPr>
  </w:style>
  <w:style w:type="paragraph" w:styleId="afffff">
    <w:name w:val="TOC Heading"/>
    <w:basedOn w:val="1"/>
    <w:next w:val="a"/>
    <w:qFormat/>
    <w:rsid w:val="00123E78"/>
    <w:pPr>
      <w:widowControl/>
      <w:tabs>
        <w:tab w:val="clear" w:pos="0"/>
      </w:tabs>
      <w:suppressAutoHyphens w:val="0"/>
      <w:spacing w:after="60" w:line="276" w:lineRule="auto"/>
      <w:ind w:left="0" w:firstLine="0"/>
      <w:outlineLvl w:val="9"/>
    </w:pPr>
    <w:rPr>
      <w:rFonts w:ascii="Cambria" w:eastAsia="Times New Roman" w:hAnsi="Cambria" w:cs="Cambria"/>
      <w:kern w:val="32"/>
      <w:sz w:val="32"/>
      <w:szCs w:val="32"/>
      <w:lang w:eastAsia="en-US"/>
    </w:rPr>
  </w:style>
  <w:style w:type="character" w:customStyle="1" w:styleId="c2">
    <w:name w:val="c2"/>
    <w:rsid w:val="00123E78"/>
  </w:style>
  <w:style w:type="character" w:customStyle="1" w:styleId="c20">
    <w:name w:val="c20"/>
    <w:uiPriority w:val="99"/>
    <w:rsid w:val="00123E78"/>
  </w:style>
  <w:style w:type="paragraph" w:customStyle="1" w:styleId="afffff0">
    <w:name w:val="Знак Знак Знак Знак Знак Знак"/>
    <w:basedOn w:val="a"/>
    <w:uiPriority w:val="99"/>
    <w:rsid w:val="00123E78"/>
    <w:pPr>
      <w:spacing w:after="160" w:line="240" w:lineRule="exact"/>
    </w:pPr>
    <w:rPr>
      <w:rFonts w:ascii="Verdana" w:eastAsia="Times New Roman" w:hAnsi="Verdana" w:cs="Verdana"/>
      <w:sz w:val="20"/>
      <w:szCs w:val="20"/>
      <w:lang w:val="en-US"/>
    </w:rPr>
  </w:style>
  <w:style w:type="character" w:customStyle="1" w:styleId="FontStyle47">
    <w:name w:val="Font Style47"/>
    <w:uiPriority w:val="99"/>
    <w:rsid w:val="00123E78"/>
    <w:rPr>
      <w:rFonts w:ascii="Times New Roman" w:hAnsi="Times New Roman" w:cs="Times New Roman"/>
      <w:sz w:val="22"/>
      <w:szCs w:val="22"/>
    </w:rPr>
  </w:style>
  <w:style w:type="paragraph" w:customStyle="1" w:styleId="2f8">
    <w:name w:val="Абзац списка2"/>
    <w:basedOn w:val="a"/>
    <w:uiPriority w:val="99"/>
    <w:rsid w:val="00123E78"/>
    <w:pPr>
      <w:ind w:left="720"/>
    </w:pPr>
    <w:rPr>
      <w:rFonts w:eastAsia="Times New Roman"/>
    </w:rPr>
  </w:style>
  <w:style w:type="character" w:customStyle="1" w:styleId="3e">
    <w:name w:val="Заголовок №3_"/>
    <w:basedOn w:val="a1"/>
    <w:link w:val="313"/>
    <w:uiPriority w:val="99"/>
    <w:locked/>
    <w:rsid w:val="00123E78"/>
    <w:rPr>
      <w:rFonts w:ascii="Tahoma" w:hAnsi="Tahoma" w:cs="Tahoma"/>
      <w:b/>
      <w:bCs/>
      <w:sz w:val="16"/>
      <w:szCs w:val="16"/>
      <w:shd w:val="clear" w:color="auto" w:fill="FFFFFF"/>
    </w:rPr>
  </w:style>
  <w:style w:type="paragraph" w:customStyle="1" w:styleId="313">
    <w:name w:val="Заголовок №31"/>
    <w:basedOn w:val="a"/>
    <w:link w:val="3e"/>
    <w:uiPriority w:val="99"/>
    <w:rsid w:val="00123E78"/>
    <w:pPr>
      <w:shd w:val="clear" w:color="auto" w:fill="FFFFFF"/>
      <w:spacing w:before="120" w:after="60" w:line="240" w:lineRule="atLeast"/>
      <w:ind w:firstLine="340"/>
      <w:jc w:val="both"/>
      <w:outlineLvl w:val="2"/>
    </w:pPr>
    <w:rPr>
      <w:rFonts w:ascii="Tahoma" w:hAnsi="Tahoma" w:cs="Tahoma"/>
      <w:b/>
      <w:bCs/>
      <w:sz w:val="16"/>
      <w:szCs w:val="16"/>
    </w:rPr>
  </w:style>
  <w:style w:type="character" w:customStyle="1" w:styleId="3f">
    <w:name w:val="Заголовок №3"/>
    <w:basedOn w:val="3e"/>
    <w:uiPriority w:val="99"/>
    <w:rsid w:val="00123E78"/>
    <w:rPr>
      <w:rFonts w:ascii="Tahoma" w:hAnsi="Tahoma" w:cs="Tahoma"/>
      <w:b/>
      <w:bCs/>
      <w:sz w:val="16"/>
      <w:szCs w:val="16"/>
      <w:u w:val="single"/>
      <w:shd w:val="clear" w:color="auto" w:fill="FFFFFF"/>
    </w:rPr>
  </w:style>
  <w:style w:type="paragraph" w:customStyle="1" w:styleId="116">
    <w:name w:val="Заголовок №11"/>
    <w:basedOn w:val="a"/>
    <w:link w:val="117"/>
    <w:uiPriority w:val="99"/>
    <w:rsid w:val="00123E78"/>
    <w:pPr>
      <w:shd w:val="clear" w:color="auto" w:fill="FFFFFF"/>
      <w:spacing w:before="60" w:after="60" w:line="240" w:lineRule="atLeast"/>
      <w:ind w:firstLine="340"/>
      <w:jc w:val="both"/>
      <w:outlineLvl w:val="0"/>
    </w:pPr>
    <w:rPr>
      <w:rFonts w:ascii="Verdana" w:eastAsia="Times New Roman" w:hAnsi="Verdana" w:cs="Verdana"/>
      <w:b/>
      <w:bCs/>
      <w:sz w:val="16"/>
      <w:szCs w:val="16"/>
      <w:lang w:eastAsia="ru-RU"/>
    </w:rPr>
  </w:style>
  <w:style w:type="character" w:customStyle="1" w:styleId="117">
    <w:name w:val="Заголовок №11_"/>
    <w:basedOn w:val="a1"/>
    <w:link w:val="116"/>
    <w:uiPriority w:val="99"/>
    <w:locked/>
    <w:rsid w:val="00123E78"/>
    <w:rPr>
      <w:rFonts w:ascii="Verdana" w:hAnsi="Verdana" w:cs="Verdana"/>
      <w:b/>
      <w:bCs/>
      <w:sz w:val="16"/>
      <w:szCs w:val="16"/>
      <w:shd w:val="clear" w:color="auto" w:fill="FFFFFF"/>
      <w:lang w:eastAsia="ru-RU"/>
    </w:rPr>
  </w:style>
  <w:style w:type="character" w:customStyle="1" w:styleId="afffff1">
    <w:name w:val="Сноска_"/>
    <w:basedOn w:val="a1"/>
    <w:link w:val="afffff2"/>
    <w:uiPriority w:val="99"/>
    <w:locked/>
    <w:rsid w:val="00123E78"/>
    <w:rPr>
      <w:rFonts w:ascii="Century Schoolbook" w:hAnsi="Century Schoolbook" w:cs="Century Schoolbook"/>
      <w:sz w:val="17"/>
      <w:szCs w:val="17"/>
      <w:shd w:val="clear" w:color="auto" w:fill="FFFFFF"/>
    </w:rPr>
  </w:style>
  <w:style w:type="paragraph" w:customStyle="1" w:styleId="afffff2">
    <w:name w:val="Сноска"/>
    <w:basedOn w:val="a"/>
    <w:link w:val="afffff1"/>
    <w:uiPriority w:val="99"/>
    <w:rsid w:val="00123E78"/>
    <w:pPr>
      <w:shd w:val="clear" w:color="auto" w:fill="FFFFFF"/>
      <w:spacing w:after="0" w:line="192" w:lineRule="exact"/>
      <w:ind w:firstLine="360"/>
      <w:jc w:val="both"/>
    </w:pPr>
    <w:rPr>
      <w:rFonts w:ascii="Century Schoolbook" w:hAnsi="Century Schoolbook" w:cs="Century Schoolbook"/>
      <w:sz w:val="17"/>
      <w:szCs w:val="17"/>
    </w:rPr>
  </w:style>
  <w:style w:type="character" w:customStyle="1" w:styleId="22pt">
    <w:name w:val="Заголовок №2 + Интервал 2 pt"/>
    <w:basedOn w:val="2f0"/>
    <w:uiPriority w:val="99"/>
    <w:rsid w:val="00123E78"/>
    <w:rPr>
      <w:rFonts w:ascii="Century Schoolbook" w:hAnsi="Century Schoolbook" w:cs="Century Schoolbook"/>
      <w:b/>
      <w:bCs/>
      <w:spacing w:val="40"/>
      <w:sz w:val="18"/>
      <w:szCs w:val="18"/>
      <w:shd w:val="clear" w:color="auto" w:fill="FFFFFF"/>
    </w:rPr>
  </w:style>
  <w:style w:type="character" w:customStyle="1" w:styleId="15pt">
    <w:name w:val="Заголовок №1 + Интервал 5 pt"/>
    <w:basedOn w:val="1ff3"/>
    <w:uiPriority w:val="99"/>
    <w:rsid w:val="00123E78"/>
    <w:rPr>
      <w:rFonts w:ascii="Bookman Old Style" w:hAnsi="Bookman Old Style" w:cs="Bookman Old Style"/>
      <w:b/>
      <w:bCs/>
      <w:spacing w:val="100"/>
      <w:sz w:val="55"/>
      <w:szCs w:val="55"/>
      <w:shd w:val="clear" w:color="auto" w:fill="FFFFFF"/>
    </w:rPr>
  </w:style>
  <w:style w:type="character" w:customStyle="1" w:styleId="4pt">
    <w:name w:val="Основной текст + Интервал 4 pt"/>
    <w:basedOn w:val="BodyTextChar1"/>
    <w:uiPriority w:val="99"/>
    <w:rsid w:val="00123E78"/>
    <w:rPr>
      <w:rFonts w:ascii="Bookman Old Style" w:hAnsi="Bookman Old Style" w:cs="Bookman Old Style"/>
      <w:noProof/>
      <w:spacing w:val="90"/>
      <w:sz w:val="55"/>
      <w:szCs w:val="55"/>
      <w:shd w:val="clear" w:color="auto" w:fill="FFFFFF"/>
      <w:lang w:val="ru-RU" w:eastAsia="ru-RU"/>
    </w:rPr>
  </w:style>
  <w:style w:type="character" w:customStyle="1" w:styleId="1pt">
    <w:name w:val="Основной текст + Интервал 1 pt"/>
    <w:basedOn w:val="BodyTextChar1"/>
    <w:uiPriority w:val="99"/>
    <w:rsid w:val="00123E78"/>
    <w:rPr>
      <w:rFonts w:ascii="Bookman Old Style" w:hAnsi="Bookman Old Style" w:cs="Bookman Old Style"/>
      <w:noProof/>
      <w:spacing w:val="30"/>
      <w:sz w:val="55"/>
      <w:szCs w:val="55"/>
      <w:shd w:val="clear" w:color="auto" w:fill="FFFFFF"/>
      <w:lang w:val="ru-RU" w:eastAsia="ru-RU"/>
    </w:rPr>
  </w:style>
  <w:style w:type="character" w:customStyle="1" w:styleId="1pt2">
    <w:name w:val="Основной текст + Интервал 1 pt2"/>
    <w:basedOn w:val="BodyTextChar1"/>
    <w:uiPriority w:val="99"/>
    <w:rsid w:val="00123E78"/>
    <w:rPr>
      <w:rFonts w:ascii="Bookman Old Style" w:hAnsi="Bookman Old Style" w:cs="Bookman Old Style"/>
      <w:noProof/>
      <w:spacing w:val="30"/>
      <w:sz w:val="55"/>
      <w:szCs w:val="55"/>
      <w:shd w:val="clear" w:color="auto" w:fill="FFFFFF"/>
      <w:lang w:val="ru-RU" w:eastAsia="ru-RU"/>
    </w:rPr>
  </w:style>
  <w:style w:type="character" w:customStyle="1" w:styleId="3pt">
    <w:name w:val="Основной текст + Интервал 3 pt"/>
    <w:basedOn w:val="BodyTextChar1"/>
    <w:uiPriority w:val="99"/>
    <w:rsid w:val="00123E78"/>
    <w:rPr>
      <w:rFonts w:ascii="Bookman Old Style" w:hAnsi="Bookman Old Style" w:cs="Bookman Old Style"/>
      <w:noProof/>
      <w:spacing w:val="60"/>
      <w:sz w:val="55"/>
      <w:szCs w:val="55"/>
      <w:shd w:val="clear" w:color="auto" w:fill="FFFFFF"/>
      <w:lang w:val="ru-RU" w:eastAsia="ru-RU"/>
    </w:rPr>
  </w:style>
  <w:style w:type="character" w:customStyle="1" w:styleId="1pt1">
    <w:name w:val="Основной текст + Интервал 1 pt1"/>
    <w:basedOn w:val="BodyTextChar1"/>
    <w:uiPriority w:val="99"/>
    <w:rsid w:val="00123E78"/>
    <w:rPr>
      <w:rFonts w:ascii="Bookman Old Style" w:hAnsi="Bookman Old Style" w:cs="Bookman Old Style"/>
      <w:noProof/>
      <w:spacing w:val="30"/>
      <w:sz w:val="55"/>
      <w:szCs w:val="55"/>
      <w:shd w:val="clear" w:color="auto" w:fill="FFFFFF"/>
      <w:lang w:val="ru-RU" w:eastAsia="ru-RU"/>
    </w:rPr>
  </w:style>
  <w:style w:type="character" w:customStyle="1" w:styleId="2f9">
    <w:name w:val="Основной текст (2) + Не курсив"/>
    <w:aliases w:val="Интервал 0 pt,Основной текст (9) + 11,5 pt30,Малые прописные"/>
    <w:basedOn w:val="2f1"/>
    <w:uiPriority w:val="99"/>
    <w:rsid w:val="00123E78"/>
    <w:rPr>
      <w:rFonts w:ascii="Bookman Old Style" w:hAnsi="Bookman Old Style" w:cs="Bookman Old Style"/>
      <w:i/>
      <w:iCs/>
      <w:spacing w:val="0"/>
      <w:sz w:val="55"/>
      <w:szCs w:val="55"/>
      <w:shd w:val="clear" w:color="auto" w:fill="FFFFFF"/>
    </w:rPr>
  </w:style>
  <w:style w:type="character" w:customStyle="1" w:styleId="32pt">
    <w:name w:val="Заголовок №3 + Интервал 2 pt"/>
    <w:basedOn w:val="3e"/>
    <w:uiPriority w:val="99"/>
    <w:rsid w:val="00123E78"/>
    <w:rPr>
      <w:rFonts w:ascii="Century Schoolbook" w:hAnsi="Century Schoolbook" w:cs="Century Schoolbook"/>
      <w:b/>
      <w:bCs/>
      <w:spacing w:val="40"/>
      <w:sz w:val="19"/>
      <w:szCs w:val="19"/>
      <w:shd w:val="clear" w:color="auto" w:fill="FFFFFF"/>
    </w:rPr>
  </w:style>
  <w:style w:type="character" w:customStyle="1" w:styleId="224">
    <w:name w:val="Заголовок №2 (2)_"/>
    <w:basedOn w:val="a1"/>
    <w:link w:val="225"/>
    <w:uiPriority w:val="99"/>
    <w:locked/>
    <w:rsid w:val="00123E78"/>
    <w:rPr>
      <w:rFonts w:ascii="Century Schoolbook" w:hAnsi="Century Schoolbook" w:cs="Century Schoolbook"/>
      <w:b/>
      <w:bCs/>
      <w:sz w:val="18"/>
      <w:szCs w:val="18"/>
      <w:shd w:val="clear" w:color="auto" w:fill="FFFFFF"/>
    </w:rPr>
  </w:style>
  <w:style w:type="paragraph" w:customStyle="1" w:styleId="225">
    <w:name w:val="Заголовок №2 (2)"/>
    <w:basedOn w:val="a"/>
    <w:link w:val="224"/>
    <w:uiPriority w:val="99"/>
    <w:rsid w:val="00123E78"/>
    <w:pPr>
      <w:shd w:val="clear" w:color="auto" w:fill="FFFFFF"/>
      <w:spacing w:before="180" w:after="60" w:line="240" w:lineRule="atLeast"/>
      <w:ind w:firstLine="340"/>
      <w:jc w:val="both"/>
      <w:outlineLvl w:val="1"/>
    </w:pPr>
    <w:rPr>
      <w:rFonts w:ascii="Century Schoolbook" w:hAnsi="Century Schoolbook" w:cs="Century Schoolbook"/>
      <w:b/>
      <w:bCs/>
      <w:sz w:val="18"/>
      <w:szCs w:val="18"/>
    </w:rPr>
  </w:style>
  <w:style w:type="character" w:customStyle="1" w:styleId="222pt">
    <w:name w:val="Заголовок №2 (2) + Интервал 2 pt"/>
    <w:basedOn w:val="224"/>
    <w:uiPriority w:val="99"/>
    <w:rsid w:val="00123E78"/>
    <w:rPr>
      <w:rFonts w:ascii="Century Schoolbook" w:hAnsi="Century Schoolbook" w:cs="Century Schoolbook"/>
      <w:b/>
      <w:bCs/>
      <w:spacing w:val="40"/>
      <w:sz w:val="18"/>
      <w:szCs w:val="18"/>
      <w:shd w:val="clear" w:color="auto" w:fill="FFFFFF"/>
    </w:rPr>
  </w:style>
  <w:style w:type="character" w:customStyle="1" w:styleId="28pt">
    <w:name w:val="Основной текст (2) + 8 pt"/>
    <w:basedOn w:val="2f1"/>
    <w:uiPriority w:val="99"/>
    <w:rsid w:val="00123E78"/>
    <w:rPr>
      <w:rFonts w:ascii="Times New Roman" w:hAnsi="Times New Roman" w:cs="Times New Roman"/>
      <w:i/>
      <w:iCs/>
      <w:spacing w:val="0"/>
      <w:sz w:val="16"/>
      <w:szCs w:val="16"/>
      <w:shd w:val="clear" w:color="auto" w:fill="FFFFFF"/>
    </w:rPr>
  </w:style>
  <w:style w:type="character" w:customStyle="1" w:styleId="21pt">
    <w:name w:val="Основной текст (2) + Интервал 1 pt"/>
    <w:basedOn w:val="2f1"/>
    <w:uiPriority w:val="99"/>
    <w:rsid w:val="00123E78"/>
    <w:rPr>
      <w:rFonts w:ascii="Times New Roman" w:hAnsi="Times New Roman" w:cs="Times New Roman"/>
      <w:i/>
      <w:iCs/>
      <w:spacing w:val="30"/>
      <w:sz w:val="23"/>
      <w:szCs w:val="23"/>
      <w:shd w:val="clear" w:color="auto" w:fill="FFFFFF"/>
    </w:rPr>
  </w:style>
  <w:style w:type="paragraph" w:customStyle="1" w:styleId="118">
    <w:name w:val="Знак11"/>
    <w:basedOn w:val="a"/>
    <w:uiPriority w:val="99"/>
    <w:rsid w:val="00123E78"/>
    <w:pPr>
      <w:spacing w:after="160" w:line="240" w:lineRule="exact"/>
    </w:pPr>
    <w:rPr>
      <w:rFonts w:ascii="Verdana" w:eastAsia="Times New Roman" w:hAnsi="Verdana" w:cs="Verdana"/>
      <w:sz w:val="20"/>
      <w:szCs w:val="20"/>
      <w:lang w:val="en-US"/>
    </w:rPr>
  </w:style>
  <w:style w:type="paragraph" w:customStyle="1" w:styleId="FR2">
    <w:name w:val="FR2"/>
    <w:uiPriority w:val="99"/>
    <w:rsid w:val="00123E78"/>
    <w:pPr>
      <w:widowControl w:val="0"/>
      <w:autoSpaceDE w:val="0"/>
      <w:autoSpaceDN w:val="0"/>
      <w:adjustRightInd w:val="0"/>
      <w:jc w:val="center"/>
    </w:pPr>
    <w:rPr>
      <w:rFonts w:ascii="Times New Roman" w:eastAsia="Times New Roman" w:hAnsi="Times New Roman"/>
      <w:b/>
      <w:bCs/>
      <w:sz w:val="32"/>
      <w:szCs w:val="32"/>
    </w:rPr>
  </w:style>
  <w:style w:type="character" w:customStyle="1" w:styleId="mml">
    <w:name w:val="mml"/>
    <w:basedOn w:val="a1"/>
    <w:uiPriority w:val="99"/>
    <w:rsid w:val="00123E78"/>
  </w:style>
  <w:style w:type="paragraph" w:customStyle="1" w:styleId="firstzagtablsm">
    <w:name w:val="firstzagtabl_sm"/>
    <w:basedOn w:val="a"/>
    <w:uiPriority w:val="99"/>
    <w:rsid w:val="00123E78"/>
    <w:pPr>
      <w:spacing w:before="4" w:after="0" w:line="240" w:lineRule="auto"/>
      <w:jc w:val="center"/>
    </w:pPr>
    <w:rPr>
      <w:b/>
      <w:bCs/>
      <w:color w:val="000000"/>
      <w:sz w:val="24"/>
      <w:szCs w:val="24"/>
      <w:lang w:eastAsia="ru-RU"/>
    </w:rPr>
  </w:style>
  <w:style w:type="paragraph" w:customStyle="1" w:styleId="c0">
    <w:name w:val="c0"/>
    <w:basedOn w:val="a"/>
    <w:uiPriority w:val="99"/>
    <w:rsid w:val="00123E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1"/>
    <w:uiPriority w:val="99"/>
    <w:rsid w:val="00123E78"/>
  </w:style>
  <w:style w:type="paragraph" w:customStyle="1" w:styleId="Style2">
    <w:name w:val="Style2"/>
    <w:basedOn w:val="a"/>
    <w:uiPriority w:val="99"/>
    <w:rsid w:val="00123E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9">
    <w:name w:val="Font Style19"/>
    <w:basedOn w:val="a1"/>
    <w:uiPriority w:val="99"/>
    <w:rsid w:val="00123E78"/>
    <w:rPr>
      <w:rFonts w:ascii="Times New Roman" w:hAnsi="Times New Roman" w:cs="Times New Roman"/>
      <w:b/>
      <w:bCs/>
      <w:sz w:val="22"/>
      <w:szCs w:val="22"/>
    </w:rPr>
  </w:style>
  <w:style w:type="paragraph" w:customStyle="1" w:styleId="Style6">
    <w:name w:val="Style6"/>
    <w:basedOn w:val="a"/>
    <w:uiPriority w:val="99"/>
    <w:rsid w:val="00123E78"/>
    <w:pPr>
      <w:widowControl w:val="0"/>
      <w:autoSpaceDE w:val="0"/>
      <w:autoSpaceDN w:val="0"/>
      <w:adjustRightInd w:val="0"/>
      <w:spacing w:after="0" w:line="370" w:lineRule="exact"/>
      <w:ind w:firstLine="797"/>
    </w:pPr>
    <w:rPr>
      <w:rFonts w:ascii="Times New Roman" w:eastAsia="Times New Roman" w:hAnsi="Times New Roman" w:cs="Times New Roman"/>
      <w:sz w:val="24"/>
      <w:szCs w:val="24"/>
      <w:lang w:eastAsia="ru-RU"/>
    </w:rPr>
  </w:style>
  <w:style w:type="paragraph" w:customStyle="1" w:styleId="Style7">
    <w:name w:val="Style7"/>
    <w:basedOn w:val="a"/>
    <w:uiPriority w:val="99"/>
    <w:rsid w:val="00123E78"/>
    <w:pPr>
      <w:widowControl w:val="0"/>
      <w:autoSpaceDE w:val="0"/>
      <w:autoSpaceDN w:val="0"/>
      <w:adjustRightInd w:val="0"/>
      <w:spacing w:after="0" w:line="336" w:lineRule="exact"/>
      <w:ind w:hanging="346"/>
    </w:pPr>
    <w:rPr>
      <w:rFonts w:ascii="Times New Roman" w:eastAsia="Times New Roman" w:hAnsi="Times New Roman" w:cs="Times New Roman"/>
      <w:sz w:val="24"/>
      <w:szCs w:val="24"/>
      <w:lang w:eastAsia="ru-RU"/>
    </w:rPr>
  </w:style>
  <w:style w:type="paragraph" w:customStyle="1" w:styleId="Style8">
    <w:name w:val="Style8"/>
    <w:basedOn w:val="a"/>
    <w:uiPriority w:val="99"/>
    <w:rsid w:val="00123E78"/>
    <w:pPr>
      <w:widowControl w:val="0"/>
      <w:autoSpaceDE w:val="0"/>
      <w:autoSpaceDN w:val="0"/>
      <w:adjustRightInd w:val="0"/>
      <w:spacing w:after="0" w:line="257"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123E78"/>
    <w:pPr>
      <w:widowControl w:val="0"/>
      <w:autoSpaceDE w:val="0"/>
      <w:autoSpaceDN w:val="0"/>
      <w:adjustRightInd w:val="0"/>
      <w:spacing w:after="0" w:line="365" w:lineRule="exact"/>
      <w:ind w:hanging="254"/>
    </w:pPr>
    <w:rPr>
      <w:rFonts w:ascii="Times New Roman" w:eastAsia="Times New Roman" w:hAnsi="Times New Roman" w:cs="Times New Roman"/>
      <w:sz w:val="24"/>
      <w:szCs w:val="24"/>
      <w:lang w:eastAsia="ru-RU"/>
    </w:rPr>
  </w:style>
  <w:style w:type="paragraph" w:customStyle="1" w:styleId="Style10">
    <w:name w:val="Style10"/>
    <w:basedOn w:val="a"/>
    <w:uiPriority w:val="99"/>
    <w:rsid w:val="00123E78"/>
    <w:pPr>
      <w:widowControl w:val="0"/>
      <w:autoSpaceDE w:val="0"/>
      <w:autoSpaceDN w:val="0"/>
      <w:adjustRightInd w:val="0"/>
      <w:spacing w:after="0" w:line="254" w:lineRule="exact"/>
      <w:ind w:firstLine="341"/>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123E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8">
    <w:name w:val="Font Style18"/>
    <w:basedOn w:val="a1"/>
    <w:uiPriority w:val="99"/>
    <w:rsid w:val="00123E78"/>
    <w:rPr>
      <w:rFonts w:ascii="Times New Roman" w:hAnsi="Times New Roman" w:cs="Times New Roman"/>
      <w:sz w:val="22"/>
      <w:szCs w:val="22"/>
    </w:rPr>
  </w:style>
  <w:style w:type="character" w:customStyle="1" w:styleId="FontStyle21">
    <w:name w:val="Font Style21"/>
    <w:basedOn w:val="a1"/>
    <w:uiPriority w:val="99"/>
    <w:rsid w:val="00123E78"/>
    <w:rPr>
      <w:rFonts w:ascii="Constantia" w:hAnsi="Constantia" w:cs="Constantia"/>
      <w:b/>
      <w:bCs/>
      <w:sz w:val="20"/>
      <w:szCs w:val="20"/>
    </w:rPr>
  </w:style>
  <w:style w:type="paragraph" w:customStyle="1" w:styleId="Style4">
    <w:name w:val="Style4"/>
    <w:basedOn w:val="a"/>
    <w:uiPriority w:val="99"/>
    <w:rsid w:val="00123E78"/>
    <w:pPr>
      <w:widowControl w:val="0"/>
      <w:autoSpaceDE w:val="0"/>
      <w:autoSpaceDN w:val="0"/>
      <w:adjustRightInd w:val="0"/>
      <w:spacing w:after="0" w:line="240" w:lineRule="exact"/>
      <w:ind w:hanging="254"/>
    </w:pPr>
    <w:rPr>
      <w:rFonts w:ascii="Times New Roman" w:eastAsia="Times New Roman" w:hAnsi="Times New Roman" w:cs="Times New Roman"/>
      <w:sz w:val="24"/>
      <w:szCs w:val="24"/>
      <w:lang w:eastAsia="ru-RU"/>
    </w:rPr>
  </w:style>
  <w:style w:type="character" w:customStyle="1" w:styleId="FontStyle11">
    <w:name w:val="Font Style11"/>
    <w:basedOn w:val="a1"/>
    <w:rsid w:val="00123E78"/>
    <w:rPr>
      <w:rFonts w:ascii="Times New Roman" w:hAnsi="Times New Roman" w:cs="Times New Roman"/>
      <w:sz w:val="22"/>
      <w:szCs w:val="22"/>
    </w:rPr>
  </w:style>
  <w:style w:type="paragraph" w:customStyle="1" w:styleId="p6">
    <w:name w:val="p6"/>
    <w:basedOn w:val="a"/>
    <w:rsid w:val="00123E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0">
    <w:name w:val="Style20"/>
    <w:basedOn w:val="a"/>
    <w:uiPriority w:val="99"/>
    <w:rsid w:val="00123E78"/>
    <w:pPr>
      <w:widowControl w:val="0"/>
      <w:autoSpaceDE w:val="0"/>
      <w:autoSpaceDN w:val="0"/>
      <w:adjustRightInd w:val="0"/>
      <w:spacing w:after="0" w:line="214" w:lineRule="exact"/>
      <w:ind w:firstLine="396"/>
      <w:jc w:val="both"/>
    </w:pPr>
    <w:rPr>
      <w:rFonts w:ascii="Times New Roman" w:eastAsia="Times New Roman" w:hAnsi="Times New Roman" w:cs="Times New Roman"/>
      <w:sz w:val="24"/>
      <w:szCs w:val="24"/>
      <w:lang w:eastAsia="ru-RU"/>
    </w:rPr>
  </w:style>
  <w:style w:type="character" w:customStyle="1" w:styleId="FontStyle112">
    <w:name w:val="Font Style112"/>
    <w:basedOn w:val="a1"/>
    <w:uiPriority w:val="99"/>
    <w:rsid w:val="00123E78"/>
    <w:rPr>
      <w:rFonts w:ascii="Times New Roman" w:hAnsi="Times New Roman" w:cs="Times New Roman"/>
      <w:sz w:val="20"/>
      <w:szCs w:val="20"/>
    </w:rPr>
  </w:style>
  <w:style w:type="paragraph" w:customStyle="1" w:styleId="Style29">
    <w:name w:val="Style29"/>
    <w:basedOn w:val="a"/>
    <w:uiPriority w:val="99"/>
    <w:rsid w:val="00123E78"/>
    <w:pPr>
      <w:widowControl w:val="0"/>
      <w:autoSpaceDE w:val="0"/>
      <w:autoSpaceDN w:val="0"/>
      <w:adjustRightInd w:val="0"/>
      <w:spacing w:after="0" w:line="209" w:lineRule="exact"/>
      <w:ind w:firstLine="410"/>
      <w:jc w:val="both"/>
    </w:pPr>
    <w:rPr>
      <w:rFonts w:ascii="Times New Roman" w:eastAsia="Times New Roman" w:hAnsi="Times New Roman" w:cs="Times New Roman"/>
      <w:sz w:val="24"/>
      <w:szCs w:val="24"/>
      <w:lang w:eastAsia="ru-RU"/>
    </w:rPr>
  </w:style>
  <w:style w:type="character" w:customStyle="1" w:styleId="FontStyle116">
    <w:name w:val="Font Style116"/>
    <w:basedOn w:val="a1"/>
    <w:uiPriority w:val="99"/>
    <w:rsid w:val="00123E78"/>
    <w:rPr>
      <w:rFonts w:ascii="Times New Roman" w:hAnsi="Times New Roman" w:cs="Times New Roman"/>
      <w:i/>
      <w:iCs/>
      <w:sz w:val="20"/>
      <w:szCs w:val="20"/>
    </w:rPr>
  </w:style>
  <w:style w:type="character" w:customStyle="1" w:styleId="FontStyle133">
    <w:name w:val="Font Style133"/>
    <w:basedOn w:val="a1"/>
    <w:uiPriority w:val="99"/>
    <w:rsid w:val="00123E78"/>
    <w:rPr>
      <w:rFonts w:ascii="Times New Roman" w:hAnsi="Times New Roman" w:cs="Times New Roman"/>
      <w:b/>
      <w:bCs/>
      <w:sz w:val="20"/>
      <w:szCs w:val="20"/>
    </w:rPr>
  </w:style>
  <w:style w:type="paragraph" w:customStyle="1" w:styleId="Style38">
    <w:name w:val="Style38"/>
    <w:basedOn w:val="a"/>
    <w:uiPriority w:val="99"/>
    <w:rsid w:val="00123E78"/>
    <w:pPr>
      <w:widowControl w:val="0"/>
      <w:autoSpaceDE w:val="0"/>
      <w:autoSpaceDN w:val="0"/>
      <w:adjustRightInd w:val="0"/>
      <w:spacing w:after="0" w:line="245" w:lineRule="exact"/>
      <w:ind w:firstLine="410"/>
      <w:jc w:val="both"/>
    </w:pPr>
    <w:rPr>
      <w:rFonts w:ascii="Times New Roman" w:eastAsia="Times New Roman" w:hAnsi="Times New Roman" w:cs="Times New Roman"/>
      <w:sz w:val="24"/>
      <w:szCs w:val="24"/>
      <w:lang w:eastAsia="ru-RU"/>
    </w:rPr>
  </w:style>
  <w:style w:type="character" w:customStyle="1" w:styleId="afffff3">
    <w:name w:val="Подпись к таблице_"/>
    <w:basedOn w:val="a1"/>
    <w:link w:val="1ff8"/>
    <w:uiPriority w:val="99"/>
    <w:locked/>
    <w:rsid w:val="00123E78"/>
    <w:rPr>
      <w:sz w:val="23"/>
      <w:szCs w:val="23"/>
      <w:shd w:val="clear" w:color="auto" w:fill="FFFFFF"/>
    </w:rPr>
  </w:style>
  <w:style w:type="paragraph" w:customStyle="1" w:styleId="1ff8">
    <w:name w:val="Подпись к таблице1"/>
    <w:basedOn w:val="a"/>
    <w:link w:val="afffff3"/>
    <w:uiPriority w:val="99"/>
    <w:rsid w:val="00123E78"/>
    <w:pPr>
      <w:shd w:val="clear" w:color="auto" w:fill="FFFFFF"/>
      <w:spacing w:after="0" w:line="240" w:lineRule="atLeast"/>
    </w:pPr>
    <w:rPr>
      <w:sz w:val="23"/>
      <w:szCs w:val="23"/>
      <w:shd w:val="clear" w:color="auto" w:fill="FFFFFF"/>
    </w:rPr>
  </w:style>
  <w:style w:type="character" w:customStyle="1" w:styleId="afffff4">
    <w:name w:val="Подпись к таблице"/>
    <w:basedOn w:val="afffff3"/>
    <w:uiPriority w:val="99"/>
    <w:rsid w:val="00123E78"/>
    <w:rPr>
      <w:sz w:val="23"/>
      <w:szCs w:val="23"/>
      <w:u w:val="single"/>
      <w:shd w:val="clear" w:color="auto" w:fill="FFFFFF"/>
    </w:rPr>
  </w:style>
  <w:style w:type="paragraph" w:customStyle="1" w:styleId="Style17">
    <w:name w:val="Style17"/>
    <w:basedOn w:val="a"/>
    <w:uiPriority w:val="99"/>
    <w:rsid w:val="00123E78"/>
    <w:pPr>
      <w:widowControl w:val="0"/>
      <w:autoSpaceDE w:val="0"/>
      <w:autoSpaceDN w:val="0"/>
      <w:adjustRightInd w:val="0"/>
      <w:spacing w:after="0" w:line="274" w:lineRule="exact"/>
      <w:ind w:firstLine="235"/>
    </w:pPr>
    <w:rPr>
      <w:sz w:val="24"/>
      <w:szCs w:val="24"/>
      <w:lang w:eastAsia="ru-RU"/>
    </w:rPr>
  </w:style>
  <w:style w:type="character" w:customStyle="1" w:styleId="1439">
    <w:name w:val="Основной текст (14)39"/>
    <w:basedOn w:val="14"/>
    <w:uiPriority w:val="99"/>
    <w:rsid w:val="00123E78"/>
    <w:rPr>
      <w:rFonts w:ascii="Times New Roman" w:hAnsi="Times New Roman" w:cs="Times New Roman"/>
      <w:i/>
      <w:iCs/>
      <w:noProof/>
      <w:spacing w:val="0"/>
      <w:shd w:val="clear" w:color="auto" w:fill="FFFFFF"/>
    </w:rPr>
  </w:style>
  <w:style w:type="character" w:customStyle="1" w:styleId="1429">
    <w:name w:val="Основной текст (14)29"/>
    <w:basedOn w:val="14"/>
    <w:uiPriority w:val="99"/>
    <w:rsid w:val="00123E78"/>
    <w:rPr>
      <w:rFonts w:ascii="Times New Roman" w:hAnsi="Times New Roman" w:cs="Times New Roman"/>
      <w:i/>
      <w:iCs/>
      <w:noProof/>
      <w:spacing w:val="0"/>
      <w:shd w:val="clear" w:color="auto" w:fill="FFFFFF"/>
    </w:rPr>
  </w:style>
  <w:style w:type="character" w:customStyle="1" w:styleId="1435">
    <w:name w:val="Основной текст (14)35"/>
    <w:basedOn w:val="14"/>
    <w:uiPriority w:val="99"/>
    <w:rsid w:val="00123E78"/>
    <w:rPr>
      <w:rFonts w:ascii="Times New Roman" w:hAnsi="Times New Roman" w:cs="Times New Roman"/>
      <w:i/>
      <w:iCs/>
      <w:noProof/>
      <w:spacing w:val="0"/>
      <w:shd w:val="clear" w:color="auto" w:fill="FFFFFF"/>
    </w:rPr>
  </w:style>
  <w:style w:type="character" w:customStyle="1" w:styleId="1431">
    <w:name w:val="Основной текст (14)31"/>
    <w:basedOn w:val="14"/>
    <w:uiPriority w:val="99"/>
    <w:rsid w:val="00123E78"/>
    <w:rPr>
      <w:rFonts w:ascii="Times New Roman" w:hAnsi="Times New Roman" w:cs="Times New Roman"/>
      <w:i/>
      <w:iCs/>
      <w:noProof/>
      <w:spacing w:val="0"/>
      <w:shd w:val="clear" w:color="auto" w:fill="FFFFFF"/>
    </w:rPr>
  </w:style>
  <w:style w:type="character" w:customStyle="1" w:styleId="370">
    <w:name w:val="Заголовок №37"/>
    <w:basedOn w:val="3e"/>
    <w:uiPriority w:val="99"/>
    <w:rsid w:val="00123E78"/>
    <w:rPr>
      <w:rFonts w:ascii="Times New Roman" w:hAnsi="Times New Roman" w:cs="Times New Roman"/>
      <w:b/>
      <w:bCs/>
      <w:spacing w:val="0"/>
      <w:sz w:val="16"/>
      <w:szCs w:val="16"/>
      <w:shd w:val="clear" w:color="auto" w:fill="FFFFFF"/>
    </w:rPr>
  </w:style>
  <w:style w:type="character" w:customStyle="1" w:styleId="1437">
    <w:name w:val="Основной текст (14)37"/>
    <w:basedOn w:val="14"/>
    <w:uiPriority w:val="99"/>
    <w:rsid w:val="00123E78"/>
    <w:rPr>
      <w:rFonts w:ascii="Times New Roman" w:hAnsi="Times New Roman" w:cs="Times New Roman"/>
      <w:i/>
      <w:iCs/>
      <w:noProof/>
      <w:spacing w:val="0"/>
      <w:shd w:val="clear" w:color="auto" w:fill="FFFFFF"/>
    </w:rPr>
  </w:style>
  <w:style w:type="character" w:customStyle="1" w:styleId="1427">
    <w:name w:val="Основной текст (14)27"/>
    <w:basedOn w:val="14"/>
    <w:uiPriority w:val="99"/>
    <w:rsid w:val="00123E78"/>
    <w:rPr>
      <w:rFonts w:ascii="Times New Roman" w:hAnsi="Times New Roman" w:cs="Times New Roman"/>
      <w:i/>
      <w:iCs/>
      <w:noProof/>
      <w:spacing w:val="0"/>
      <w:shd w:val="clear" w:color="auto" w:fill="FFFFFF"/>
    </w:rPr>
  </w:style>
  <w:style w:type="character" w:customStyle="1" w:styleId="1433">
    <w:name w:val="Основной текст (14)33"/>
    <w:basedOn w:val="14"/>
    <w:uiPriority w:val="99"/>
    <w:rsid w:val="00123E78"/>
    <w:rPr>
      <w:rFonts w:ascii="Times New Roman" w:hAnsi="Times New Roman" w:cs="Times New Roman"/>
      <w:i/>
      <w:iCs/>
      <w:noProof/>
      <w:spacing w:val="0"/>
      <w:shd w:val="clear" w:color="auto" w:fill="FFFFFF"/>
    </w:rPr>
  </w:style>
  <w:style w:type="character" w:customStyle="1" w:styleId="Absatz-Standardschriftart">
    <w:name w:val="Absatz-Standardschriftart"/>
    <w:uiPriority w:val="99"/>
    <w:rsid w:val="00123E78"/>
  </w:style>
  <w:style w:type="paragraph" w:customStyle="1" w:styleId="1ff9">
    <w:name w:val="Обычный (веб)1"/>
    <w:basedOn w:val="a"/>
    <w:rsid w:val="00123E78"/>
    <w:pPr>
      <w:suppressAutoHyphens/>
      <w:spacing w:before="28" w:after="28" w:line="240" w:lineRule="auto"/>
    </w:pPr>
    <w:rPr>
      <w:rFonts w:ascii="Times New Roman" w:eastAsia="MS Mincho" w:hAnsi="Times New Roman" w:cs="Times New Roman"/>
      <w:sz w:val="24"/>
      <w:szCs w:val="24"/>
      <w:lang w:eastAsia="ja-JP"/>
    </w:rPr>
  </w:style>
  <w:style w:type="paragraph" w:customStyle="1" w:styleId="FR5">
    <w:name w:val="FR5"/>
    <w:uiPriority w:val="99"/>
    <w:rsid w:val="00123E78"/>
    <w:pPr>
      <w:widowControl w:val="0"/>
      <w:suppressAutoHyphens/>
      <w:spacing w:line="360" w:lineRule="auto"/>
      <w:ind w:firstLine="480"/>
    </w:pPr>
    <w:rPr>
      <w:rFonts w:ascii="Courier New" w:eastAsia="Times New Roman" w:hAnsi="Courier New" w:cs="Courier New"/>
      <w:sz w:val="16"/>
      <w:szCs w:val="16"/>
      <w:lang w:eastAsia="zh-CN"/>
    </w:rPr>
  </w:style>
  <w:style w:type="character" w:customStyle="1" w:styleId="119">
    <w:name w:val="Заголовок 1 Знак1"/>
    <w:basedOn w:val="a1"/>
    <w:rsid w:val="00123E78"/>
    <w:rPr>
      <w:rFonts w:ascii="Cambria" w:hAnsi="Cambria" w:cs="Cambria"/>
      <w:b/>
      <w:bCs/>
      <w:color w:val="008080"/>
      <w:sz w:val="20"/>
      <w:szCs w:val="20"/>
      <w:lang w:eastAsia="ru-RU"/>
    </w:rPr>
  </w:style>
  <w:style w:type="paragraph" w:customStyle="1" w:styleId="Body">
    <w:name w:val="Body"/>
    <w:rsid w:val="00123E78"/>
    <w:pPr>
      <w:widowControl w:val="0"/>
      <w:overflowPunct w:val="0"/>
      <w:autoSpaceDE w:val="0"/>
      <w:autoSpaceDN w:val="0"/>
      <w:adjustRightInd w:val="0"/>
      <w:spacing w:line="240" w:lineRule="exact"/>
      <w:ind w:firstLine="284"/>
      <w:jc w:val="both"/>
      <w:textAlignment w:val="baseline"/>
    </w:pPr>
    <w:rPr>
      <w:rFonts w:ascii="SchoolBook" w:eastAsia="Times New Roman" w:hAnsi="SchoolBook" w:cs="SchoolBook"/>
      <w:noProof/>
      <w:sz w:val="22"/>
      <w:szCs w:val="22"/>
    </w:rPr>
  </w:style>
  <w:style w:type="paragraph" w:customStyle="1" w:styleId="Poem">
    <w:name w:val="Poem"/>
    <w:basedOn w:val="Body"/>
    <w:rsid w:val="00123E78"/>
    <w:pPr>
      <w:ind w:left="567" w:firstLine="0"/>
      <w:jc w:val="left"/>
    </w:pPr>
  </w:style>
  <w:style w:type="character" w:customStyle="1" w:styleId="1ffa">
    <w:name w:val="Строгий1"/>
    <w:basedOn w:val="a1"/>
    <w:rsid w:val="00123E78"/>
    <w:rPr>
      <w:b/>
      <w:bCs/>
    </w:rPr>
  </w:style>
  <w:style w:type="paragraph" w:customStyle="1" w:styleId="1ffb">
    <w:name w:val="Текст выноски1"/>
    <w:basedOn w:val="a"/>
    <w:rsid w:val="00123E78"/>
    <w:pPr>
      <w:overflowPunct w:val="0"/>
      <w:autoSpaceDE w:val="0"/>
      <w:autoSpaceDN w:val="0"/>
      <w:adjustRightInd w:val="0"/>
      <w:spacing w:after="0" w:line="240" w:lineRule="auto"/>
      <w:textAlignment w:val="baseline"/>
    </w:pPr>
    <w:rPr>
      <w:rFonts w:ascii="Tahoma" w:eastAsia="Times New Roman" w:hAnsi="Tahoma" w:cs="Tahoma"/>
      <w:sz w:val="16"/>
      <w:szCs w:val="16"/>
      <w:lang w:eastAsia="ru-RU"/>
    </w:rPr>
  </w:style>
  <w:style w:type="paragraph" w:customStyle="1" w:styleId="11a">
    <w:name w:val="Обычный (веб)11"/>
    <w:basedOn w:val="a"/>
    <w:uiPriority w:val="99"/>
    <w:rsid w:val="00123E78"/>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4"/>
      <w:lang w:eastAsia="ru-RU"/>
    </w:rPr>
  </w:style>
  <w:style w:type="character" w:customStyle="1" w:styleId="1ffc">
    <w:name w:val="Гиперссылка1"/>
    <w:basedOn w:val="a1"/>
    <w:rsid w:val="00123E78"/>
    <w:rPr>
      <w:color w:val="008080"/>
      <w:sz w:val="21"/>
      <w:szCs w:val="21"/>
      <w:u w:val="none"/>
    </w:rPr>
  </w:style>
  <w:style w:type="paragraph" w:customStyle="1" w:styleId="DecimalAligned">
    <w:name w:val="Decimal Aligned"/>
    <w:basedOn w:val="a"/>
    <w:rsid w:val="00123E78"/>
    <w:pPr>
      <w:tabs>
        <w:tab w:val="decimal" w:pos="360"/>
      </w:tabs>
      <w:overflowPunct w:val="0"/>
      <w:autoSpaceDE w:val="0"/>
      <w:autoSpaceDN w:val="0"/>
      <w:adjustRightInd w:val="0"/>
      <w:textAlignment w:val="baseline"/>
    </w:pPr>
    <w:rPr>
      <w:rFonts w:eastAsia="Times New Roman"/>
      <w:lang w:eastAsia="ru-RU"/>
    </w:rPr>
  </w:style>
  <w:style w:type="paragraph" w:customStyle="1" w:styleId="u">
    <w:name w:val="u"/>
    <w:basedOn w:val="a"/>
    <w:rsid w:val="00123E78"/>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color w:val="000000"/>
      <w:sz w:val="24"/>
      <w:szCs w:val="24"/>
      <w:lang w:eastAsia="ru-RU"/>
    </w:rPr>
  </w:style>
  <w:style w:type="paragraph" w:customStyle="1" w:styleId="HTML10">
    <w:name w:val="Стандартный HTML1"/>
    <w:basedOn w:val="a"/>
    <w:rsid w:val="00123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styleId="afffff5">
    <w:name w:val="List Number"/>
    <w:basedOn w:val="a"/>
    <w:rsid w:val="00123E78"/>
    <w:pPr>
      <w:tabs>
        <w:tab w:val="left" w:pos="567"/>
      </w:tabs>
      <w:overflowPunct w:val="0"/>
      <w:autoSpaceDE w:val="0"/>
      <w:autoSpaceDN w:val="0"/>
      <w:adjustRightInd w:val="0"/>
      <w:spacing w:after="0" w:line="240" w:lineRule="auto"/>
      <w:ind w:left="567" w:hanging="567"/>
      <w:textAlignment w:val="baseline"/>
    </w:pPr>
    <w:rPr>
      <w:rFonts w:ascii="Times New Roman" w:eastAsia="Times New Roman" w:hAnsi="Times New Roman" w:cs="Times New Roman"/>
      <w:sz w:val="20"/>
      <w:szCs w:val="20"/>
      <w:lang w:eastAsia="ru-RU"/>
    </w:rPr>
  </w:style>
  <w:style w:type="paragraph" w:customStyle="1" w:styleId="afffff6">
    <w:name w:val="Цитаты"/>
    <w:basedOn w:val="a"/>
    <w:rsid w:val="00123E78"/>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4"/>
      <w:lang w:eastAsia="ru-RU"/>
    </w:rPr>
  </w:style>
  <w:style w:type="character" w:customStyle="1" w:styleId="blueselect1">
    <w:name w:val="blueselect1"/>
    <w:basedOn w:val="a1"/>
    <w:rsid w:val="00123E78"/>
    <w:rPr>
      <w:b/>
      <w:bCs/>
      <w:color w:val="auto"/>
      <w:sz w:val="17"/>
      <w:szCs w:val="17"/>
      <w:u w:val="none"/>
    </w:rPr>
  </w:style>
  <w:style w:type="paragraph" w:customStyle="1" w:styleId="content-bold">
    <w:name w:val="content-bold"/>
    <w:basedOn w:val="a"/>
    <w:rsid w:val="00123E78"/>
    <w:pPr>
      <w:overflowPunct w:val="0"/>
      <w:autoSpaceDE w:val="0"/>
      <w:autoSpaceDN w:val="0"/>
      <w:adjustRightInd w:val="0"/>
      <w:spacing w:before="100" w:after="100" w:line="384" w:lineRule="auto"/>
      <w:textAlignment w:val="baseline"/>
    </w:pPr>
    <w:rPr>
      <w:rFonts w:ascii="Verdana" w:eastAsia="Times New Roman" w:hAnsi="Verdana" w:cs="Verdana"/>
      <w:b/>
      <w:bCs/>
      <w:color w:val="000000"/>
      <w:sz w:val="17"/>
      <w:szCs w:val="17"/>
      <w:lang w:eastAsia="ru-RU"/>
    </w:rPr>
  </w:style>
  <w:style w:type="paragraph" w:customStyle="1" w:styleId="content">
    <w:name w:val="content"/>
    <w:basedOn w:val="a"/>
    <w:rsid w:val="00123E78"/>
    <w:pPr>
      <w:overflowPunct w:val="0"/>
      <w:autoSpaceDE w:val="0"/>
      <w:autoSpaceDN w:val="0"/>
      <w:adjustRightInd w:val="0"/>
      <w:spacing w:before="100" w:after="100" w:line="384" w:lineRule="auto"/>
      <w:jc w:val="both"/>
      <w:textAlignment w:val="baseline"/>
    </w:pPr>
    <w:rPr>
      <w:rFonts w:ascii="Verdana" w:eastAsia="Times New Roman" w:hAnsi="Verdana" w:cs="Verdana"/>
      <w:color w:val="000000"/>
      <w:sz w:val="17"/>
      <w:szCs w:val="17"/>
      <w:lang w:eastAsia="ru-RU"/>
    </w:rPr>
  </w:style>
  <w:style w:type="character" w:customStyle="1" w:styleId="EndnoteTextChar">
    <w:name w:val="Endnote Text Char"/>
    <w:uiPriority w:val="99"/>
    <w:semiHidden/>
    <w:locked/>
    <w:rsid w:val="00123E78"/>
    <w:rPr>
      <w:rFonts w:ascii="Times New Roman" w:hAnsi="Times New Roman" w:cs="Times New Roman"/>
    </w:rPr>
  </w:style>
  <w:style w:type="paragraph" w:styleId="afffff7">
    <w:name w:val="endnote text"/>
    <w:basedOn w:val="a"/>
    <w:link w:val="afffff8"/>
    <w:uiPriority w:val="99"/>
    <w:semiHidden/>
    <w:rsid w:val="00123E78"/>
    <w:pPr>
      <w:spacing w:after="0" w:line="240" w:lineRule="auto"/>
    </w:pPr>
    <w:rPr>
      <w:rFonts w:ascii="Times New Roman" w:hAnsi="Times New Roman" w:cs="Times New Roman"/>
      <w:sz w:val="20"/>
      <w:szCs w:val="20"/>
      <w:lang w:eastAsia="ru-RU"/>
    </w:rPr>
  </w:style>
  <w:style w:type="character" w:customStyle="1" w:styleId="afffff8">
    <w:name w:val="Текст концевой сноски Знак"/>
    <w:basedOn w:val="a1"/>
    <w:link w:val="afffff7"/>
    <w:uiPriority w:val="99"/>
    <w:locked/>
    <w:rsid w:val="00123E78"/>
    <w:rPr>
      <w:sz w:val="20"/>
      <w:szCs w:val="20"/>
    </w:rPr>
  </w:style>
  <w:style w:type="character" w:customStyle="1" w:styleId="EndnoteTextChar1">
    <w:name w:val="Endnote Text Char1"/>
    <w:basedOn w:val="a1"/>
    <w:uiPriority w:val="99"/>
    <w:semiHidden/>
    <w:locked/>
    <w:rsid w:val="00FB19F4"/>
    <w:rPr>
      <w:sz w:val="20"/>
      <w:szCs w:val="20"/>
      <w:lang w:eastAsia="en-US"/>
    </w:rPr>
  </w:style>
  <w:style w:type="character" w:customStyle="1" w:styleId="textcopy1">
    <w:name w:val="textcopy1"/>
    <w:basedOn w:val="a1"/>
    <w:rsid w:val="00123E78"/>
    <w:rPr>
      <w:rFonts w:ascii="Arial" w:hAnsi="Arial" w:cs="Arial"/>
      <w:color w:val="000000"/>
      <w:sz w:val="13"/>
      <w:szCs w:val="13"/>
    </w:rPr>
  </w:style>
  <w:style w:type="character" w:customStyle="1" w:styleId="1ffd">
    <w:name w:val="Просмотренная гиперссылка1"/>
    <w:basedOn w:val="a1"/>
    <w:rsid w:val="00123E78"/>
    <w:rPr>
      <w:color w:val="800080"/>
      <w:u w:val="single"/>
    </w:rPr>
  </w:style>
  <w:style w:type="character" w:customStyle="1" w:styleId="1ffe">
    <w:name w:val="Выделение1"/>
    <w:basedOn w:val="a1"/>
    <w:rsid w:val="00123E78"/>
    <w:rPr>
      <w:i/>
      <w:iCs/>
    </w:rPr>
  </w:style>
  <w:style w:type="character" w:styleId="afffff9">
    <w:name w:val="Placeholder Text"/>
    <w:basedOn w:val="a1"/>
    <w:rsid w:val="00123E78"/>
  </w:style>
  <w:style w:type="character" w:customStyle="1" w:styleId="mw-headline">
    <w:name w:val="mw-headline"/>
    <w:basedOn w:val="a1"/>
    <w:rsid w:val="00123E78"/>
  </w:style>
  <w:style w:type="character" w:customStyle="1" w:styleId="rtxt">
    <w:name w:val="rtxt"/>
    <w:basedOn w:val="a1"/>
    <w:rsid w:val="00123E78"/>
  </w:style>
  <w:style w:type="character" w:customStyle="1" w:styleId="FontStyle353">
    <w:name w:val="Font Style353"/>
    <w:basedOn w:val="a1"/>
    <w:uiPriority w:val="99"/>
    <w:rsid w:val="00123E78"/>
    <w:rPr>
      <w:rFonts w:ascii="Times New Roman" w:hAnsi="Times New Roman" w:cs="Times New Roman"/>
      <w:sz w:val="22"/>
      <w:szCs w:val="22"/>
    </w:rPr>
  </w:style>
  <w:style w:type="character" w:customStyle="1" w:styleId="FontStyle351">
    <w:name w:val="Font Style351"/>
    <w:basedOn w:val="a1"/>
    <w:uiPriority w:val="99"/>
    <w:rsid w:val="00123E78"/>
    <w:rPr>
      <w:rFonts w:ascii="Times New Roman" w:hAnsi="Times New Roman" w:cs="Times New Roman"/>
      <w:b/>
      <w:bCs/>
      <w:i/>
      <w:iCs/>
      <w:spacing w:val="20"/>
      <w:sz w:val="24"/>
      <w:szCs w:val="24"/>
    </w:rPr>
  </w:style>
  <w:style w:type="paragraph" w:customStyle="1" w:styleId="Style53">
    <w:name w:val="Style53"/>
    <w:basedOn w:val="a"/>
    <w:uiPriority w:val="99"/>
    <w:rsid w:val="00123E78"/>
    <w:pPr>
      <w:widowControl w:val="0"/>
      <w:autoSpaceDE w:val="0"/>
      <w:autoSpaceDN w:val="0"/>
      <w:adjustRightInd w:val="0"/>
      <w:spacing w:after="0" w:line="245" w:lineRule="exact"/>
      <w:jc w:val="both"/>
    </w:pPr>
    <w:rPr>
      <w:rFonts w:ascii="Microsoft Sans Serif" w:eastAsia="Times New Roman" w:hAnsi="Microsoft Sans Serif" w:cs="Microsoft Sans Serif"/>
      <w:sz w:val="24"/>
      <w:szCs w:val="24"/>
      <w:lang w:eastAsia="ru-RU"/>
    </w:rPr>
  </w:style>
  <w:style w:type="paragraph" w:customStyle="1" w:styleId="11b">
    <w:name w:val="Абзац списка11"/>
    <w:basedOn w:val="a"/>
    <w:uiPriority w:val="99"/>
    <w:rsid w:val="00123E78"/>
    <w:pPr>
      <w:spacing w:after="0" w:line="240" w:lineRule="auto"/>
      <w:ind w:left="720"/>
    </w:pPr>
    <w:rPr>
      <w:rFonts w:ascii="Times New Roman" w:eastAsia="Times New Roman" w:hAnsi="Times New Roman" w:cs="Times New Roman"/>
      <w:sz w:val="20"/>
      <w:szCs w:val="20"/>
      <w:lang w:eastAsia="ru-RU"/>
    </w:rPr>
  </w:style>
  <w:style w:type="paragraph" w:customStyle="1" w:styleId="2fa">
    <w:name w:val="Заголовок2"/>
    <w:basedOn w:val="a"/>
    <w:uiPriority w:val="99"/>
    <w:rsid w:val="00123E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rsid w:val="00123E78"/>
    <w:pPr>
      <w:autoSpaceDE w:val="0"/>
      <w:autoSpaceDN w:val="0"/>
      <w:adjustRightInd w:val="0"/>
    </w:pPr>
    <w:rPr>
      <w:rFonts w:cs="Calibri"/>
      <w:color w:val="000000"/>
      <w:sz w:val="24"/>
      <w:szCs w:val="24"/>
    </w:rPr>
  </w:style>
  <w:style w:type="paragraph" w:customStyle="1" w:styleId="afffffa">
    <w:name w:val="......."/>
    <w:basedOn w:val="Default0"/>
    <w:next w:val="Default0"/>
    <w:uiPriority w:val="99"/>
    <w:rsid w:val="00123E78"/>
    <w:rPr>
      <w:color w:val="auto"/>
    </w:rPr>
  </w:style>
  <w:style w:type="paragraph" w:customStyle="1" w:styleId="1fff">
    <w:name w:val="ГЋГЎГ»Г·Г­Г»Г©1"/>
    <w:basedOn w:val="Default0"/>
    <w:next w:val="Default0"/>
    <w:uiPriority w:val="99"/>
    <w:rsid w:val="00123E78"/>
    <w:rPr>
      <w:color w:val="auto"/>
      <w:lang w:eastAsia="en-US"/>
    </w:rPr>
  </w:style>
  <w:style w:type="character" w:customStyle="1" w:styleId="FontStyle27">
    <w:name w:val="Font Style27"/>
    <w:uiPriority w:val="99"/>
    <w:rsid w:val="00123E78"/>
    <w:rPr>
      <w:rFonts w:ascii="Century Schoolbook" w:hAnsi="Century Schoolbook" w:cs="Century Schoolbook"/>
      <w:sz w:val="18"/>
      <w:szCs w:val="18"/>
    </w:rPr>
  </w:style>
  <w:style w:type="paragraph" w:customStyle="1" w:styleId="text">
    <w:name w:val="text"/>
    <w:basedOn w:val="a"/>
    <w:uiPriority w:val="99"/>
    <w:rsid w:val="00123E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0">
    <w:name w:val="Слабое выделение1"/>
    <w:basedOn w:val="a1"/>
    <w:uiPriority w:val="99"/>
    <w:rsid w:val="00123E78"/>
    <w:rPr>
      <w:i/>
      <w:iCs/>
      <w:color w:val="808080"/>
      <w:sz w:val="22"/>
      <w:szCs w:val="22"/>
      <w:lang w:val="ru-RU"/>
    </w:rPr>
  </w:style>
  <w:style w:type="paragraph" w:customStyle="1" w:styleId="1fff1">
    <w:name w:val="Заголовок оглавления1"/>
    <w:basedOn w:val="1"/>
    <w:next w:val="a"/>
    <w:uiPriority w:val="99"/>
    <w:rsid w:val="00123E78"/>
    <w:pPr>
      <w:keepLines/>
      <w:widowControl/>
      <w:tabs>
        <w:tab w:val="clear" w:pos="0"/>
      </w:tabs>
      <w:suppressAutoHyphens w:val="0"/>
      <w:overflowPunct w:val="0"/>
      <w:autoSpaceDE w:val="0"/>
      <w:autoSpaceDN w:val="0"/>
      <w:adjustRightInd w:val="0"/>
      <w:spacing w:before="480" w:after="0" w:line="276" w:lineRule="auto"/>
      <w:ind w:left="0" w:firstLine="0"/>
      <w:textAlignment w:val="baseline"/>
      <w:outlineLvl w:val="9"/>
    </w:pPr>
    <w:rPr>
      <w:rFonts w:ascii="Cambria" w:eastAsia="Calibri" w:hAnsi="Cambria" w:cs="Cambria"/>
      <w:color w:val="008080"/>
      <w:kern w:val="0"/>
      <w:sz w:val="28"/>
      <w:szCs w:val="28"/>
      <w:lang w:eastAsia="ru-RU"/>
    </w:rPr>
  </w:style>
  <w:style w:type="character" w:customStyle="1" w:styleId="1fff2">
    <w:name w:val="Замещающий текст1"/>
    <w:basedOn w:val="a1"/>
    <w:uiPriority w:val="99"/>
    <w:rsid w:val="00123E78"/>
  </w:style>
  <w:style w:type="character" w:customStyle="1" w:styleId="b-serp-urlitem">
    <w:name w:val="b-serp-url__item"/>
    <w:basedOn w:val="a1"/>
    <w:uiPriority w:val="99"/>
    <w:rsid w:val="00123E78"/>
  </w:style>
  <w:style w:type="character" w:customStyle="1" w:styleId="b-serp-urlmark">
    <w:name w:val="b-serp-url__mark"/>
    <w:basedOn w:val="a1"/>
    <w:uiPriority w:val="99"/>
    <w:rsid w:val="00123E78"/>
  </w:style>
  <w:style w:type="paragraph" w:customStyle="1" w:styleId="Standard">
    <w:name w:val="Standard"/>
    <w:uiPriority w:val="99"/>
    <w:rsid w:val="00123E78"/>
    <w:pPr>
      <w:widowControl w:val="0"/>
      <w:suppressAutoHyphens/>
      <w:autoSpaceDN w:val="0"/>
    </w:pPr>
    <w:rPr>
      <w:rFonts w:cs="Calibri"/>
      <w:kern w:val="3"/>
      <w:sz w:val="24"/>
      <w:szCs w:val="24"/>
      <w:lang w:val="de-DE" w:eastAsia="ja-JP"/>
    </w:rPr>
  </w:style>
  <w:style w:type="paragraph" w:customStyle="1" w:styleId="NoSpacing1">
    <w:name w:val="No Spacing1"/>
    <w:uiPriority w:val="99"/>
    <w:rsid w:val="00123E78"/>
    <w:rPr>
      <w:rFonts w:cs="Calibri"/>
      <w:sz w:val="22"/>
      <w:szCs w:val="22"/>
      <w:lang w:eastAsia="en-US"/>
    </w:rPr>
  </w:style>
  <w:style w:type="paragraph" w:customStyle="1" w:styleId="c110">
    <w:name w:val="c110"/>
    <w:basedOn w:val="a"/>
    <w:uiPriority w:val="99"/>
    <w:rsid w:val="00123E78"/>
    <w:pPr>
      <w:spacing w:after="0" w:line="240" w:lineRule="auto"/>
    </w:pPr>
    <w:rPr>
      <w:rFonts w:ascii="SchoolBookAC" w:eastAsia="Times New Roman" w:hAnsi="SchoolBookAC" w:cs="SchoolBookAC"/>
      <w:color w:val="000000"/>
      <w:lang w:eastAsia="ru-RU"/>
    </w:rPr>
  </w:style>
  <w:style w:type="character" w:customStyle="1" w:styleId="c25c3c0">
    <w:name w:val="c25 c3 c0"/>
    <w:basedOn w:val="a1"/>
    <w:uiPriority w:val="99"/>
    <w:rsid w:val="00123E78"/>
  </w:style>
  <w:style w:type="character" w:customStyle="1" w:styleId="c3c0">
    <w:name w:val="c3 c0"/>
    <w:basedOn w:val="a1"/>
    <w:uiPriority w:val="99"/>
    <w:rsid w:val="00123E78"/>
  </w:style>
  <w:style w:type="paragraph" w:customStyle="1" w:styleId="a00">
    <w:name w:val="a0"/>
    <w:basedOn w:val="a"/>
    <w:rsid w:val="00123E78"/>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paragraph" w:customStyle="1" w:styleId="razdel">
    <w:name w:val="razdel"/>
    <w:basedOn w:val="a"/>
    <w:uiPriority w:val="99"/>
    <w:rsid w:val="00123E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0">
    <w:name w:val="body"/>
    <w:basedOn w:val="a"/>
    <w:uiPriority w:val="99"/>
    <w:rsid w:val="00123E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4">
    <w:name w:val="Основной текст (8)"/>
    <w:basedOn w:val="a1"/>
    <w:rsid w:val="00123E78"/>
    <w:rPr>
      <w:sz w:val="21"/>
      <w:szCs w:val="21"/>
    </w:rPr>
  </w:style>
  <w:style w:type="character" w:customStyle="1" w:styleId="85">
    <w:name w:val="Основной текст (8)_"/>
    <w:basedOn w:val="a1"/>
    <w:link w:val="810"/>
    <w:uiPriority w:val="99"/>
    <w:locked/>
    <w:rsid w:val="00123E78"/>
    <w:rPr>
      <w:sz w:val="21"/>
      <w:szCs w:val="21"/>
      <w:shd w:val="clear" w:color="auto" w:fill="FFFFFF"/>
    </w:rPr>
  </w:style>
  <w:style w:type="paragraph" w:customStyle="1" w:styleId="810">
    <w:name w:val="Основной текст (8)1"/>
    <w:basedOn w:val="a"/>
    <w:link w:val="85"/>
    <w:uiPriority w:val="99"/>
    <w:rsid w:val="00123E78"/>
    <w:pPr>
      <w:shd w:val="clear" w:color="auto" w:fill="FFFFFF"/>
      <w:spacing w:after="0" w:line="211" w:lineRule="exact"/>
      <w:jc w:val="both"/>
    </w:pPr>
    <w:rPr>
      <w:sz w:val="21"/>
      <w:szCs w:val="21"/>
      <w:shd w:val="clear" w:color="auto" w:fill="FFFFFF"/>
    </w:rPr>
  </w:style>
  <w:style w:type="character" w:customStyle="1" w:styleId="820">
    <w:name w:val="Основной текст (8) + Полужирный2"/>
    <w:basedOn w:val="85"/>
    <w:uiPriority w:val="99"/>
    <w:rsid w:val="00123E78"/>
    <w:rPr>
      <w:b/>
      <w:bCs/>
      <w:sz w:val="21"/>
      <w:szCs w:val="21"/>
      <w:shd w:val="clear" w:color="auto" w:fill="FFFFFF"/>
    </w:rPr>
  </w:style>
  <w:style w:type="character" w:customStyle="1" w:styleId="86">
    <w:name w:val="Основной текст (8) + Курсив"/>
    <w:basedOn w:val="85"/>
    <w:uiPriority w:val="99"/>
    <w:rsid w:val="00123E78"/>
    <w:rPr>
      <w:i/>
      <w:iCs/>
      <w:sz w:val="21"/>
      <w:szCs w:val="21"/>
      <w:shd w:val="clear" w:color="auto" w:fill="FFFFFF"/>
    </w:rPr>
  </w:style>
  <w:style w:type="character" w:customStyle="1" w:styleId="87">
    <w:name w:val="Заголовок №8_"/>
    <w:basedOn w:val="a1"/>
    <w:link w:val="88"/>
    <w:uiPriority w:val="99"/>
    <w:locked/>
    <w:rsid w:val="00123E78"/>
    <w:rPr>
      <w:rFonts w:ascii="Franklin Gothic Medium" w:hAnsi="Franklin Gothic Medium" w:cs="Franklin Gothic Medium"/>
      <w:b/>
      <w:bCs/>
      <w:sz w:val="27"/>
      <w:szCs w:val="27"/>
      <w:shd w:val="clear" w:color="auto" w:fill="FFFFFF"/>
    </w:rPr>
  </w:style>
  <w:style w:type="paragraph" w:customStyle="1" w:styleId="88">
    <w:name w:val="Заголовок №8"/>
    <w:basedOn w:val="a"/>
    <w:link w:val="87"/>
    <w:uiPriority w:val="99"/>
    <w:rsid w:val="00123E78"/>
    <w:pPr>
      <w:shd w:val="clear" w:color="auto" w:fill="FFFFFF"/>
      <w:spacing w:before="1020" w:after="120" w:line="240" w:lineRule="atLeast"/>
      <w:ind w:hanging="1320"/>
      <w:jc w:val="center"/>
      <w:outlineLvl w:val="7"/>
    </w:pPr>
    <w:rPr>
      <w:rFonts w:ascii="Franklin Gothic Medium" w:hAnsi="Franklin Gothic Medium" w:cs="Franklin Gothic Medium"/>
      <w:b/>
      <w:bCs/>
      <w:sz w:val="27"/>
      <w:szCs w:val="27"/>
      <w:shd w:val="clear" w:color="auto" w:fill="FFFFFF"/>
    </w:rPr>
  </w:style>
  <w:style w:type="character" w:customStyle="1" w:styleId="812pt">
    <w:name w:val="Основной текст (8) + 12 pt"/>
    <w:basedOn w:val="85"/>
    <w:uiPriority w:val="99"/>
    <w:rsid w:val="00123E78"/>
    <w:rPr>
      <w:sz w:val="24"/>
      <w:szCs w:val="24"/>
      <w:shd w:val="clear" w:color="auto" w:fill="FFFFFF"/>
    </w:rPr>
  </w:style>
  <w:style w:type="character" w:customStyle="1" w:styleId="102">
    <w:name w:val="Заголовок №10_"/>
    <w:basedOn w:val="a1"/>
    <w:link w:val="103"/>
    <w:uiPriority w:val="99"/>
    <w:locked/>
    <w:rsid w:val="00123E78"/>
    <w:rPr>
      <w:sz w:val="24"/>
      <w:szCs w:val="24"/>
      <w:shd w:val="clear" w:color="auto" w:fill="FFFFFF"/>
    </w:rPr>
  </w:style>
  <w:style w:type="paragraph" w:customStyle="1" w:styleId="103">
    <w:name w:val="Заголовок №10"/>
    <w:basedOn w:val="a"/>
    <w:link w:val="102"/>
    <w:uiPriority w:val="99"/>
    <w:rsid w:val="00123E78"/>
    <w:pPr>
      <w:shd w:val="clear" w:color="auto" w:fill="FFFFFF"/>
      <w:spacing w:after="0" w:line="235" w:lineRule="exact"/>
      <w:jc w:val="both"/>
    </w:pPr>
    <w:rPr>
      <w:sz w:val="24"/>
      <w:szCs w:val="24"/>
      <w:shd w:val="clear" w:color="auto" w:fill="FFFFFF"/>
    </w:rPr>
  </w:style>
  <w:style w:type="character" w:customStyle="1" w:styleId="330">
    <w:name w:val="Заголовок №3 (3)_"/>
    <w:basedOn w:val="a1"/>
    <w:link w:val="331"/>
    <w:uiPriority w:val="99"/>
    <w:locked/>
    <w:rsid w:val="00123E78"/>
    <w:rPr>
      <w:rFonts w:ascii="Century Gothic" w:hAnsi="Century Gothic" w:cs="Century Gothic"/>
      <w:b/>
      <w:bCs/>
      <w:spacing w:val="50"/>
      <w:sz w:val="43"/>
      <w:szCs w:val="43"/>
      <w:shd w:val="clear" w:color="auto" w:fill="FFFFFF"/>
    </w:rPr>
  </w:style>
  <w:style w:type="paragraph" w:customStyle="1" w:styleId="331">
    <w:name w:val="Заголовок №3 (3)"/>
    <w:basedOn w:val="a"/>
    <w:link w:val="330"/>
    <w:uiPriority w:val="99"/>
    <w:rsid w:val="00123E78"/>
    <w:pPr>
      <w:shd w:val="clear" w:color="auto" w:fill="FFFFFF"/>
      <w:spacing w:after="180" w:line="240" w:lineRule="atLeast"/>
      <w:jc w:val="center"/>
      <w:outlineLvl w:val="2"/>
    </w:pPr>
    <w:rPr>
      <w:rFonts w:ascii="Century Gothic" w:hAnsi="Century Gothic" w:cs="Century Gothic"/>
      <w:b/>
      <w:bCs/>
      <w:spacing w:val="50"/>
      <w:sz w:val="43"/>
      <w:szCs w:val="43"/>
      <w:shd w:val="clear" w:color="auto" w:fill="FFFFFF"/>
    </w:rPr>
  </w:style>
  <w:style w:type="character" w:customStyle="1" w:styleId="224pt">
    <w:name w:val="Заголовок №2 (2) + Интервал 4 pt"/>
    <w:basedOn w:val="224"/>
    <w:uiPriority w:val="99"/>
    <w:rsid w:val="00123E78"/>
    <w:rPr>
      <w:rFonts w:ascii="Century Gothic" w:hAnsi="Century Gothic" w:cs="Century Gothic"/>
      <w:b/>
      <w:bCs/>
      <w:spacing w:val="90"/>
      <w:sz w:val="44"/>
      <w:szCs w:val="44"/>
      <w:shd w:val="clear" w:color="auto" w:fill="FFFFFF"/>
    </w:rPr>
  </w:style>
  <w:style w:type="character" w:customStyle="1" w:styleId="2220pt">
    <w:name w:val="Заголовок №2 (2) + 20 pt"/>
    <w:basedOn w:val="224"/>
    <w:uiPriority w:val="99"/>
    <w:rsid w:val="00123E78"/>
    <w:rPr>
      <w:rFonts w:ascii="Century Gothic" w:hAnsi="Century Gothic" w:cs="Century Gothic"/>
      <w:b/>
      <w:bCs/>
      <w:sz w:val="40"/>
      <w:szCs w:val="40"/>
      <w:shd w:val="clear" w:color="auto" w:fill="FFFFFF"/>
    </w:rPr>
  </w:style>
  <w:style w:type="character" w:customStyle="1" w:styleId="430">
    <w:name w:val="Заголовок №4 (3)_"/>
    <w:basedOn w:val="a1"/>
    <w:link w:val="431"/>
    <w:uiPriority w:val="99"/>
    <w:locked/>
    <w:rsid w:val="00123E78"/>
    <w:rPr>
      <w:rFonts w:ascii="Century Gothic" w:hAnsi="Century Gothic" w:cs="Century Gothic"/>
      <w:sz w:val="40"/>
      <w:szCs w:val="40"/>
      <w:shd w:val="clear" w:color="auto" w:fill="FFFFFF"/>
    </w:rPr>
  </w:style>
  <w:style w:type="paragraph" w:customStyle="1" w:styleId="431">
    <w:name w:val="Заголовок №4 (3)"/>
    <w:basedOn w:val="a"/>
    <w:link w:val="430"/>
    <w:uiPriority w:val="99"/>
    <w:rsid w:val="00123E78"/>
    <w:pPr>
      <w:shd w:val="clear" w:color="auto" w:fill="FFFFFF"/>
      <w:spacing w:before="60" w:after="60" w:line="413" w:lineRule="exact"/>
      <w:jc w:val="center"/>
      <w:outlineLvl w:val="3"/>
    </w:pPr>
    <w:rPr>
      <w:rFonts w:ascii="Century Gothic" w:hAnsi="Century Gothic" w:cs="Century Gothic"/>
      <w:sz w:val="40"/>
      <w:szCs w:val="40"/>
      <w:shd w:val="clear" w:color="auto" w:fill="FFFFFF"/>
    </w:rPr>
  </w:style>
  <w:style w:type="character" w:customStyle="1" w:styleId="6CenturyGothic">
    <w:name w:val="Основной текст (6) + Century Gothic"/>
    <w:aliases w:val="94,5 pt31,Полужирный25"/>
    <w:basedOn w:val="66"/>
    <w:uiPriority w:val="99"/>
    <w:rsid w:val="00123E78"/>
    <w:rPr>
      <w:rFonts w:ascii="Century Gothic" w:hAnsi="Century Gothic" w:cs="Century Gothic"/>
      <w:b/>
      <w:bCs/>
      <w:i/>
      <w:iCs/>
      <w:sz w:val="19"/>
      <w:szCs w:val="19"/>
      <w:shd w:val="clear" w:color="auto" w:fill="FFFFFF"/>
    </w:rPr>
  </w:style>
  <w:style w:type="character" w:customStyle="1" w:styleId="94">
    <w:name w:val="Основной текст (9)_"/>
    <w:basedOn w:val="a1"/>
    <w:link w:val="95"/>
    <w:uiPriority w:val="99"/>
    <w:locked/>
    <w:rsid w:val="00123E78"/>
    <w:rPr>
      <w:b/>
      <w:bCs/>
      <w:spacing w:val="-10"/>
      <w:sz w:val="29"/>
      <w:szCs w:val="29"/>
      <w:shd w:val="clear" w:color="auto" w:fill="FFFFFF"/>
    </w:rPr>
  </w:style>
  <w:style w:type="paragraph" w:customStyle="1" w:styleId="95">
    <w:name w:val="Основной текст (9)"/>
    <w:basedOn w:val="a"/>
    <w:link w:val="94"/>
    <w:uiPriority w:val="99"/>
    <w:rsid w:val="00123E78"/>
    <w:pPr>
      <w:shd w:val="clear" w:color="auto" w:fill="FFFFFF"/>
      <w:spacing w:after="0" w:line="240" w:lineRule="atLeast"/>
    </w:pPr>
    <w:rPr>
      <w:b/>
      <w:bCs/>
      <w:spacing w:val="-10"/>
      <w:sz w:val="29"/>
      <w:szCs w:val="29"/>
      <w:shd w:val="clear" w:color="auto" w:fill="FFFFFF"/>
    </w:rPr>
  </w:style>
  <w:style w:type="character" w:customStyle="1" w:styleId="1111">
    <w:name w:val="Основной текст (11) + 11"/>
    <w:aliases w:val="5 pt29,Полужирный24,Малые прописные3"/>
    <w:basedOn w:val="113"/>
    <w:uiPriority w:val="99"/>
    <w:rsid w:val="00123E78"/>
    <w:rPr>
      <w:rFonts w:ascii="Times New Roman" w:hAnsi="Times New Roman" w:cs="Times New Roman"/>
      <w:b/>
      <w:bCs/>
      <w:smallCaps/>
      <w:spacing w:val="-4"/>
      <w:sz w:val="23"/>
      <w:szCs w:val="23"/>
      <w:shd w:val="clear" w:color="auto" w:fill="FFFFFF"/>
    </w:rPr>
  </w:style>
  <w:style w:type="character" w:customStyle="1" w:styleId="201">
    <w:name w:val="Основной текст (20)_"/>
    <w:basedOn w:val="a1"/>
    <w:link w:val="202"/>
    <w:uiPriority w:val="99"/>
    <w:locked/>
    <w:rsid w:val="00123E78"/>
    <w:rPr>
      <w:rFonts w:ascii="Franklin Gothic Medium" w:hAnsi="Franklin Gothic Medium" w:cs="Franklin Gothic Medium"/>
      <w:b/>
      <w:bCs/>
      <w:sz w:val="27"/>
      <w:szCs w:val="27"/>
      <w:shd w:val="clear" w:color="auto" w:fill="FFFFFF"/>
    </w:rPr>
  </w:style>
  <w:style w:type="paragraph" w:customStyle="1" w:styleId="202">
    <w:name w:val="Основной текст (20)"/>
    <w:basedOn w:val="a"/>
    <w:link w:val="201"/>
    <w:uiPriority w:val="99"/>
    <w:rsid w:val="00123E78"/>
    <w:pPr>
      <w:shd w:val="clear" w:color="auto" w:fill="FFFFFF"/>
      <w:spacing w:after="120" w:line="240" w:lineRule="atLeast"/>
      <w:jc w:val="center"/>
    </w:pPr>
    <w:rPr>
      <w:rFonts w:ascii="Franklin Gothic Medium" w:hAnsi="Franklin Gothic Medium" w:cs="Franklin Gothic Medium"/>
      <w:b/>
      <w:bCs/>
      <w:sz w:val="27"/>
      <w:szCs w:val="27"/>
      <w:shd w:val="clear" w:color="auto" w:fill="FFFFFF"/>
    </w:rPr>
  </w:style>
  <w:style w:type="character" w:customStyle="1" w:styleId="74">
    <w:name w:val="Заголовок №7_"/>
    <w:basedOn w:val="a1"/>
    <w:link w:val="75"/>
    <w:uiPriority w:val="99"/>
    <w:locked/>
    <w:rsid w:val="00123E78"/>
    <w:rPr>
      <w:sz w:val="21"/>
      <w:szCs w:val="21"/>
      <w:shd w:val="clear" w:color="auto" w:fill="FFFFFF"/>
    </w:rPr>
  </w:style>
  <w:style w:type="paragraph" w:customStyle="1" w:styleId="75">
    <w:name w:val="Заголовок №7"/>
    <w:basedOn w:val="a"/>
    <w:link w:val="74"/>
    <w:uiPriority w:val="99"/>
    <w:rsid w:val="00123E78"/>
    <w:pPr>
      <w:shd w:val="clear" w:color="auto" w:fill="FFFFFF"/>
      <w:spacing w:before="120" w:after="1020" w:line="240" w:lineRule="atLeast"/>
      <w:jc w:val="center"/>
      <w:outlineLvl w:val="6"/>
    </w:pPr>
    <w:rPr>
      <w:sz w:val="21"/>
      <w:szCs w:val="21"/>
      <w:shd w:val="clear" w:color="auto" w:fill="FFFFFF"/>
    </w:rPr>
  </w:style>
  <w:style w:type="character" w:customStyle="1" w:styleId="71pt">
    <w:name w:val="Заголовок №7 + Интервал 1 pt"/>
    <w:basedOn w:val="74"/>
    <w:uiPriority w:val="99"/>
    <w:rsid w:val="00123E78"/>
    <w:rPr>
      <w:spacing w:val="20"/>
      <w:sz w:val="21"/>
      <w:szCs w:val="21"/>
      <w:shd w:val="clear" w:color="auto" w:fill="FFFFFF"/>
    </w:rPr>
  </w:style>
  <w:style w:type="character" w:customStyle="1" w:styleId="180">
    <w:name w:val="Основной текст (18)_"/>
    <w:basedOn w:val="a1"/>
    <w:link w:val="181"/>
    <w:uiPriority w:val="99"/>
    <w:locked/>
    <w:rsid w:val="00123E78"/>
    <w:rPr>
      <w:rFonts w:ascii="Century Gothic" w:hAnsi="Century Gothic" w:cs="Century Gothic"/>
      <w:spacing w:val="-10"/>
      <w:sz w:val="12"/>
      <w:szCs w:val="12"/>
      <w:shd w:val="clear" w:color="auto" w:fill="FFFFFF"/>
    </w:rPr>
  </w:style>
  <w:style w:type="paragraph" w:customStyle="1" w:styleId="181">
    <w:name w:val="Основной текст (18)1"/>
    <w:basedOn w:val="a"/>
    <w:link w:val="180"/>
    <w:uiPriority w:val="99"/>
    <w:rsid w:val="00123E78"/>
    <w:pPr>
      <w:shd w:val="clear" w:color="auto" w:fill="FFFFFF"/>
      <w:spacing w:before="60" w:after="300" w:line="240" w:lineRule="atLeast"/>
    </w:pPr>
    <w:rPr>
      <w:rFonts w:ascii="Century Gothic" w:hAnsi="Century Gothic" w:cs="Century Gothic"/>
      <w:spacing w:val="-10"/>
      <w:sz w:val="12"/>
      <w:szCs w:val="12"/>
      <w:shd w:val="clear" w:color="auto" w:fill="FFFFFF"/>
    </w:rPr>
  </w:style>
  <w:style w:type="character" w:customStyle="1" w:styleId="190">
    <w:name w:val="Основной текст (19)_"/>
    <w:basedOn w:val="a1"/>
    <w:link w:val="191"/>
    <w:uiPriority w:val="99"/>
    <w:locked/>
    <w:rsid w:val="00123E78"/>
    <w:rPr>
      <w:b/>
      <w:bCs/>
      <w:i/>
      <w:iCs/>
      <w:sz w:val="21"/>
      <w:szCs w:val="21"/>
      <w:shd w:val="clear" w:color="auto" w:fill="FFFFFF"/>
    </w:rPr>
  </w:style>
  <w:style w:type="paragraph" w:customStyle="1" w:styleId="191">
    <w:name w:val="Основной текст (19)"/>
    <w:basedOn w:val="a"/>
    <w:link w:val="190"/>
    <w:uiPriority w:val="99"/>
    <w:rsid w:val="00123E78"/>
    <w:pPr>
      <w:shd w:val="clear" w:color="auto" w:fill="FFFFFF"/>
      <w:spacing w:before="180" w:after="3420" w:line="221" w:lineRule="exact"/>
      <w:jc w:val="center"/>
    </w:pPr>
    <w:rPr>
      <w:b/>
      <w:bCs/>
      <w:i/>
      <w:iCs/>
      <w:sz w:val="21"/>
      <w:szCs w:val="21"/>
      <w:shd w:val="clear" w:color="auto" w:fill="FFFFFF"/>
    </w:rPr>
  </w:style>
  <w:style w:type="character" w:customStyle="1" w:styleId="226">
    <w:name w:val="Основной текст (22)_"/>
    <w:basedOn w:val="a1"/>
    <w:link w:val="227"/>
    <w:uiPriority w:val="99"/>
    <w:locked/>
    <w:rsid w:val="00123E78"/>
    <w:rPr>
      <w:rFonts w:ascii="Franklin Gothic Medium" w:hAnsi="Franklin Gothic Medium" w:cs="Franklin Gothic Medium"/>
      <w:b/>
      <w:bCs/>
      <w:spacing w:val="-10"/>
      <w:shd w:val="clear" w:color="auto" w:fill="FFFFFF"/>
    </w:rPr>
  </w:style>
  <w:style w:type="paragraph" w:customStyle="1" w:styleId="227">
    <w:name w:val="Основной текст (22)"/>
    <w:basedOn w:val="a"/>
    <w:link w:val="226"/>
    <w:uiPriority w:val="99"/>
    <w:rsid w:val="00123E78"/>
    <w:pPr>
      <w:shd w:val="clear" w:color="auto" w:fill="FFFFFF"/>
      <w:spacing w:after="0" w:line="240" w:lineRule="atLeast"/>
    </w:pPr>
    <w:rPr>
      <w:rFonts w:ascii="Franklin Gothic Medium" w:hAnsi="Franklin Gothic Medium" w:cs="Franklin Gothic Medium"/>
      <w:b/>
      <w:bCs/>
      <w:spacing w:val="-10"/>
      <w:shd w:val="clear" w:color="auto" w:fill="FFFFFF"/>
    </w:rPr>
  </w:style>
  <w:style w:type="character" w:customStyle="1" w:styleId="232">
    <w:name w:val="Основной текст (23)_"/>
    <w:basedOn w:val="a1"/>
    <w:link w:val="233"/>
    <w:uiPriority w:val="99"/>
    <w:locked/>
    <w:rsid w:val="00123E78"/>
    <w:rPr>
      <w:sz w:val="24"/>
      <w:szCs w:val="24"/>
      <w:shd w:val="clear" w:color="auto" w:fill="FFFFFF"/>
    </w:rPr>
  </w:style>
  <w:style w:type="paragraph" w:customStyle="1" w:styleId="233">
    <w:name w:val="Основной текст (23)"/>
    <w:basedOn w:val="a"/>
    <w:link w:val="232"/>
    <w:uiPriority w:val="99"/>
    <w:rsid w:val="00123E78"/>
    <w:pPr>
      <w:shd w:val="clear" w:color="auto" w:fill="FFFFFF"/>
      <w:spacing w:after="0" w:line="240" w:lineRule="exact"/>
      <w:jc w:val="center"/>
    </w:pPr>
    <w:rPr>
      <w:sz w:val="24"/>
      <w:szCs w:val="24"/>
      <w:shd w:val="clear" w:color="auto" w:fill="FFFFFF"/>
    </w:rPr>
  </w:style>
  <w:style w:type="character" w:customStyle="1" w:styleId="217">
    <w:name w:val="Основной текст (21)_"/>
    <w:basedOn w:val="a1"/>
    <w:link w:val="218"/>
    <w:uiPriority w:val="99"/>
    <w:locked/>
    <w:rsid w:val="00123E78"/>
    <w:rPr>
      <w:i/>
      <w:iCs/>
      <w:sz w:val="21"/>
      <w:szCs w:val="21"/>
      <w:shd w:val="clear" w:color="auto" w:fill="FFFFFF"/>
    </w:rPr>
  </w:style>
  <w:style w:type="paragraph" w:customStyle="1" w:styleId="218">
    <w:name w:val="Основной текст (21)"/>
    <w:basedOn w:val="a"/>
    <w:link w:val="217"/>
    <w:uiPriority w:val="99"/>
    <w:rsid w:val="00123E78"/>
    <w:pPr>
      <w:shd w:val="clear" w:color="auto" w:fill="FFFFFF"/>
      <w:spacing w:after="0" w:line="216" w:lineRule="exact"/>
      <w:jc w:val="both"/>
    </w:pPr>
    <w:rPr>
      <w:i/>
      <w:iCs/>
      <w:sz w:val="21"/>
      <w:szCs w:val="21"/>
      <w:shd w:val="clear" w:color="auto" w:fill="FFFFFF"/>
    </w:rPr>
  </w:style>
  <w:style w:type="character" w:customStyle="1" w:styleId="199">
    <w:name w:val="Основной текст (19) + Не полужирный9"/>
    <w:aliases w:val="Не курсив14"/>
    <w:basedOn w:val="190"/>
    <w:uiPriority w:val="99"/>
    <w:rsid w:val="00123E78"/>
    <w:rPr>
      <w:b/>
      <w:bCs/>
      <w:i/>
      <w:iCs/>
      <w:sz w:val="21"/>
      <w:szCs w:val="21"/>
      <w:shd w:val="clear" w:color="auto" w:fill="FFFFFF"/>
    </w:rPr>
  </w:style>
  <w:style w:type="character" w:customStyle="1" w:styleId="1120">
    <w:name w:val="Заголовок №11 (2)_"/>
    <w:basedOn w:val="a1"/>
    <w:link w:val="1121"/>
    <w:uiPriority w:val="99"/>
    <w:locked/>
    <w:rsid w:val="00123E78"/>
    <w:rPr>
      <w:sz w:val="21"/>
      <w:szCs w:val="21"/>
      <w:shd w:val="clear" w:color="auto" w:fill="FFFFFF"/>
    </w:rPr>
  </w:style>
  <w:style w:type="paragraph" w:customStyle="1" w:styleId="1121">
    <w:name w:val="Заголовок №11 (2)"/>
    <w:basedOn w:val="a"/>
    <w:link w:val="1120"/>
    <w:uiPriority w:val="99"/>
    <w:rsid w:val="00123E78"/>
    <w:pPr>
      <w:shd w:val="clear" w:color="auto" w:fill="FFFFFF"/>
      <w:spacing w:after="0" w:line="216" w:lineRule="exact"/>
      <w:jc w:val="both"/>
    </w:pPr>
    <w:rPr>
      <w:sz w:val="21"/>
      <w:szCs w:val="21"/>
      <w:shd w:val="clear" w:color="auto" w:fill="FFFFFF"/>
    </w:rPr>
  </w:style>
  <w:style w:type="character" w:customStyle="1" w:styleId="11211pt">
    <w:name w:val="Заголовок №11 (2) + 11 pt"/>
    <w:aliases w:val="Полужирный23,Интервал -1 pt"/>
    <w:basedOn w:val="1120"/>
    <w:uiPriority w:val="99"/>
    <w:rsid w:val="00123E78"/>
    <w:rPr>
      <w:b/>
      <w:bCs/>
      <w:spacing w:val="-20"/>
      <w:sz w:val="22"/>
      <w:szCs w:val="22"/>
      <w:shd w:val="clear" w:color="auto" w:fill="FFFFFF"/>
    </w:rPr>
  </w:style>
  <w:style w:type="character" w:customStyle="1" w:styleId="11211pt2">
    <w:name w:val="Заголовок №11 (2) + 11 pt2"/>
    <w:aliases w:val="Полужирный22,Интервал -1 pt17"/>
    <w:basedOn w:val="1120"/>
    <w:uiPriority w:val="99"/>
    <w:rsid w:val="00123E78"/>
    <w:rPr>
      <w:b/>
      <w:bCs/>
      <w:spacing w:val="-20"/>
      <w:sz w:val="22"/>
      <w:szCs w:val="22"/>
      <w:shd w:val="clear" w:color="auto" w:fill="FFFFFF"/>
    </w:rPr>
  </w:style>
  <w:style w:type="character" w:customStyle="1" w:styleId="11211pt1">
    <w:name w:val="Заголовок №11 (2) + 11 pt1"/>
    <w:aliases w:val="Полужирный21,Интервал -1 pt16"/>
    <w:basedOn w:val="1120"/>
    <w:uiPriority w:val="99"/>
    <w:rsid w:val="00123E78"/>
    <w:rPr>
      <w:b/>
      <w:bCs/>
      <w:strike/>
      <w:noProof/>
      <w:spacing w:val="-20"/>
      <w:sz w:val="22"/>
      <w:szCs w:val="22"/>
      <w:shd w:val="clear" w:color="auto" w:fill="FFFFFF"/>
    </w:rPr>
  </w:style>
  <w:style w:type="character" w:customStyle="1" w:styleId="1122">
    <w:name w:val="Заголовок №11 (2) + Полужирный"/>
    <w:basedOn w:val="1120"/>
    <w:uiPriority w:val="99"/>
    <w:rsid w:val="00123E78"/>
    <w:rPr>
      <w:b/>
      <w:bCs/>
      <w:sz w:val="21"/>
      <w:szCs w:val="21"/>
      <w:shd w:val="clear" w:color="auto" w:fill="FFFFFF"/>
    </w:rPr>
  </w:style>
  <w:style w:type="character" w:customStyle="1" w:styleId="11220">
    <w:name w:val="Заголовок №11 (2) + Полужирный2"/>
    <w:basedOn w:val="1120"/>
    <w:uiPriority w:val="99"/>
    <w:rsid w:val="00123E78"/>
    <w:rPr>
      <w:b/>
      <w:bCs/>
      <w:strike/>
      <w:sz w:val="21"/>
      <w:szCs w:val="21"/>
      <w:shd w:val="clear" w:color="auto" w:fill="FFFFFF"/>
    </w:rPr>
  </w:style>
  <w:style w:type="character" w:customStyle="1" w:styleId="11c">
    <w:name w:val="Заголовок №11 + Не полужирный"/>
    <w:basedOn w:val="117"/>
    <w:uiPriority w:val="99"/>
    <w:rsid w:val="00123E78"/>
    <w:rPr>
      <w:rFonts w:ascii="Verdana" w:hAnsi="Verdana" w:cs="Verdana"/>
      <w:b/>
      <w:bCs/>
      <w:sz w:val="16"/>
      <w:szCs w:val="16"/>
      <w:shd w:val="clear" w:color="auto" w:fill="FFFFFF"/>
      <w:lang w:eastAsia="ru-RU"/>
    </w:rPr>
  </w:style>
  <w:style w:type="character" w:customStyle="1" w:styleId="125">
    <w:name w:val="Основной текст (12)_"/>
    <w:basedOn w:val="a1"/>
    <w:link w:val="126"/>
    <w:uiPriority w:val="99"/>
    <w:locked/>
    <w:rsid w:val="00123E78"/>
    <w:rPr>
      <w:b/>
      <w:bCs/>
      <w:sz w:val="21"/>
      <w:szCs w:val="21"/>
      <w:shd w:val="clear" w:color="auto" w:fill="FFFFFF"/>
    </w:rPr>
  </w:style>
  <w:style w:type="paragraph" w:customStyle="1" w:styleId="126">
    <w:name w:val="Основной текст (12)"/>
    <w:basedOn w:val="a"/>
    <w:link w:val="125"/>
    <w:uiPriority w:val="99"/>
    <w:rsid w:val="00123E78"/>
    <w:pPr>
      <w:shd w:val="clear" w:color="auto" w:fill="FFFFFF"/>
      <w:spacing w:after="0" w:line="240" w:lineRule="atLeast"/>
    </w:pPr>
    <w:rPr>
      <w:b/>
      <w:bCs/>
      <w:sz w:val="21"/>
      <w:szCs w:val="21"/>
      <w:shd w:val="clear" w:color="auto" w:fill="FFFFFF"/>
    </w:rPr>
  </w:style>
  <w:style w:type="character" w:customStyle="1" w:styleId="1211pt">
    <w:name w:val="Основной текст (12) + 11 pt"/>
    <w:aliases w:val="Интервал -1 pt15"/>
    <w:basedOn w:val="125"/>
    <w:uiPriority w:val="99"/>
    <w:rsid w:val="00123E78"/>
    <w:rPr>
      <w:b/>
      <w:bCs/>
      <w:spacing w:val="-20"/>
      <w:sz w:val="22"/>
      <w:szCs w:val="22"/>
      <w:shd w:val="clear" w:color="auto" w:fill="FFFFFF"/>
    </w:rPr>
  </w:style>
  <w:style w:type="character" w:customStyle="1" w:styleId="1211pt4">
    <w:name w:val="Основной текст (12) + 11 pt4"/>
    <w:aliases w:val="Интервал -1 pt14"/>
    <w:basedOn w:val="125"/>
    <w:uiPriority w:val="99"/>
    <w:rsid w:val="00123E78"/>
    <w:rPr>
      <w:b/>
      <w:bCs/>
      <w:spacing w:val="-20"/>
      <w:sz w:val="22"/>
      <w:szCs w:val="22"/>
      <w:shd w:val="clear" w:color="auto" w:fill="FFFFFF"/>
    </w:rPr>
  </w:style>
  <w:style w:type="character" w:customStyle="1" w:styleId="127">
    <w:name w:val="Основной текст (12) + Курсив"/>
    <w:basedOn w:val="125"/>
    <w:uiPriority w:val="99"/>
    <w:rsid w:val="00123E78"/>
    <w:rPr>
      <w:b/>
      <w:bCs/>
      <w:i/>
      <w:iCs/>
      <w:sz w:val="21"/>
      <w:szCs w:val="21"/>
      <w:shd w:val="clear" w:color="auto" w:fill="FFFFFF"/>
    </w:rPr>
  </w:style>
  <w:style w:type="character" w:customStyle="1" w:styleId="240">
    <w:name w:val="Основной текст (24)_"/>
    <w:basedOn w:val="a1"/>
    <w:link w:val="241"/>
    <w:uiPriority w:val="99"/>
    <w:locked/>
    <w:rsid w:val="00123E78"/>
    <w:rPr>
      <w:b/>
      <w:bCs/>
      <w:spacing w:val="-20"/>
      <w:shd w:val="clear" w:color="auto" w:fill="FFFFFF"/>
    </w:rPr>
  </w:style>
  <w:style w:type="paragraph" w:customStyle="1" w:styleId="241">
    <w:name w:val="Основной текст (24)1"/>
    <w:basedOn w:val="a"/>
    <w:link w:val="240"/>
    <w:uiPriority w:val="99"/>
    <w:rsid w:val="00123E78"/>
    <w:pPr>
      <w:shd w:val="clear" w:color="auto" w:fill="FFFFFF"/>
      <w:spacing w:after="0" w:line="216" w:lineRule="exact"/>
      <w:ind w:hanging="280"/>
      <w:jc w:val="both"/>
    </w:pPr>
    <w:rPr>
      <w:b/>
      <w:bCs/>
      <w:spacing w:val="-20"/>
      <w:shd w:val="clear" w:color="auto" w:fill="FFFFFF"/>
    </w:rPr>
  </w:style>
  <w:style w:type="character" w:customStyle="1" w:styleId="2410">
    <w:name w:val="Основной текст (24) + 10"/>
    <w:aliases w:val="5 pt28,Интервал 0 pt20"/>
    <w:basedOn w:val="240"/>
    <w:uiPriority w:val="99"/>
    <w:rsid w:val="00123E78"/>
    <w:rPr>
      <w:b/>
      <w:bCs/>
      <w:spacing w:val="0"/>
      <w:sz w:val="21"/>
      <w:szCs w:val="21"/>
      <w:shd w:val="clear" w:color="auto" w:fill="FFFFFF"/>
    </w:rPr>
  </w:style>
  <w:style w:type="character" w:customStyle="1" w:styleId="811pt">
    <w:name w:val="Основной текст (8) + 11 pt"/>
    <w:aliases w:val="Полужирный19,Интервал -1 pt13"/>
    <w:basedOn w:val="85"/>
    <w:uiPriority w:val="99"/>
    <w:rsid w:val="00123E78"/>
    <w:rPr>
      <w:rFonts w:ascii="Times New Roman" w:hAnsi="Times New Roman" w:cs="Times New Roman"/>
      <w:b/>
      <w:bCs/>
      <w:spacing w:val="-20"/>
      <w:sz w:val="22"/>
      <w:szCs w:val="22"/>
      <w:shd w:val="clear" w:color="auto" w:fill="FFFFFF"/>
    </w:rPr>
  </w:style>
  <w:style w:type="character" w:customStyle="1" w:styleId="192">
    <w:name w:val="Основной текст (19) + Не курсив"/>
    <w:basedOn w:val="190"/>
    <w:uiPriority w:val="99"/>
    <w:rsid w:val="00123E78"/>
    <w:rPr>
      <w:b/>
      <w:bCs/>
      <w:i/>
      <w:iCs/>
      <w:sz w:val="21"/>
      <w:szCs w:val="21"/>
      <w:shd w:val="clear" w:color="auto" w:fill="FFFFFF"/>
    </w:rPr>
  </w:style>
  <w:style w:type="character" w:customStyle="1" w:styleId="198">
    <w:name w:val="Основной текст (19) + Не полужирный8"/>
    <w:aliases w:val="Не курсив13"/>
    <w:basedOn w:val="190"/>
    <w:uiPriority w:val="99"/>
    <w:rsid w:val="00123E78"/>
    <w:rPr>
      <w:b/>
      <w:bCs/>
      <w:i/>
      <w:iCs/>
      <w:sz w:val="21"/>
      <w:szCs w:val="21"/>
      <w:shd w:val="clear" w:color="auto" w:fill="FFFFFF"/>
    </w:rPr>
  </w:style>
  <w:style w:type="character" w:customStyle="1" w:styleId="19-1pt">
    <w:name w:val="Основной текст (19) + Интервал -1 pt"/>
    <w:basedOn w:val="190"/>
    <w:uiPriority w:val="99"/>
    <w:rsid w:val="00123E78"/>
    <w:rPr>
      <w:b/>
      <w:bCs/>
      <w:i/>
      <w:iCs/>
      <w:spacing w:val="-20"/>
      <w:sz w:val="21"/>
      <w:szCs w:val="21"/>
      <w:shd w:val="clear" w:color="auto" w:fill="FFFFFF"/>
    </w:rPr>
  </w:style>
  <w:style w:type="character" w:customStyle="1" w:styleId="104">
    <w:name w:val="Основной текст (10)_"/>
    <w:basedOn w:val="a1"/>
    <w:link w:val="105"/>
    <w:uiPriority w:val="99"/>
    <w:locked/>
    <w:rsid w:val="00123E78"/>
    <w:rPr>
      <w:noProof/>
      <w:shd w:val="clear" w:color="auto" w:fill="FFFFFF"/>
    </w:rPr>
  </w:style>
  <w:style w:type="paragraph" w:customStyle="1" w:styleId="105">
    <w:name w:val="Основной текст (10)"/>
    <w:basedOn w:val="a"/>
    <w:link w:val="104"/>
    <w:uiPriority w:val="99"/>
    <w:rsid w:val="00123E78"/>
    <w:pPr>
      <w:shd w:val="clear" w:color="auto" w:fill="FFFFFF"/>
      <w:spacing w:after="0" w:line="240" w:lineRule="atLeast"/>
    </w:pPr>
    <w:rPr>
      <w:noProof/>
      <w:shd w:val="clear" w:color="auto" w:fill="FFFFFF"/>
    </w:rPr>
  </w:style>
  <w:style w:type="character" w:customStyle="1" w:styleId="152">
    <w:name w:val="Основной текст (15)_"/>
    <w:basedOn w:val="a1"/>
    <w:link w:val="153"/>
    <w:uiPriority w:val="99"/>
    <w:locked/>
    <w:rsid w:val="00123E78"/>
    <w:rPr>
      <w:sz w:val="8"/>
      <w:szCs w:val="8"/>
      <w:shd w:val="clear" w:color="auto" w:fill="FFFFFF"/>
    </w:rPr>
  </w:style>
  <w:style w:type="paragraph" w:customStyle="1" w:styleId="153">
    <w:name w:val="Основной текст (15)"/>
    <w:basedOn w:val="a"/>
    <w:link w:val="152"/>
    <w:uiPriority w:val="99"/>
    <w:rsid w:val="00123E78"/>
    <w:pPr>
      <w:shd w:val="clear" w:color="auto" w:fill="FFFFFF"/>
      <w:spacing w:after="0" w:line="240" w:lineRule="atLeast"/>
    </w:pPr>
    <w:rPr>
      <w:sz w:val="8"/>
      <w:szCs w:val="8"/>
      <w:shd w:val="clear" w:color="auto" w:fill="FFFFFF"/>
    </w:rPr>
  </w:style>
  <w:style w:type="character" w:customStyle="1" w:styleId="156pt">
    <w:name w:val="Основной текст (15) + Интервал 6 pt"/>
    <w:basedOn w:val="152"/>
    <w:uiPriority w:val="99"/>
    <w:rsid w:val="00123E78"/>
    <w:rPr>
      <w:spacing w:val="130"/>
      <w:sz w:val="8"/>
      <w:szCs w:val="8"/>
      <w:shd w:val="clear" w:color="auto" w:fill="FFFFFF"/>
    </w:rPr>
  </w:style>
  <w:style w:type="character" w:customStyle="1" w:styleId="22TimesNewRoman4">
    <w:name w:val="Основной текст (22) + Times New Roman4"/>
    <w:aliases w:val="Интервал -1 pt11"/>
    <w:basedOn w:val="226"/>
    <w:uiPriority w:val="99"/>
    <w:rsid w:val="00123E78"/>
    <w:rPr>
      <w:rFonts w:ascii="Times New Roman" w:hAnsi="Times New Roman" w:cs="Times New Roman"/>
      <w:b/>
      <w:bCs/>
      <w:spacing w:val="-20"/>
      <w:shd w:val="clear" w:color="auto" w:fill="FFFFFF"/>
    </w:rPr>
  </w:style>
  <w:style w:type="character" w:customStyle="1" w:styleId="22TimesNewRoman3">
    <w:name w:val="Основной текст (22) + Times New Roman3"/>
    <w:aliases w:val="Интервал -1 pt10"/>
    <w:basedOn w:val="226"/>
    <w:uiPriority w:val="99"/>
    <w:rsid w:val="00123E78"/>
    <w:rPr>
      <w:rFonts w:ascii="Times New Roman" w:hAnsi="Times New Roman" w:cs="Times New Roman"/>
      <w:b/>
      <w:bCs/>
      <w:spacing w:val="-20"/>
      <w:shd w:val="clear" w:color="auto" w:fill="FFFFFF"/>
    </w:rPr>
  </w:style>
  <w:style w:type="character" w:customStyle="1" w:styleId="1235">
    <w:name w:val="Основной текст (12) + Курсив3"/>
    <w:basedOn w:val="125"/>
    <w:uiPriority w:val="99"/>
    <w:rsid w:val="00123E78"/>
    <w:rPr>
      <w:b/>
      <w:bCs/>
      <w:i/>
      <w:iCs/>
      <w:sz w:val="21"/>
      <w:szCs w:val="21"/>
      <w:shd w:val="clear" w:color="auto" w:fill="FFFFFF"/>
    </w:rPr>
  </w:style>
  <w:style w:type="character" w:customStyle="1" w:styleId="24103">
    <w:name w:val="Основной текст (24) + 103"/>
    <w:aliases w:val="5 pt26,Интервал 0 pt19"/>
    <w:basedOn w:val="240"/>
    <w:uiPriority w:val="99"/>
    <w:rsid w:val="00123E78"/>
    <w:rPr>
      <w:b/>
      <w:bCs/>
      <w:spacing w:val="0"/>
      <w:sz w:val="21"/>
      <w:szCs w:val="21"/>
      <w:shd w:val="clear" w:color="auto" w:fill="FFFFFF"/>
    </w:rPr>
  </w:style>
  <w:style w:type="character" w:customStyle="1" w:styleId="242">
    <w:name w:val="Основной текст (24)"/>
    <w:basedOn w:val="240"/>
    <w:uiPriority w:val="99"/>
    <w:rsid w:val="00123E78"/>
    <w:rPr>
      <w:b/>
      <w:bCs/>
      <w:spacing w:val="-20"/>
      <w:shd w:val="clear" w:color="auto" w:fill="FFFFFF"/>
    </w:rPr>
  </w:style>
  <w:style w:type="character" w:customStyle="1" w:styleId="128">
    <w:name w:val="Основной текст (12) + Не полужирный"/>
    <w:basedOn w:val="125"/>
    <w:uiPriority w:val="99"/>
    <w:rsid w:val="00123E78"/>
    <w:rPr>
      <w:b/>
      <w:bCs/>
      <w:sz w:val="21"/>
      <w:szCs w:val="21"/>
      <w:shd w:val="clear" w:color="auto" w:fill="FFFFFF"/>
    </w:rPr>
  </w:style>
  <w:style w:type="character" w:customStyle="1" w:styleId="621">
    <w:name w:val="Заголовок №6 (2)_"/>
    <w:basedOn w:val="a1"/>
    <w:link w:val="622"/>
    <w:uiPriority w:val="99"/>
    <w:locked/>
    <w:rsid w:val="00123E78"/>
    <w:rPr>
      <w:sz w:val="21"/>
      <w:szCs w:val="21"/>
      <w:shd w:val="clear" w:color="auto" w:fill="FFFFFF"/>
    </w:rPr>
  </w:style>
  <w:style w:type="paragraph" w:customStyle="1" w:styleId="622">
    <w:name w:val="Заголовок №6 (2)"/>
    <w:basedOn w:val="a"/>
    <w:link w:val="621"/>
    <w:uiPriority w:val="99"/>
    <w:rsid w:val="00123E78"/>
    <w:pPr>
      <w:shd w:val="clear" w:color="auto" w:fill="FFFFFF"/>
      <w:spacing w:after="0" w:line="240" w:lineRule="atLeast"/>
      <w:outlineLvl w:val="5"/>
    </w:pPr>
    <w:rPr>
      <w:sz w:val="21"/>
      <w:szCs w:val="21"/>
      <w:shd w:val="clear" w:color="auto" w:fill="FFFFFF"/>
    </w:rPr>
  </w:style>
  <w:style w:type="character" w:customStyle="1" w:styleId="96">
    <w:name w:val="Заголовок №9_"/>
    <w:basedOn w:val="a1"/>
    <w:link w:val="97"/>
    <w:uiPriority w:val="99"/>
    <w:locked/>
    <w:rsid w:val="00123E78"/>
    <w:rPr>
      <w:rFonts w:ascii="Franklin Gothic Medium" w:hAnsi="Franklin Gothic Medium" w:cs="Franklin Gothic Medium"/>
      <w:b/>
      <w:bCs/>
      <w:spacing w:val="-10"/>
      <w:shd w:val="clear" w:color="auto" w:fill="FFFFFF"/>
    </w:rPr>
  </w:style>
  <w:style w:type="paragraph" w:customStyle="1" w:styleId="97">
    <w:name w:val="Заголовок №9"/>
    <w:basedOn w:val="a"/>
    <w:link w:val="96"/>
    <w:uiPriority w:val="99"/>
    <w:rsid w:val="00123E78"/>
    <w:pPr>
      <w:shd w:val="clear" w:color="auto" w:fill="FFFFFF"/>
      <w:spacing w:after="0" w:line="211" w:lineRule="exact"/>
      <w:jc w:val="both"/>
      <w:outlineLvl w:val="8"/>
    </w:pPr>
    <w:rPr>
      <w:rFonts w:ascii="Franklin Gothic Medium" w:hAnsi="Franklin Gothic Medium" w:cs="Franklin Gothic Medium"/>
      <w:b/>
      <w:bCs/>
      <w:spacing w:val="-10"/>
      <w:shd w:val="clear" w:color="auto" w:fill="FFFFFF"/>
    </w:rPr>
  </w:style>
  <w:style w:type="character" w:customStyle="1" w:styleId="811pt1">
    <w:name w:val="Основной текст (8) + 11 pt1"/>
    <w:aliases w:val="Полужирный18,Интервал -1 pt9"/>
    <w:basedOn w:val="85"/>
    <w:uiPriority w:val="99"/>
    <w:rsid w:val="00123E78"/>
    <w:rPr>
      <w:rFonts w:ascii="Times New Roman" w:hAnsi="Times New Roman" w:cs="Times New Roman"/>
      <w:b/>
      <w:bCs/>
      <w:spacing w:val="-20"/>
      <w:sz w:val="22"/>
      <w:szCs w:val="22"/>
      <w:shd w:val="clear" w:color="auto" w:fill="FFFFFF"/>
    </w:rPr>
  </w:style>
  <w:style w:type="character" w:customStyle="1" w:styleId="2fb">
    <w:name w:val="Подпись к картинке (2)_"/>
    <w:basedOn w:val="a1"/>
    <w:link w:val="2fc"/>
    <w:uiPriority w:val="99"/>
    <w:locked/>
    <w:rsid w:val="00123E78"/>
    <w:rPr>
      <w:b/>
      <w:bCs/>
      <w:spacing w:val="-20"/>
      <w:shd w:val="clear" w:color="auto" w:fill="FFFFFF"/>
    </w:rPr>
  </w:style>
  <w:style w:type="paragraph" w:customStyle="1" w:styleId="2fc">
    <w:name w:val="Подпись к картинке (2)"/>
    <w:basedOn w:val="a"/>
    <w:link w:val="2fb"/>
    <w:uiPriority w:val="99"/>
    <w:rsid w:val="00123E78"/>
    <w:pPr>
      <w:shd w:val="clear" w:color="auto" w:fill="FFFFFF"/>
      <w:spacing w:after="0" w:line="240" w:lineRule="atLeast"/>
    </w:pPr>
    <w:rPr>
      <w:b/>
      <w:bCs/>
      <w:spacing w:val="-20"/>
      <w:shd w:val="clear" w:color="auto" w:fill="FFFFFF"/>
    </w:rPr>
  </w:style>
  <w:style w:type="character" w:customStyle="1" w:styleId="250">
    <w:name w:val="Основной текст (25)_"/>
    <w:basedOn w:val="a1"/>
    <w:link w:val="251"/>
    <w:uiPriority w:val="99"/>
    <w:locked/>
    <w:rsid w:val="00123E78"/>
    <w:rPr>
      <w:b/>
      <w:bCs/>
      <w:spacing w:val="-20"/>
      <w:shd w:val="clear" w:color="auto" w:fill="FFFFFF"/>
    </w:rPr>
  </w:style>
  <w:style w:type="paragraph" w:customStyle="1" w:styleId="251">
    <w:name w:val="Основной текст (25)1"/>
    <w:basedOn w:val="a"/>
    <w:link w:val="250"/>
    <w:uiPriority w:val="99"/>
    <w:rsid w:val="00123E78"/>
    <w:pPr>
      <w:shd w:val="clear" w:color="auto" w:fill="FFFFFF"/>
      <w:spacing w:after="0" w:line="211" w:lineRule="exact"/>
      <w:jc w:val="both"/>
    </w:pPr>
    <w:rPr>
      <w:b/>
      <w:bCs/>
      <w:spacing w:val="-20"/>
      <w:shd w:val="clear" w:color="auto" w:fill="FFFFFF"/>
    </w:rPr>
  </w:style>
  <w:style w:type="character" w:customStyle="1" w:styleId="2420">
    <w:name w:val="Основной текст (24)2"/>
    <w:basedOn w:val="240"/>
    <w:uiPriority w:val="99"/>
    <w:rsid w:val="00123E78"/>
    <w:rPr>
      <w:b/>
      <w:bCs/>
      <w:spacing w:val="-20"/>
      <w:shd w:val="clear" w:color="auto" w:fill="FFFFFF"/>
    </w:rPr>
  </w:style>
  <w:style w:type="character" w:customStyle="1" w:styleId="260">
    <w:name w:val="Основной текст (26)_"/>
    <w:basedOn w:val="a1"/>
    <w:link w:val="261"/>
    <w:uiPriority w:val="99"/>
    <w:locked/>
    <w:rsid w:val="00123E78"/>
    <w:rPr>
      <w:b/>
      <w:bCs/>
      <w:i/>
      <w:iCs/>
      <w:spacing w:val="-20"/>
      <w:sz w:val="21"/>
      <w:szCs w:val="21"/>
      <w:shd w:val="clear" w:color="auto" w:fill="FFFFFF"/>
    </w:rPr>
  </w:style>
  <w:style w:type="paragraph" w:customStyle="1" w:styleId="261">
    <w:name w:val="Основной текст (26)"/>
    <w:basedOn w:val="a"/>
    <w:link w:val="260"/>
    <w:uiPriority w:val="99"/>
    <w:rsid w:val="00123E78"/>
    <w:pPr>
      <w:shd w:val="clear" w:color="auto" w:fill="FFFFFF"/>
      <w:spacing w:after="0" w:line="211" w:lineRule="exact"/>
      <w:ind w:firstLine="280"/>
      <w:jc w:val="both"/>
    </w:pPr>
    <w:rPr>
      <w:b/>
      <w:bCs/>
      <w:i/>
      <w:iCs/>
      <w:spacing w:val="-20"/>
      <w:sz w:val="21"/>
      <w:szCs w:val="21"/>
      <w:shd w:val="clear" w:color="auto" w:fill="FFFFFF"/>
    </w:rPr>
  </w:style>
  <w:style w:type="character" w:customStyle="1" w:styleId="2611pt">
    <w:name w:val="Основной текст (26) + 11 pt"/>
    <w:aliases w:val="Не курсив12"/>
    <w:basedOn w:val="260"/>
    <w:uiPriority w:val="99"/>
    <w:rsid w:val="00123E78"/>
    <w:rPr>
      <w:b/>
      <w:bCs/>
      <w:i/>
      <w:iCs/>
      <w:spacing w:val="-20"/>
      <w:sz w:val="22"/>
      <w:szCs w:val="22"/>
      <w:shd w:val="clear" w:color="auto" w:fill="FFFFFF"/>
    </w:rPr>
  </w:style>
  <w:style w:type="character" w:customStyle="1" w:styleId="262">
    <w:name w:val="Основной текст (26) + Не курсив"/>
    <w:aliases w:val="Интервал 0 pt18"/>
    <w:basedOn w:val="260"/>
    <w:uiPriority w:val="99"/>
    <w:rsid w:val="00123E78"/>
    <w:rPr>
      <w:b/>
      <w:bCs/>
      <w:i/>
      <w:iCs/>
      <w:spacing w:val="0"/>
      <w:sz w:val="21"/>
      <w:szCs w:val="21"/>
      <w:shd w:val="clear" w:color="auto" w:fill="FFFFFF"/>
    </w:rPr>
  </w:style>
  <w:style w:type="character" w:customStyle="1" w:styleId="260pt">
    <w:name w:val="Основной текст (26) + Интервал 0 pt"/>
    <w:basedOn w:val="260"/>
    <w:uiPriority w:val="99"/>
    <w:rsid w:val="00123E78"/>
    <w:rPr>
      <w:b/>
      <w:bCs/>
      <w:i/>
      <w:iCs/>
      <w:spacing w:val="0"/>
      <w:sz w:val="21"/>
      <w:szCs w:val="21"/>
      <w:shd w:val="clear" w:color="auto" w:fill="FFFFFF"/>
    </w:rPr>
  </w:style>
  <w:style w:type="character" w:customStyle="1" w:styleId="263">
    <w:name w:val="Основной текст (26) + Не полужирный"/>
    <w:aliases w:val="Не курсив11,Интервал 0 pt17"/>
    <w:basedOn w:val="260"/>
    <w:uiPriority w:val="99"/>
    <w:rsid w:val="00123E78"/>
    <w:rPr>
      <w:b/>
      <w:bCs/>
      <w:i/>
      <w:iCs/>
      <w:spacing w:val="0"/>
      <w:sz w:val="21"/>
      <w:szCs w:val="21"/>
      <w:shd w:val="clear" w:color="auto" w:fill="FFFFFF"/>
    </w:rPr>
  </w:style>
  <w:style w:type="character" w:customStyle="1" w:styleId="197">
    <w:name w:val="Основной текст (19) + Не полужирный7"/>
    <w:aliases w:val="Не курсив10"/>
    <w:basedOn w:val="190"/>
    <w:uiPriority w:val="99"/>
    <w:rsid w:val="00123E78"/>
    <w:rPr>
      <w:b/>
      <w:bCs/>
      <w:i/>
      <w:iCs/>
      <w:sz w:val="21"/>
      <w:szCs w:val="21"/>
      <w:shd w:val="clear" w:color="auto" w:fill="FFFFFF"/>
    </w:rPr>
  </w:style>
  <w:style w:type="character" w:customStyle="1" w:styleId="24102">
    <w:name w:val="Основной текст (24) + 102"/>
    <w:aliases w:val="5 pt25,Интервал 0 pt16"/>
    <w:basedOn w:val="240"/>
    <w:uiPriority w:val="99"/>
    <w:rsid w:val="00123E78"/>
    <w:rPr>
      <w:b/>
      <w:bCs/>
      <w:spacing w:val="0"/>
      <w:sz w:val="21"/>
      <w:szCs w:val="21"/>
      <w:shd w:val="clear" w:color="auto" w:fill="FFFFFF"/>
    </w:rPr>
  </w:style>
  <w:style w:type="character" w:customStyle="1" w:styleId="1220">
    <w:name w:val="Основной текст (12) + Курсив2"/>
    <w:basedOn w:val="125"/>
    <w:uiPriority w:val="99"/>
    <w:rsid w:val="00123E78"/>
    <w:rPr>
      <w:b/>
      <w:bCs/>
      <w:i/>
      <w:iCs/>
      <w:sz w:val="21"/>
      <w:szCs w:val="21"/>
      <w:shd w:val="clear" w:color="auto" w:fill="FFFFFF"/>
    </w:rPr>
  </w:style>
  <w:style w:type="character" w:customStyle="1" w:styleId="129">
    <w:name w:val="Основной текст (12) + Не полужирный9"/>
    <w:basedOn w:val="125"/>
    <w:uiPriority w:val="99"/>
    <w:rsid w:val="00123E78"/>
    <w:rPr>
      <w:b/>
      <w:bCs/>
      <w:sz w:val="21"/>
      <w:szCs w:val="21"/>
      <w:shd w:val="clear" w:color="auto" w:fill="FFFFFF"/>
    </w:rPr>
  </w:style>
  <w:style w:type="character" w:customStyle="1" w:styleId="196">
    <w:name w:val="Основной текст (19) + Не полужирный6"/>
    <w:aliases w:val="Не курсив9"/>
    <w:basedOn w:val="190"/>
    <w:uiPriority w:val="99"/>
    <w:rsid w:val="00123E78"/>
    <w:rPr>
      <w:b/>
      <w:bCs/>
      <w:i/>
      <w:iCs/>
      <w:sz w:val="21"/>
      <w:szCs w:val="21"/>
      <w:shd w:val="clear" w:color="auto" w:fill="FFFFFF"/>
    </w:rPr>
  </w:style>
  <w:style w:type="character" w:customStyle="1" w:styleId="195">
    <w:name w:val="Основной текст (19) + Не полужирный5"/>
    <w:basedOn w:val="190"/>
    <w:uiPriority w:val="99"/>
    <w:rsid w:val="00123E78"/>
    <w:rPr>
      <w:b/>
      <w:bCs/>
      <w:i/>
      <w:iCs/>
      <w:sz w:val="21"/>
      <w:szCs w:val="21"/>
      <w:shd w:val="clear" w:color="auto" w:fill="FFFFFF"/>
    </w:rPr>
  </w:style>
  <w:style w:type="character" w:customStyle="1" w:styleId="19-1pt2">
    <w:name w:val="Основной текст (19) + Интервал -1 pt2"/>
    <w:basedOn w:val="190"/>
    <w:uiPriority w:val="99"/>
    <w:rsid w:val="00123E78"/>
    <w:rPr>
      <w:b/>
      <w:bCs/>
      <w:i/>
      <w:iCs/>
      <w:spacing w:val="-20"/>
      <w:sz w:val="21"/>
      <w:szCs w:val="21"/>
      <w:shd w:val="clear" w:color="auto" w:fill="FFFFFF"/>
    </w:rPr>
  </w:style>
  <w:style w:type="character" w:customStyle="1" w:styleId="1020">
    <w:name w:val="Заголовок №10 (2)_"/>
    <w:basedOn w:val="a1"/>
    <w:link w:val="1021"/>
    <w:uiPriority w:val="99"/>
    <w:locked/>
    <w:rsid w:val="00123E78"/>
    <w:rPr>
      <w:b/>
      <w:bCs/>
      <w:spacing w:val="-20"/>
      <w:shd w:val="clear" w:color="auto" w:fill="FFFFFF"/>
    </w:rPr>
  </w:style>
  <w:style w:type="paragraph" w:customStyle="1" w:styleId="1021">
    <w:name w:val="Заголовок №10 (2)1"/>
    <w:basedOn w:val="a"/>
    <w:link w:val="1020"/>
    <w:uiPriority w:val="99"/>
    <w:rsid w:val="00123E78"/>
    <w:pPr>
      <w:shd w:val="clear" w:color="auto" w:fill="FFFFFF"/>
      <w:spacing w:after="0" w:line="216" w:lineRule="exact"/>
      <w:ind w:hanging="280"/>
      <w:jc w:val="both"/>
    </w:pPr>
    <w:rPr>
      <w:b/>
      <w:bCs/>
      <w:spacing w:val="-20"/>
      <w:shd w:val="clear" w:color="auto" w:fill="FFFFFF"/>
    </w:rPr>
  </w:style>
  <w:style w:type="character" w:customStyle="1" w:styleId="194">
    <w:name w:val="Основной текст (19) + Не полужирный4"/>
    <w:aliases w:val="Не курсив8"/>
    <w:basedOn w:val="190"/>
    <w:uiPriority w:val="99"/>
    <w:rsid w:val="00123E78"/>
    <w:rPr>
      <w:b/>
      <w:bCs/>
      <w:i/>
      <w:iCs/>
      <w:sz w:val="21"/>
      <w:szCs w:val="21"/>
      <w:shd w:val="clear" w:color="auto" w:fill="FFFFFF"/>
    </w:rPr>
  </w:style>
  <w:style w:type="character" w:customStyle="1" w:styleId="5b">
    <w:name w:val="Заголовок №5_"/>
    <w:basedOn w:val="a1"/>
    <w:link w:val="5c"/>
    <w:uiPriority w:val="99"/>
    <w:locked/>
    <w:rsid w:val="00123E78"/>
    <w:rPr>
      <w:sz w:val="24"/>
      <w:szCs w:val="24"/>
      <w:shd w:val="clear" w:color="auto" w:fill="FFFFFF"/>
    </w:rPr>
  </w:style>
  <w:style w:type="paragraph" w:customStyle="1" w:styleId="5c">
    <w:name w:val="Заголовок №5"/>
    <w:basedOn w:val="a"/>
    <w:link w:val="5b"/>
    <w:uiPriority w:val="99"/>
    <w:rsid w:val="00123E78"/>
    <w:pPr>
      <w:shd w:val="clear" w:color="auto" w:fill="FFFFFF"/>
      <w:spacing w:after="0" w:line="278" w:lineRule="exact"/>
      <w:outlineLvl w:val="4"/>
    </w:pPr>
    <w:rPr>
      <w:sz w:val="24"/>
      <w:szCs w:val="24"/>
      <w:shd w:val="clear" w:color="auto" w:fill="FFFFFF"/>
    </w:rPr>
  </w:style>
  <w:style w:type="character" w:customStyle="1" w:styleId="193">
    <w:name w:val="Основной текст (19) + Не полужирный3"/>
    <w:aliases w:val="Не курсив7"/>
    <w:basedOn w:val="190"/>
    <w:uiPriority w:val="99"/>
    <w:rsid w:val="00123E78"/>
    <w:rPr>
      <w:b/>
      <w:bCs/>
      <w:i/>
      <w:iCs/>
      <w:sz w:val="21"/>
      <w:szCs w:val="21"/>
      <w:shd w:val="clear" w:color="auto" w:fill="FFFFFF"/>
    </w:rPr>
  </w:style>
  <w:style w:type="character" w:customStyle="1" w:styleId="340">
    <w:name w:val="Заголовок №3 (4)_"/>
    <w:basedOn w:val="a1"/>
    <w:link w:val="341"/>
    <w:uiPriority w:val="99"/>
    <w:locked/>
    <w:rsid w:val="00123E78"/>
    <w:rPr>
      <w:sz w:val="24"/>
      <w:szCs w:val="24"/>
      <w:shd w:val="clear" w:color="auto" w:fill="FFFFFF"/>
    </w:rPr>
  </w:style>
  <w:style w:type="paragraph" w:customStyle="1" w:styleId="341">
    <w:name w:val="Заголовок №3 (4)"/>
    <w:basedOn w:val="a"/>
    <w:link w:val="340"/>
    <w:uiPriority w:val="99"/>
    <w:rsid w:val="00123E78"/>
    <w:pPr>
      <w:shd w:val="clear" w:color="auto" w:fill="FFFFFF"/>
      <w:spacing w:after="0" w:line="240" w:lineRule="atLeast"/>
      <w:outlineLvl w:val="2"/>
    </w:pPr>
    <w:rPr>
      <w:sz w:val="24"/>
      <w:szCs w:val="24"/>
      <w:shd w:val="clear" w:color="auto" w:fill="FFFFFF"/>
    </w:rPr>
  </w:style>
  <w:style w:type="character" w:customStyle="1" w:styleId="821">
    <w:name w:val="Основной текст (8)2"/>
    <w:basedOn w:val="85"/>
    <w:uiPriority w:val="99"/>
    <w:rsid w:val="00123E78"/>
    <w:rPr>
      <w:rFonts w:ascii="Times New Roman" w:hAnsi="Times New Roman" w:cs="Times New Roman"/>
      <w:spacing w:val="0"/>
      <w:sz w:val="21"/>
      <w:szCs w:val="21"/>
      <w:u w:val="single"/>
      <w:shd w:val="clear" w:color="auto" w:fill="FFFFFF"/>
    </w:rPr>
  </w:style>
  <w:style w:type="character" w:customStyle="1" w:styleId="1211pt3">
    <w:name w:val="Основной текст (12) + 11 pt3"/>
    <w:aliases w:val="Интервал -1 pt8"/>
    <w:basedOn w:val="125"/>
    <w:uiPriority w:val="99"/>
    <w:rsid w:val="00123E78"/>
    <w:rPr>
      <w:b/>
      <w:bCs/>
      <w:spacing w:val="-20"/>
      <w:sz w:val="22"/>
      <w:szCs w:val="22"/>
      <w:shd w:val="clear" w:color="auto" w:fill="FFFFFF"/>
    </w:rPr>
  </w:style>
  <w:style w:type="character" w:customStyle="1" w:styleId="102CourierNew">
    <w:name w:val="Заголовок №10 (2) + Courier New"/>
    <w:aliases w:val="103,5 pt24"/>
    <w:basedOn w:val="1020"/>
    <w:uiPriority w:val="99"/>
    <w:rsid w:val="00123E78"/>
    <w:rPr>
      <w:rFonts w:ascii="Courier New" w:hAnsi="Courier New" w:cs="Courier New"/>
      <w:b/>
      <w:bCs/>
      <w:spacing w:val="-20"/>
      <w:sz w:val="21"/>
      <w:szCs w:val="21"/>
      <w:shd w:val="clear" w:color="auto" w:fill="FFFFFF"/>
    </w:rPr>
  </w:style>
  <w:style w:type="character" w:customStyle="1" w:styleId="10210">
    <w:name w:val="Заголовок №10 (2) + 10"/>
    <w:aliases w:val="5 pt23,Интервал 0 pt15"/>
    <w:basedOn w:val="1020"/>
    <w:uiPriority w:val="99"/>
    <w:rsid w:val="00123E78"/>
    <w:rPr>
      <w:b/>
      <w:bCs/>
      <w:spacing w:val="0"/>
      <w:sz w:val="21"/>
      <w:szCs w:val="21"/>
      <w:shd w:val="clear" w:color="auto" w:fill="FFFFFF"/>
    </w:rPr>
  </w:style>
  <w:style w:type="character" w:customStyle="1" w:styleId="182">
    <w:name w:val="Основной текст (18)"/>
    <w:basedOn w:val="180"/>
    <w:uiPriority w:val="99"/>
    <w:rsid w:val="00123E78"/>
    <w:rPr>
      <w:rFonts w:ascii="Century Gothic" w:hAnsi="Century Gothic" w:cs="Century Gothic"/>
      <w:spacing w:val="-10"/>
      <w:sz w:val="12"/>
      <w:szCs w:val="12"/>
      <w:u w:val="single"/>
      <w:shd w:val="clear" w:color="auto" w:fill="FFFFFF"/>
    </w:rPr>
  </w:style>
  <w:style w:type="character" w:customStyle="1" w:styleId="270">
    <w:name w:val="Основной текст (27)_"/>
    <w:basedOn w:val="a1"/>
    <w:link w:val="271"/>
    <w:uiPriority w:val="99"/>
    <w:locked/>
    <w:rsid w:val="00123E78"/>
    <w:rPr>
      <w:rFonts w:ascii="Lucida Sans Unicode" w:hAnsi="Lucida Sans Unicode" w:cs="Lucida Sans Unicode"/>
      <w:b/>
      <w:bCs/>
      <w:i/>
      <w:iCs/>
      <w:sz w:val="18"/>
      <w:szCs w:val="18"/>
      <w:shd w:val="clear" w:color="auto" w:fill="FFFFFF"/>
    </w:rPr>
  </w:style>
  <w:style w:type="paragraph" w:customStyle="1" w:styleId="271">
    <w:name w:val="Основной текст (27)"/>
    <w:basedOn w:val="a"/>
    <w:link w:val="270"/>
    <w:uiPriority w:val="99"/>
    <w:rsid w:val="00123E78"/>
    <w:pPr>
      <w:shd w:val="clear" w:color="auto" w:fill="FFFFFF"/>
      <w:spacing w:after="0" w:line="240" w:lineRule="atLeast"/>
    </w:pPr>
    <w:rPr>
      <w:rFonts w:ascii="Lucida Sans Unicode" w:hAnsi="Lucida Sans Unicode" w:cs="Lucida Sans Unicode"/>
      <w:b/>
      <w:bCs/>
      <w:i/>
      <w:iCs/>
      <w:sz w:val="18"/>
      <w:szCs w:val="18"/>
      <w:shd w:val="clear" w:color="auto" w:fill="FFFFFF"/>
    </w:rPr>
  </w:style>
  <w:style w:type="character" w:customStyle="1" w:styleId="1011pt">
    <w:name w:val="Заголовок №10 + 11 pt"/>
    <w:aliases w:val="Полужирный17,Курсив10,Интервал -1 pt7"/>
    <w:basedOn w:val="102"/>
    <w:uiPriority w:val="99"/>
    <w:rsid w:val="00123E78"/>
    <w:rPr>
      <w:rFonts w:ascii="Times New Roman" w:hAnsi="Times New Roman" w:cs="Times New Roman"/>
      <w:b/>
      <w:bCs/>
      <w:i/>
      <w:iCs/>
      <w:spacing w:val="-20"/>
      <w:sz w:val="22"/>
      <w:szCs w:val="22"/>
      <w:shd w:val="clear" w:color="auto" w:fill="FFFFFF"/>
    </w:rPr>
  </w:style>
  <w:style w:type="character" w:customStyle="1" w:styleId="1211">
    <w:name w:val="Основной текст (12) + Курсив1"/>
    <w:basedOn w:val="125"/>
    <w:uiPriority w:val="99"/>
    <w:rsid w:val="00123E78"/>
    <w:rPr>
      <w:b/>
      <w:bCs/>
      <w:i/>
      <w:iCs/>
      <w:sz w:val="21"/>
      <w:szCs w:val="21"/>
      <w:shd w:val="clear" w:color="auto" w:fill="FFFFFF"/>
    </w:rPr>
  </w:style>
  <w:style w:type="character" w:customStyle="1" w:styleId="280">
    <w:name w:val="Основной текст (28)_"/>
    <w:basedOn w:val="a1"/>
    <w:link w:val="281"/>
    <w:uiPriority w:val="99"/>
    <w:locked/>
    <w:rsid w:val="00123E78"/>
    <w:rPr>
      <w:b/>
      <w:bCs/>
      <w:i/>
      <w:iCs/>
      <w:spacing w:val="-20"/>
      <w:shd w:val="clear" w:color="auto" w:fill="FFFFFF"/>
    </w:rPr>
  </w:style>
  <w:style w:type="paragraph" w:customStyle="1" w:styleId="281">
    <w:name w:val="Основной текст (28)"/>
    <w:basedOn w:val="a"/>
    <w:link w:val="280"/>
    <w:uiPriority w:val="99"/>
    <w:rsid w:val="00123E78"/>
    <w:pPr>
      <w:shd w:val="clear" w:color="auto" w:fill="FFFFFF"/>
      <w:spacing w:after="0" w:line="216" w:lineRule="exact"/>
      <w:ind w:firstLine="280"/>
      <w:jc w:val="both"/>
    </w:pPr>
    <w:rPr>
      <w:b/>
      <w:bCs/>
      <w:i/>
      <w:iCs/>
      <w:spacing w:val="-20"/>
      <w:shd w:val="clear" w:color="auto" w:fill="FFFFFF"/>
    </w:rPr>
  </w:style>
  <w:style w:type="character" w:customStyle="1" w:styleId="243">
    <w:name w:val="Основной текст (24) + Курсив"/>
    <w:basedOn w:val="240"/>
    <w:uiPriority w:val="99"/>
    <w:rsid w:val="00123E78"/>
    <w:rPr>
      <w:b/>
      <w:bCs/>
      <w:i/>
      <w:iCs/>
      <w:spacing w:val="-20"/>
      <w:shd w:val="clear" w:color="auto" w:fill="FFFFFF"/>
    </w:rPr>
  </w:style>
  <w:style w:type="character" w:customStyle="1" w:styleId="24101">
    <w:name w:val="Основной текст (24) + 101"/>
    <w:aliases w:val="5 pt22,Интервал 0 pt14"/>
    <w:basedOn w:val="240"/>
    <w:uiPriority w:val="99"/>
    <w:rsid w:val="00123E78"/>
    <w:rPr>
      <w:b/>
      <w:bCs/>
      <w:spacing w:val="0"/>
      <w:sz w:val="21"/>
      <w:szCs w:val="21"/>
      <w:shd w:val="clear" w:color="auto" w:fill="FFFFFF"/>
    </w:rPr>
  </w:style>
  <w:style w:type="character" w:customStyle="1" w:styleId="1280">
    <w:name w:val="Основной текст (12) + Не полужирный8"/>
    <w:basedOn w:val="125"/>
    <w:uiPriority w:val="99"/>
    <w:rsid w:val="00123E78"/>
    <w:rPr>
      <w:b/>
      <w:bCs/>
      <w:sz w:val="21"/>
      <w:szCs w:val="21"/>
      <w:shd w:val="clear" w:color="auto" w:fill="FFFFFF"/>
    </w:rPr>
  </w:style>
  <w:style w:type="character" w:customStyle="1" w:styleId="1270">
    <w:name w:val="Основной текст (12) + Не полужирный7"/>
    <w:basedOn w:val="125"/>
    <w:uiPriority w:val="99"/>
    <w:rsid w:val="00123E78"/>
    <w:rPr>
      <w:b/>
      <w:bCs/>
      <w:sz w:val="21"/>
      <w:szCs w:val="21"/>
      <w:shd w:val="clear" w:color="auto" w:fill="FFFFFF"/>
    </w:rPr>
  </w:style>
  <w:style w:type="character" w:customStyle="1" w:styleId="290">
    <w:name w:val="Основной текст (29)_"/>
    <w:basedOn w:val="a1"/>
    <w:link w:val="291"/>
    <w:uiPriority w:val="99"/>
    <w:locked/>
    <w:rsid w:val="00123E78"/>
    <w:rPr>
      <w:sz w:val="12"/>
      <w:szCs w:val="12"/>
      <w:shd w:val="clear" w:color="auto" w:fill="FFFFFF"/>
    </w:rPr>
  </w:style>
  <w:style w:type="paragraph" w:customStyle="1" w:styleId="291">
    <w:name w:val="Основной текст (29)"/>
    <w:basedOn w:val="a"/>
    <w:link w:val="290"/>
    <w:uiPriority w:val="99"/>
    <w:rsid w:val="00123E78"/>
    <w:pPr>
      <w:shd w:val="clear" w:color="auto" w:fill="FFFFFF"/>
      <w:spacing w:after="0" w:line="240" w:lineRule="atLeast"/>
      <w:jc w:val="both"/>
    </w:pPr>
    <w:rPr>
      <w:sz w:val="12"/>
      <w:szCs w:val="12"/>
      <w:shd w:val="clear" w:color="auto" w:fill="FFFFFF"/>
    </w:rPr>
  </w:style>
  <w:style w:type="character" w:customStyle="1" w:styleId="191pt">
    <w:name w:val="Основной текст (19) + Интервал 1 pt"/>
    <w:basedOn w:val="190"/>
    <w:uiPriority w:val="99"/>
    <w:rsid w:val="00123E78"/>
    <w:rPr>
      <w:b/>
      <w:bCs/>
      <w:i/>
      <w:iCs/>
      <w:spacing w:val="20"/>
      <w:sz w:val="21"/>
      <w:szCs w:val="21"/>
      <w:shd w:val="clear" w:color="auto" w:fill="FFFFFF"/>
    </w:rPr>
  </w:style>
  <w:style w:type="character" w:customStyle="1" w:styleId="1022">
    <w:name w:val="Заголовок №10 (2) + Курсив"/>
    <w:basedOn w:val="1020"/>
    <w:uiPriority w:val="99"/>
    <w:rsid w:val="00123E78"/>
    <w:rPr>
      <w:b/>
      <w:bCs/>
      <w:i/>
      <w:iCs/>
      <w:spacing w:val="-20"/>
      <w:shd w:val="clear" w:color="auto" w:fill="FFFFFF"/>
    </w:rPr>
  </w:style>
  <w:style w:type="character" w:customStyle="1" w:styleId="1023">
    <w:name w:val="Заголовок №10 (2)"/>
    <w:basedOn w:val="1020"/>
    <w:uiPriority w:val="99"/>
    <w:rsid w:val="00123E78"/>
    <w:rPr>
      <w:b/>
      <w:bCs/>
      <w:spacing w:val="-20"/>
      <w:shd w:val="clear" w:color="auto" w:fill="FFFFFF"/>
    </w:rPr>
  </w:style>
  <w:style w:type="character" w:customStyle="1" w:styleId="19-1pt1">
    <w:name w:val="Основной текст (19) + Интервал -1 pt1"/>
    <w:basedOn w:val="190"/>
    <w:uiPriority w:val="99"/>
    <w:rsid w:val="00123E78"/>
    <w:rPr>
      <w:b/>
      <w:bCs/>
      <w:i/>
      <w:iCs/>
      <w:spacing w:val="-20"/>
      <w:sz w:val="21"/>
      <w:szCs w:val="21"/>
      <w:shd w:val="clear" w:color="auto" w:fill="FFFFFF"/>
    </w:rPr>
  </w:style>
  <w:style w:type="character" w:customStyle="1" w:styleId="1911pt">
    <w:name w:val="Основной текст (19) + 11 pt"/>
    <w:aliases w:val="Не курсив6,Интервал -1 pt6"/>
    <w:basedOn w:val="190"/>
    <w:uiPriority w:val="99"/>
    <w:rsid w:val="00123E78"/>
    <w:rPr>
      <w:b/>
      <w:bCs/>
      <w:i/>
      <w:iCs/>
      <w:spacing w:val="-20"/>
      <w:sz w:val="22"/>
      <w:szCs w:val="22"/>
      <w:shd w:val="clear" w:color="auto" w:fill="FFFFFF"/>
    </w:rPr>
  </w:style>
  <w:style w:type="character" w:customStyle="1" w:styleId="1911pt2">
    <w:name w:val="Основной текст (19) + 11 pt2"/>
    <w:aliases w:val="Интервал -1 pt5"/>
    <w:basedOn w:val="190"/>
    <w:uiPriority w:val="99"/>
    <w:rsid w:val="00123E78"/>
    <w:rPr>
      <w:b/>
      <w:bCs/>
      <w:i/>
      <w:iCs/>
      <w:spacing w:val="-20"/>
      <w:sz w:val="22"/>
      <w:szCs w:val="22"/>
      <w:shd w:val="clear" w:color="auto" w:fill="FFFFFF"/>
    </w:rPr>
  </w:style>
  <w:style w:type="character" w:customStyle="1" w:styleId="1911pt1">
    <w:name w:val="Основной текст (19) + 11 pt1"/>
    <w:aliases w:val="Не курсив5,Интервал -1 pt4"/>
    <w:basedOn w:val="190"/>
    <w:uiPriority w:val="99"/>
    <w:rsid w:val="00123E78"/>
    <w:rPr>
      <w:b/>
      <w:bCs/>
      <w:i/>
      <w:iCs/>
      <w:spacing w:val="-20"/>
      <w:sz w:val="22"/>
      <w:szCs w:val="22"/>
      <w:shd w:val="clear" w:color="auto" w:fill="FFFFFF"/>
    </w:rPr>
  </w:style>
  <w:style w:type="character" w:customStyle="1" w:styleId="1910">
    <w:name w:val="Основной текст (19) + Не курсив1"/>
    <w:basedOn w:val="190"/>
    <w:uiPriority w:val="99"/>
    <w:rsid w:val="00123E78"/>
    <w:rPr>
      <w:b/>
      <w:bCs/>
      <w:i/>
      <w:iCs/>
      <w:sz w:val="21"/>
      <w:szCs w:val="21"/>
      <w:shd w:val="clear" w:color="auto" w:fill="FFFFFF"/>
    </w:rPr>
  </w:style>
  <w:style w:type="character" w:customStyle="1" w:styleId="1920">
    <w:name w:val="Основной текст (19) + Не полужирный2"/>
    <w:aliases w:val="Не курсив4"/>
    <w:basedOn w:val="190"/>
    <w:uiPriority w:val="99"/>
    <w:rsid w:val="00123E78"/>
    <w:rPr>
      <w:b/>
      <w:bCs/>
      <w:i/>
      <w:iCs/>
      <w:sz w:val="21"/>
      <w:szCs w:val="21"/>
      <w:shd w:val="clear" w:color="auto" w:fill="FFFFFF"/>
    </w:rPr>
  </w:style>
  <w:style w:type="character" w:customStyle="1" w:styleId="1211pt2">
    <w:name w:val="Основной текст (12) + 11 pt2"/>
    <w:aliases w:val="Интервал -1 pt3"/>
    <w:basedOn w:val="125"/>
    <w:uiPriority w:val="99"/>
    <w:rsid w:val="00123E78"/>
    <w:rPr>
      <w:b/>
      <w:bCs/>
      <w:spacing w:val="-20"/>
      <w:sz w:val="22"/>
      <w:szCs w:val="22"/>
      <w:shd w:val="clear" w:color="auto" w:fill="FFFFFF"/>
    </w:rPr>
  </w:style>
  <w:style w:type="character" w:customStyle="1" w:styleId="3f0">
    <w:name w:val="Подпись к картинке (3)_"/>
    <w:basedOn w:val="a1"/>
    <w:link w:val="3f1"/>
    <w:uiPriority w:val="99"/>
    <w:locked/>
    <w:rsid w:val="00123E78"/>
    <w:rPr>
      <w:b/>
      <w:bCs/>
      <w:sz w:val="21"/>
      <w:szCs w:val="21"/>
      <w:shd w:val="clear" w:color="auto" w:fill="FFFFFF"/>
    </w:rPr>
  </w:style>
  <w:style w:type="paragraph" w:customStyle="1" w:styleId="3f1">
    <w:name w:val="Подпись к картинке (3)"/>
    <w:basedOn w:val="a"/>
    <w:link w:val="3f0"/>
    <w:uiPriority w:val="99"/>
    <w:rsid w:val="00123E78"/>
    <w:pPr>
      <w:shd w:val="clear" w:color="auto" w:fill="FFFFFF"/>
      <w:spacing w:after="0" w:line="115" w:lineRule="exact"/>
      <w:jc w:val="both"/>
    </w:pPr>
    <w:rPr>
      <w:b/>
      <w:bCs/>
      <w:sz w:val="21"/>
      <w:szCs w:val="21"/>
      <w:shd w:val="clear" w:color="auto" w:fill="FFFFFF"/>
    </w:rPr>
  </w:style>
  <w:style w:type="character" w:customStyle="1" w:styleId="3f2">
    <w:name w:val="Подпись к картинке (3) + Не полужирный"/>
    <w:basedOn w:val="3f0"/>
    <w:uiPriority w:val="99"/>
    <w:rsid w:val="00123E78"/>
    <w:rPr>
      <w:b/>
      <w:bCs/>
      <w:noProof/>
      <w:sz w:val="21"/>
      <w:szCs w:val="21"/>
      <w:shd w:val="clear" w:color="auto" w:fill="FFFFFF"/>
    </w:rPr>
  </w:style>
  <w:style w:type="character" w:customStyle="1" w:styleId="85pt">
    <w:name w:val="Основной текст (8) + Интервал 5 pt"/>
    <w:basedOn w:val="85"/>
    <w:uiPriority w:val="99"/>
    <w:rsid w:val="00123E78"/>
    <w:rPr>
      <w:rFonts w:ascii="Times New Roman" w:hAnsi="Times New Roman" w:cs="Times New Roman"/>
      <w:spacing w:val="100"/>
      <w:sz w:val="21"/>
      <w:szCs w:val="21"/>
      <w:shd w:val="clear" w:color="auto" w:fill="FFFFFF"/>
      <w:lang w:val="en-US" w:eastAsia="en-US"/>
    </w:rPr>
  </w:style>
  <w:style w:type="character" w:customStyle="1" w:styleId="300">
    <w:name w:val="Основной текст (30)_"/>
    <w:basedOn w:val="a1"/>
    <w:link w:val="301"/>
    <w:uiPriority w:val="99"/>
    <w:locked/>
    <w:rsid w:val="00123E78"/>
    <w:rPr>
      <w:b/>
      <w:bCs/>
      <w:w w:val="75"/>
      <w:sz w:val="46"/>
      <w:szCs w:val="46"/>
      <w:shd w:val="clear" w:color="auto" w:fill="FFFFFF"/>
      <w:lang w:val="en-US"/>
    </w:rPr>
  </w:style>
  <w:style w:type="paragraph" w:customStyle="1" w:styleId="301">
    <w:name w:val="Основной текст (30)"/>
    <w:basedOn w:val="a"/>
    <w:link w:val="300"/>
    <w:uiPriority w:val="99"/>
    <w:rsid w:val="00123E78"/>
    <w:pPr>
      <w:shd w:val="clear" w:color="auto" w:fill="FFFFFF"/>
      <w:spacing w:before="60" w:after="0" w:line="240" w:lineRule="atLeast"/>
      <w:jc w:val="both"/>
    </w:pPr>
    <w:rPr>
      <w:b/>
      <w:bCs/>
      <w:w w:val="75"/>
      <w:sz w:val="46"/>
      <w:szCs w:val="46"/>
      <w:shd w:val="clear" w:color="auto" w:fill="FFFFFF"/>
      <w:lang w:val="en-US"/>
    </w:rPr>
  </w:style>
  <w:style w:type="character" w:customStyle="1" w:styleId="314">
    <w:name w:val="Основной текст (31)_"/>
    <w:basedOn w:val="a1"/>
    <w:link w:val="315"/>
    <w:uiPriority w:val="99"/>
    <w:locked/>
    <w:rsid w:val="00123E78"/>
    <w:rPr>
      <w:b/>
      <w:bCs/>
      <w:sz w:val="25"/>
      <w:szCs w:val="25"/>
      <w:shd w:val="clear" w:color="auto" w:fill="FFFFFF"/>
    </w:rPr>
  </w:style>
  <w:style w:type="paragraph" w:customStyle="1" w:styleId="315">
    <w:name w:val="Основной текст (31)"/>
    <w:basedOn w:val="a"/>
    <w:link w:val="314"/>
    <w:uiPriority w:val="99"/>
    <w:rsid w:val="00123E78"/>
    <w:pPr>
      <w:shd w:val="clear" w:color="auto" w:fill="FFFFFF"/>
      <w:spacing w:after="0" w:line="240" w:lineRule="atLeast"/>
      <w:jc w:val="both"/>
    </w:pPr>
    <w:rPr>
      <w:b/>
      <w:bCs/>
      <w:sz w:val="25"/>
      <w:szCs w:val="25"/>
      <w:shd w:val="clear" w:color="auto" w:fill="FFFFFF"/>
    </w:rPr>
  </w:style>
  <w:style w:type="character" w:customStyle="1" w:styleId="83pt">
    <w:name w:val="Основной текст (8) + Интервал 3 pt"/>
    <w:basedOn w:val="85"/>
    <w:uiPriority w:val="99"/>
    <w:rsid w:val="00123E78"/>
    <w:rPr>
      <w:rFonts w:ascii="Times New Roman" w:hAnsi="Times New Roman" w:cs="Times New Roman"/>
      <w:spacing w:val="60"/>
      <w:sz w:val="21"/>
      <w:szCs w:val="21"/>
      <w:shd w:val="clear" w:color="auto" w:fill="FFFFFF"/>
    </w:rPr>
  </w:style>
  <w:style w:type="character" w:customStyle="1" w:styleId="323">
    <w:name w:val="Основной текст (32)_"/>
    <w:basedOn w:val="a1"/>
    <w:link w:val="324"/>
    <w:uiPriority w:val="99"/>
    <w:locked/>
    <w:rsid w:val="00123E78"/>
    <w:rPr>
      <w:rFonts w:ascii="Century Gothic" w:hAnsi="Century Gothic" w:cs="Century Gothic"/>
      <w:spacing w:val="80"/>
      <w:sz w:val="34"/>
      <w:szCs w:val="34"/>
      <w:shd w:val="clear" w:color="auto" w:fill="FFFFFF"/>
      <w:lang w:val="en-US"/>
    </w:rPr>
  </w:style>
  <w:style w:type="paragraph" w:customStyle="1" w:styleId="324">
    <w:name w:val="Основной текст (32)"/>
    <w:basedOn w:val="a"/>
    <w:link w:val="323"/>
    <w:uiPriority w:val="99"/>
    <w:rsid w:val="00123E78"/>
    <w:pPr>
      <w:shd w:val="clear" w:color="auto" w:fill="FFFFFF"/>
      <w:spacing w:before="60" w:after="60" w:line="240" w:lineRule="atLeast"/>
      <w:jc w:val="both"/>
    </w:pPr>
    <w:rPr>
      <w:rFonts w:ascii="Century Gothic" w:hAnsi="Century Gothic" w:cs="Century Gothic"/>
      <w:spacing w:val="80"/>
      <w:sz w:val="34"/>
      <w:szCs w:val="34"/>
      <w:shd w:val="clear" w:color="auto" w:fill="FFFFFF"/>
      <w:lang w:val="en-US"/>
    </w:rPr>
  </w:style>
  <w:style w:type="character" w:customStyle="1" w:styleId="-1pt1">
    <w:name w:val="Основной текст + Интервал -1 pt1"/>
    <w:basedOn w:val="a1"/>
    <w:uiPriority w:val="99"/>
    <w:rsid w:val="00123E78"/>
    <w:rPr>
      <w:rFonts w:ascii="Century Gothic" w:hAnsi="Century Gothic" w:cs="Century Gothic"/>
      <w:spacing w:val="-20"/>
      <w:sz w:val="32"/>
      <w:szCs w:val="32"/>
      <w:shd w:val="clear" w:color="auto" w:fill="FFFFFF"/>
    </w:rPr>
  </w:style>
  <w:style w:type="character" w:customStyle="1" w:styleId="CenturyGothic">
    <w:name w:val="Колонтитул + Century Gothic"/>
    <w:aliases w:val="6,5 pt19,Интервал 0 pt13"/>
    <w:basedOn w:val="affff1"/>
    <w:uiPriority w:val="99"/>
    <w:rsid w:val="00123E78"/>
    <w:rPr>
      <w:rFonts w:ascii="Century Gothic" w:hAnsi="Century Gothic" w:cs="Century Gothic"/>
      <w:spacing w:val="-10"/>
      <w:sz w:val="13"/>
      <w:szCs w:val="13"/>
      <w:shd w:val="clear" w:color="auto" w:fill="FFFFFF"/>
    </w:rPr>
  </w:style>
  <w:style w:type="character" w:customStyle="1" w:styleId="332">
    <w:name w:val="Основной текст (33)_"/>
    <w:basedOn w:val="a1"/>
    <w:link w:val="333"/>
    <w:uiPriority w:val="99"/>
    <w:locked/>
    <w:rsid w:val="00123E78"/>
    <w:rPr>
      <w:rFonts w:ascii="Century Gothic" w:hAnsi="Century Gothic" w:cs="Century Gothic"/>
      <w:noProof/>
      <w:sz w:val="26"/>
      <w:szCs w:val="26"/>
      <w:shd w:val="clear" w:color="auto" w:fill="FFFFFF"/>
    </w:rPr>
  </w:style>
  <w:style w:type="paragraph" w:customStyle="1" w:styleId="333">
    <w:name w:val="Основной текст (33)"/>
    <w:basedOn w:val="a"/>
    <w:link w:val="332"/>
    <w:uiPriority w:val="99"/>
    <w:rsid w:val="00123E78"/>
    <w:pPr>
      <w:shd w:val="clear" w:color="auto" w:fill="FFFFFF"/>
      <w:spacing w:after="0" w:line="240" w:lineRule="atLeast"/>
    </w:pPr>
    <w:rPr>
      <w:rFonts w:ascii="Century Gothic" w:hAnsi="Century Gothic" w:cs="Century Gothic"/>
      <w:noProof/>
      <w:sz w:val="26"/>
      <w:szCs w:val="26"/>
      <w:shd w:val="clear" w:color="auto" w:fill="FFFFFF"/>
    </w:rPr>
  </w:style>
  <w:style w:type="character" w:customStyle="1" w:styleId="342">
    <w:name w:val="Основной текст (34)_"/>
    <w:basedOn w:val="a1"/>
    <w:link w:val="343"/>
    <w:uiPriority w:val="99"/>
    <w:locked/>
    <w:rsid w:val="00123E78"/>
    <w:rPr>
      <w:rFonts w:ascii="Century Gothic" w:hAnsi="Century Gothic" w:cs="Century Gothic"/>
      <w:b/>
      <w:bCs/>
      <w:sz w:val="24"/>
      <w:szCs w:val="24"/>
      <w:shd w:val="clear" w:color="auto" w:fill="FFFFFF"/>
    </w:rPr>
  </w:style>
  <w:style w:type="paragraph" w:customStyle="1" w:styleId="343">
    <w:name w:val="Основной текст (34)"/>
    <w:basedOn w:val="a"/>
    <w:link w:val="342"/>
    <w:uiPriority w:val="99"/>
    <w:rsid w:val="00123E78"/>
    <w:pPr>
      <w:shd w:val="clear" w:color="auto" w:fill="FFFFFF"/>
      <w:spacing w:before="1680" w:after="0" w:line="240" w:lineRule="atLeast"/>
    </w:pPr>
    <w:rPr>
      <w:rFonts w:ascii="Century Gothic" w:hAnsi="Century Gothic" w:cs="Century Gothic"/>
      <w:b/>
      <w:bCs/>
      <w:sz w:val="24"/>
      <w:szCs w:val="24"/>
      <w:shd w:val="clear" w:color="auto" w:fill="FFFFFF"/>
    </w:rPr>
  </w:style>
  <w:style w:type="character" w:customStyle="1" w:styleId="1260">
    <w:name w:val="Основной текст (12) + Не полужирный6"/>
    <w:basedOn w:val="125"/>
    <w:uiPriority w:val="99"/>
    <w:rsid w:val="00123E78"/>
    <w:rPr>
      <w:b/>
      <w:bCs/>
      <w:noProof/>
      <w:sz w:val="21"/>
      <w:szCs w:val="21"/>
      <w:shd w:val="clear" w:color="auto" w:fill="FFFFFF"/>
    </w:rPr>
  </w:style>
  <w:style w:type="character" w:customStyle="1" w:styleId="1211pt1">
    <w:name w:val="Основной текст (12) + 11 pt1"/>
    <w:aliases w:val="Интервал -1 pt2"/>
    <w:basedOn w:val="125"/>
    <w:uiPriority w:val="99"/>
    <w:rsid w:val="00123E78"/>
    <w:rPr>
      <w:b/>
      <w:bCs/>
      <w:spacing w:val="-20"/>
      <w:sz w:val="22"/>
      <w:szCs w:val="22"/>
      <w:shd w:val="clear" w:color="auto" w:fill="FFFFFF"/>
    </w:rPr>
  </w:style>
  <w:style w:type="character" w:customStyle="1" w:styleId="1250">
    <w:name w:val="Основной текст (12) + Не полужирный5"/>
    <w:basedOn w:val="125"/>
    <w:uiPriority w:val="99"/>
    <w:rsid w:val="00123E78"/>
    <w:rPr>
      <w:b/>
      <w:bCs/>
      <w:noProof/>
      <w:sz w:val="21"/>
      <w:szCs w:val="21"/>
      <w:shd w:val="clear" w:color="auto" w:fill="FFFFFF"/>
    </w:rPr>
  </w:style>
  <w:style w:type="character" w:customStyle="1" w:styleId="1030">
    <w:name w:val="Заголовок №10 (3)_"/>
    <w:basedOn w:val="a1"/>
    <w:link w:val="1031"/>
    <w:uiPriority w:val="99"/>
    <w:locked/>
    <w:rsid w:val="00123E78"/>
    <w:rPr>
      <w:b/>
      <w:bCs/>
      <w:sz w:val="21"/>
      <w:szCs w:val="21"/>
      <w:shd w:val="clear" w:color="auto" w:fill="FFFFFF"/>
    </w:rPr>
  </w:style>
  <w:style w:type="paragraph" w:customStyle="1" w:styleId="1031">
    <w:name w:val="Заголовок №10 (3)"/>
    <w:basedOn w:val="a"/>
    <w:link w:val="1030"/>
    <w:uiPriority w:val="99"/>
    <w:rsid w:val="00123E78"/>
    <w:pPr>
      <w:shd w:val="clear" w:color="auto" w:fill="FFFFFF"/>
      <w:spacing w:before="1260" w:after="0" w:line="216" w:lineRule="exact"/>
      <w:jc w:val="both"/>
    </w:pPr>
    <w:rPr>
      <w:b/>
      <w:bCs/>
      <w:sz w:val="21"/>
      <w:szCs w:val="21"/>
      <w:shd w:val="clear" w:color="auto" w:fill="FFFFFF"/>
    </w:rPr>
  </w:style>
  <w:style w:type="character" w:customStyle="1" w:styleId="360">
    <w:name w:val="Основной текст (36)_"/>
    <w:basedOn w:val="a1"/>
    <w:link w:val="361"/>
    <w:uiPriority w:val="99"/>
    <w:locked/>
    <w:rsid w:val="00123E78"/>
    <w:rPr>
      <w:spacing w:val="-10"/>
      <w:sz w:val="21"/>
      <w:szCs w:val="21"/>
      <w:shd w:val="clear" w:color="auto" w:fill="FFFFFF"/>
    </w:rPr>
  </w:style>
  <w:style w:type="paragraph" w:customStyle="1" w:styleId="361">
    <w:name w:val="Основной текст (36)"/>
    <w:basedOn w:val="a"/>
    <w:link w:val="360"/>
    <w:uiPriority w:val="99"/>
    <w:rsid w:val="00123E78"/>
    <w:pPr>
      <w:shd w:val="clear" w:color="auto" w:fill="FFFFFF"/>
      <w:spacing w:after="0" w:line="240" w:lineRule="atLeast"/>
      <w:jc w:val="both"/>
    </w:pPr>
    <w:rPr>
      <w:spacing w:val="-10"/>
      <w:sz w:val="21"/>
      <w:szCs w:val="21"/>
      <w:shd w:val="clear" w:color="auto" w:fill="FFFFFF"/>
    </w:rPr>
  </w:style>
  <w:style w:type="character" w:customStyle="1" w:styleId="3611pt">
    <w:name w:val="Основной текст (36) + 11 pt"/>
    <w:aliases w:val="Полужирный16,Интервал -1 pt1"/>
    <w:basedOn w:val="360"/>
    <w:uiPriority w:val="99"/>
    <w:rsid w:val="00123E78"/>
    <w:rPr>
      <w:b/>
      <w:bCs/>
      <w:spacing w:val="-20"/>
      <w:sz w:val="22"/>
      <w:szCs w:val="22"/>
      <w:shd w:val="clear" w:color="auto" w:fill="FFFFFF"/>
    </w:rPr>
  </w:style>
  <w:style w:type="character" w:customStyle="1" w:styleId="1180">
    <w:name w:val="Основной текст (11)8"/>
    <w:basedOn w:val="113"/>
    <w:uiPriority w:val="99"/>
    <w:rsid w:val="00123E78"/>
    <w:rPr>
      <w:rFonts w:ascii="Times New Roman" w:hAnsi="Times New Roman" w:cs="Times New Roman"/>
      <w:b/>
      <w:bCs/>
      <w:spacing w:val="0"/>
      <w:sz w:val="21"/>
      <w:szCs w:val="21"/>
      <w:shd w:val="clear" w:color="auto" w:fill="FFFFFF"/>
    </w:rPr>
  </w:style>
  <w:style w:type="character" w:customStyle="1" w:styleId="219">
    <w:name w:val="Основной текст (21) + Полужирный"/>
    <w:basedOn w:val="217"/>
    <w:uiPriority w:val="99"/>
    <w:rsid w:val="00123E78"/>
    <w:rPr>
      <w:b/>
      <w:bCs/>
      <w:i/>
      <w:iCs/>
      <w:sz w:val="21"/>
      <w:szCs w:val="21"/>
      <w:shd w:val="clear" w:color="auto" w:fill="FFFFFF"/>
    </w:rPr>
  </w:style>
  <w:style w:type="character" w:customStyle="1" w:styleId="350">
    <w:name w:val="Основной текст (35)_"/>
    <w:basedOn w:val="a1"/>
    <w:link w:val="351"/>
    <w:uiPriority w:val="99"/>
    <w:locked/>
    <w:rsid w:val="00123E78"/>
    <w:rPr>
      <w:rFonts w:ascii="Century Gothic" w:hAnsi="Century Gothic" w:cs="Century Gothic"/>
      <w:noProof/>
      <w:shd w:val="clear" w:color="auto" w:fill="FFFFFF"/>
    </w:rPr>
  </w:style>
  <w:style w:type="paragraph" w:customStyle="1" w:styleId="351">
    <w:name w:val="Основной текст (35)"/>
    <w:basedOn w:val="a"/>
    <w:link w:val="350"/>
    <w:uiPriority w:val="99"/>
    <w:rsid w:val="00123E78"/>
    <w:pPr>
      <w:shd w:val="clear" w:color="auto" w:fill="FFFFFF"/>
      <w:spacing w:before="60" w:after="0" w:line="240" w:lineRule="atLeast"/>
    </w:pPr>
    <w:rPr>
      <w:rFonts w:ascii="Century Gothic" w:hAnsi="Century Gothic" w:cs="Century Gothic"/>
      <w:noProof/>
      <w:shd w:val="clear" w:color="auto" w:fill="FFFFFF"/>
    </w:rPr>
  </w:style>
  <w:style w:type="character" w:customStyle="1" w:styleId="380">
    <w:name w:val="Основной текст (38)_"/>
    <w:basedOn w:val="a1"/>
    <w:link w:val="381"/>
    <w:uiPriority w:val="99"/>
    <w:locked/>
    <w:rsid w:val="00123E78"/>
    <w:rPr>
      <w:rFonts w:ascii="Century Gothic" w:hAnsi="Century Gothic" w:cs="Century Gothic"/>
      <w:i/>
      <w:iCs/>
      <w:noProof/>
      <w:sz w:val="8"/>
      <w:szCs w:val="8"/>
      <w:shd w:val="clear" w:color="auto" w:fill="FFFFFF"/>
    </w:rPr>
  </w:style>
  <w:style w:type="paragraph" w:customStyle="1" w:styleId="381">
    <w:name w:val="Основной текст (38)"/>
    <w:basedOn w:val="a"/>
    <w:link w:val="380"/>
    <w:uiPriority w:val="99"/>
    <w:rsid w:val="00123E78"/>
    <w:pPr>
      <w:shd w:val="clear" w:color="auto" w:fill="FFFFFF"/>
      <w:spacing w:after="0" w:line="240" w:lineRule="atLeast"/>
    </w:pPr>
    <w:rPr>
      <w:rFonts w:ascii="Century Gothic" w:hAnsi="Century Gothic" w:cs="Century Gothic"/>
      <w:i/>
      <w:iCs/>
      <w:noProof/>
      <w:sz w:val="8"/>
      <w:szCs w:val="8"/>
      <w:shd w:val="clear" w:color="auto" w:fill="FFFFFF"/>
    </w:rPr>
  </w:style>
  <w:style w:type="character" w:customStyle="1" w:styleId="371">
    <w:name w:val="Основной текст (37)_"/>
    <w:basedOn w:val="a1"/>
    <w:link w:val="372"/>
    <w:uiPriority w:val="99"/>
    <w:locked/>
    <w:rsid w:val="00123E78"/>
    <w:rPr>
      <w:rFonts w:ascii="Courier New" w:hAnsi="Courier New" w:cs="Courier New"/>
      <w:b/>
      <w:bCs/>
      <w:noProof/>
      <w:sz w:val="28"/>
      <w:szCs w:val="28"/>
      <w:shd w:val="clear" w:color="auto" w:fill="FFFFFF"/>
    </w:rPr>
  </w:style>
  <w:style w:type="paragraph" w:customStyle="1" w:styleId="372">
    <w:name w:val="Основной текст (37)"/>
    <w:basedOn w:val="a"/>
    <w:link w:val="371"/>
    <w:uiPriority w:val="99"/>
    <w:rsid w:val="00123E78"/>
    <w:pPr>
      <w:shd w:val="clear" w:color="auto" w:fill="FFFFFF"/>
      <w:spacing w:after="0" w:line="240" w:lineRule="atLeast"/>
    </w:pPr>
    <w:rPr>
      <w:rFonts w:ascii="Courier New" w:hAnsi="Courier New" w:cs="Courier New"/>
      <w:b/>
      <w:bCs/>
      <w:noProof/>
      <w:sz w:val="28"/>
      <w:szCs w:val="28"/>
      <w:shd w:val="clear" w:color="auto" w:fill="FFFFFF"/>
    </w:rPr>
  </w:style>
  <w:style w:type="character" w:customStyle="1" w:styleId="132">
    <w:name w:val="Заголовок №1 (3)_"/>
    <w:basedOn w:val="a1"/>
    <w:link w:val="133"/>
    <w:uiPriority w:val="99"/>
    <w:locked/>
    <w:rsid w:val="00123E78"/>
    <w:rPr>
      <w:rFonts w:ascii="Franklin Gothic Medium" w:hAnsi="Franklin Gothic Medium" w:cs="Franklin Gothic Medium"/>
      <w:b/>
      <w:bCs/>
      <w:sz w:val="27"/>
      <w:szCs w:val="27"/>
      <w:shd w:val="clear" w:color="auto" w:fill="FFFFFF"/>
    </w:rPr>
  </w:style>
  <w:style w:type="paragraph" w:customStyle="1" w:styleId="133">
    <w:name w:val="Заголовок №1 (3)"/>
    <w:basedOn w:val="a"/>
    <w:link w:val="132"/>
    <w:uiPriority w:val="99"/>
    <w:rsid w:val="00123E78"/>
    <w:pPr>
      <w:shd w:val="clear" w:color="auto" w:fill="FFFFFF"/>
      <w:spacing w:after="180" w:line="240" w:lineRule="atLeast"/>
      <w:jc w:val="center"/>
      <w:outlineLvl w:val="0"/>
    </w:pPr>
    <w:rPr>
      <w:rFonts w:ascii="Franklin Gothic Medium" w:hAnsi="Franklin Gothic Medium" w:cs="Franklin Gothic Medium"/>
      <w:b/>
      <w:bCs/>
      <w:sz w:val="27"/>
      <w:szCs w:val="27"/>
      <w:shd w:val="clear" w:color="auto" w:fill="FFFFFF"/>
    </w:rPr>
  </w:style>
  <w:style w:type="character" w:customStyle="1" w:styleId="811">
    <w:name w:val="Основной текст (8) + 11"/>
    <w:aliases w:val="5 pt17"/>
    <w:basedOn w:val="85"/>
    <w:uiPriority w:val="99"/>
    <w:rsid w:val="00123E78"/>
    <w:rPr>
      <w:rFonts w:ascii="Times New Roman" w:hAnsi="Times New Roman" w:cs="Times New Roman"/>
      <w:spacing w:val="0"/>
      <w:sz w:val="23"/>
      <w:szCs w:val="23"/>
      <w:shd w:val="clear" w:color="auto" w:fill="FFFFFF"/>
    </w:rPr>
  </w:style>
  <w:style w:type="character" w:customStyle="1" w:styleId="228">
    <w:name w:val="Колонтитул + 22"/>
    <w:aliases w:val="5 pt16,Полужирный14"/>
    <w:basedOn w:val="affff1"/>
    <w:uiPriority w:val="99"/>
    <w:rsid w:val="00123E78"/>
    <w:rPr>
      <w:rFonts w:ascii="Times New Roman" w:hAnsi="Times New Roman" w:cs="Times New Roman"/>
      <w:b/>
      <w:bCs/>
      <w:spacing w:val="0"/>
      <w:sz w:val="45"/>
      <w:szCs w:val="45"/>
      <w:shd w:val="clear" w:color="auto" w:fill="FFFFFF"/>
    </w:rPr>
  </w:style>
  <w:style w:type="character" w:customStyle="1" w:styleId="810pt">
    <w:name w:val="Основной текст (8) + 10 pt"/>
    <w:aliases w:val="Полужирный13"/>
    <w:basedOn w:val="85"/>
    <w:uiPriority w:val="99"/>
    <w:rsid w:val="00123E78"/>
    <w:rPr>
      <w:rFonts w:ascii="Times New Roman" w:hAnsi="Times New Roman" w:cs="Times New Roman"/>
      <w:b/>
      <w:bCs/>
      <w:spacing w:val="0"/>
      <w:sz w:val="20"/>
      <w:szCs w:val="20"/>
      <w:shd w:val="clear" w:color="auto" w:fill="FFFFFF"/>
    </w:rPr>
  </w:style>
  <w:style w:type="character" w:customStyle="1" w:styleId="89">
    <w:name w:val="Основной текст (8) + 9"/>
    <w:aliases w:val="5 pt15,Полужирный12,Интервал 0 pt11"/>
    <w:basedOn w:val="85"/>
    <w:uiPriority w:val="99"/>
    <w:rsid w:val="00123E78"/>
    <w:rPr>
      <w:rFonts w:ascii="Times New Roman" w:hAnsi="Times New Roman" w:cs="Times New Roman"/>
      <w:b/>
      <w:bCs/>
      <w:spacing w:val="-10"/>
      <w:sz w:val="19"/>
      <w:szCs w:val="19"/>
      <w:shd w:val="clear" w:color="auto" w:fill="FFFFFF"/>
      <w:lang w:val="en-US" w:eastAsia="en-US"/>
    </w:rPr>
  </w:style>
  <w:style w:type="character" w:customStyle="1" w:styleId="891">
    <w:name w:val="Основной текст (8) + 91"/>
    <w:aliases w:val="5 pt14,Масштаб 30%"/>
    <w:basedOn w:val="85"/>
    <w:uiPriority w:val="99"/>
    <w:rsid w:val="00123E78"/>
    <w:rPr>
      <w:rFonts w:ascii="Times New Roman" w:hAnsi="Times New Roman" w:cs="Times New Roman"/>
      <w:spacing w:val="0"/>
      <w:w w:val="30"/>
      <w:sz w:val="19"/>
      <w:szCs w:val="19"/>
      <w:shd w:val="clear" w:color="auto" w:fill="FFFFFF"/>
      <w:lang w:val="en-US" w:eastAsia="en-US"/>
    </w:rPr>
  </w:style>
  <w:style w:type="character" w:customStyle="1" w:styleId="12CourierNew">
    <w:name w:val="Основной текст (12) + Courier New"/>
    <w:basedOn w:val="125"/>
    <w:uiPriority w:val="99"/>
    <w:rsid w:val="00123E78"/>
    <w:rPr>
      <w:rFonts w:ascii="Courier New" w:hAnsi="Courier New" w:cs="Courier New"/>
      <w:b/>
      <w:bCs/>
      <w:sz w:val="21"/>
      <w:szCs w:val="21"/>
      <w:shd w:val="clear" w:color="auto" w:fill="FFFFFF"/>
    </w:rPr>
  </w:style>
  <w:style w:type="character" w:customStyle="1" w:styleId="1130">
    <w:name w:val="Заголовок №11 (3)_"/>
    <w:basedOn w:val="a1"/>
    <w:link w:val="1131"/>
    <w:uiPriority w:val="99"/>
    <w:locked/>
    <w:rsid w:val="00123E78"/>
    <w:rPr>
      <w:b/>
      <w:bCs/>
      <w:sz w:val="21"/>
      <w:szCs w:val="21"/>
      <w:shd w:val="clear" w:color="auto" w:fill="FFFFFF"/>
    </w:rPr>
  </w:style>
  <w:style w:type="paragraph" w:customStyle="1" w:styleId="1131">
    <w:name w:val="Заголовок №11 (3)"/>
    <w:basedOn w:val="a"/>
    <w:link w:val="1130"/>
    <w:uiPriority w:val="99"/>
    <w:rsid w:val="00123E78"/>
    <w:pPr>
      <w:shd w:val="clear" w:color="auto" w:fill="FFFFFF"/>
      <w:spacing w:before="60" w:after="60" w:line="240" w:lineRule="atLeast"/>
    </w:pPr>
    <w:rPr>
      <w:b/>
      <w:bCs/>
      <w:sz w:val="21"/>
      <w:szCs w:val="21"/>
      <w:shd w:val="clear" w:color="auto" w:fill="FFFFFF"/>
    </w:rPr>
  </w:style>
  <w:style w:type="character" w:customStyle="1" w:styleId="1112">
    <w:name w:val="Заголовок №11 + Не полужирный1"/>
    <w:basedOn w:val="117"/>
    <w:uiPriority w:val="99"/>
    <w:rsid w:val="00123E78"/>
    <w:rPr>
      <w:rFonts w:ascii="Verdana" w:hAnsi="Verdana" w:cs="Verdana"/>
      <w:b/>
      <w:bCs/>
      <w:sz w:val="16"/>
      <w:szCs w:val="16"/>
      <w:shd w:val="clear" w:color="auto" w:fill="FFFFFF"/>
      <w:lang w:eastAsia="ru-RU"/>
    </w:rPr>
  </w:style>
  <w:style w:type="character" w:customStyle="1" w:styleId="11210">
    <w:name w:val="Заголовок №11 (2) + Полужирный1"/>
    <w:basedOn w:val="1120"/>
    <w:uiPriority w:val="99"/>
    <w:rsid w:val="00123E78"/>
    <w:rPr>
      <w:b/>
      <w:bCs/>
      <w:sz w:val="21"/>
      <w:szCs w:val="21"/>
      <w:shd w:val="clear" w:color="auto" w:fill="FFFFFF"/>
    </w:rPr>
  </w:style>
  <w:style w:type="character" w:customStyle="1" w:styleId="390">
    <w:name w:val="Основной текст (39)_"/>
    <w:basedOn w:val="a1"/>
    <w:link w:val="391"/>
    <w:uiPriority w:val="99"/>
    <w:locked/>
    <w:rsid w:val="00123E78"/>
    <w:rPr>
      <w:b/>
      <w:bCs/>
      <w:sz w:val="21"/>
      <w:szCs w:val="21"/>
      <w:shd w:val="clear" w:color="auto" w:fill="FFFFFF"/>
    </w:rPr>
  </w:style>
  <w:style w:type="paragraph" w:customStyle="1" w:styleId="391">
    <w:name w:val="Основной текст (39)"/>
    <w:basedOn w:val="a"/>
    <w:link w:val="390"/>
    <w:uiPriority w:val="99"/>
    <w:rsid w:val="00123E78"/>
    <w:pPr>
      <w:shd w:val="clear" w:color="auto" w:fill="FFFFFF"/>
      <w:spacing w:after="0" w:line="211" w:lineRule="exact"/>
      <w:jc w:val="both"/>
    </w:pPr>
    <w:rPr>
      <w:b/>
      <w:bCs/>
      <w:sz w:val="21"/>
      <w:szCs w:val="21"/>
      <w:shd w:val="clear" w:color="auto" w:fill="FFFFFF"/>
    </w:rPr>
  </w:style>
  <w:style w:type="character" w:customStyle="1" w:styleId="252">
    <w:name w:val="Основной текст (25)"/>
    <w:basedOn w:val="250"/>
    <w:uiPriority w:val="99"/>
    <w:rsid w:val="00123E78"/>
    <w:rPr>
      <w:b/>
      <w:bCs/>
      <w:strike/>
      <w:spacing w:val="-20"/>
      <w:shd w:val="clear" w:color="auto" w:fill="FFFFFF"/>
    </w:rPr>
  </w:style>
  <w:style w:type="character" w:customStyle="1" w:styleId="812">
    <w:name w:val="Основной текст (8) + Полужирный1"/>
    <w:basedOn w:val="85"/>
    <w:uiPriority w:val="99"/>
    <w:rsid w:val="00123E78"/>
    <w:rPr>
      <w:rFonts w:ascii="Times New Roman" w:hAnsi="Times New Roman" w:cs="Times New Roman"/>
      <w:b/>
      <w:bCs/>
      <w:spacing w:val="0"/>
      <w:sz w:val="21"/>
      <w:szCs w:val="21"/>
      <w:shd w:val="clear" w:color="auto" w:fill="FFFFFF"/>
    </w:rPr>
  </w:style>
  <w:style w:type="character" w:customStyle="1" w:styleId="1170">
    <w:name w:val="Основной текст (11)7"/>
    <w:basedOn w:val="113"/>
    <w:uiPriority w:val="99"/>
    <w:rsid w:val="00123E78"/>
    <w:rPr>
      <w:rFonts w:ascii="Times New Roman" w:hAnsi="Times New Roman" w:cs="Times New Roman"/>
      <w:b/>
      <w:bCs/>
      <w:spacing w:val="0"/>
      <w:sz w:val="21"/>
      <w:szCs w:val="21"/>
      <w:shd w:val="clear" w:color="auto" w:fill="FFFFFF"/>
    </w:rPr>
  </w:style>
  <w:style w:type="character" w:customStyle="1" w:styleId="11d">
    <w:name w:val="Основной текст (11) + Курсив"/>
    <w:basedOn w:val="113"/>
    <w:uiPriority w:val="99"/>
    <w:rsid w:val="00123E78"/>
    <w:rPr>
      <w:rFonts w:ascii="Times New Roman" w:hAnsi="Times New Roman" w:cs="Times New Roman"/>
      <w:b/>
      <w:bCs/>
      <w:i/>
      <w:iCs/>
      <w:spacing w:val="0"/>
      <w:sz w:val="21"/>
      <w:szCs w:val="21"/>
      <w:shd w:val="clear" w:color="auto" w:fill="FFFFFF"/>
    </w:rPr>
  </w:style>
  <w:style w:type="character" w:customStyle="1" w:styleId="11e">
    <w:name w:val="Основной текст (11) + Полужирный"/>
    <w:basedOn w:val="113"/>
    <w:uiPriority w:val="99"/>
    <w:rsid w:val="00123E78"/>
    <w:rPr>
      <w:rFonts w:ascii="Times New Roman" w:hAnsi="Times New Roman" w:cs="Times New Roman"/>
      <w:b/>
      <w:bCs/>
      <w:spacing w:val="0"/>
      <w:sz w:val="21"/>
      <w:szCs w:val="21"/>
      <w:shd w:val="clear" w:color="auto" w:fill="FFFFFF"/>
    </w:rPr>
  </w:style>
  <w:style w:type="character" w:customStyle="1" w:styleId="393pt">
    <w:name w:val="Основной текст (39) + Интервал 3 pt"/>
    <w:basedOn w:val="390"/>
    <w:uiPriority w:val="99"/>
    <w:rsid w:val="00123E78"/>
    <w:rPr>
      <w:b/>
      <w:bCs/>
      <w:spacing w:val="70"/>
      <w:sz w:val="21"/>
      <w:szCs w:val="21"/>
      <w:shd w:val="clear" w:color="auto" w:fill="FFFFFF"/>
    </w:rPr>
  </w:style>
  <w:style w:type="character" w:customStyle="1" w:styleId="1171">
    <w:name w:val="Основной текст (11) + Полужирный7"/>
    <w:aliases w:val="Курсив7"/>
    <w:basedOn w:val="113"/>
    <w:uiPriority w:val="99"/>
    <w:rsid w:val="00123E78"/>
    <w:rPr>
      <w:rFonts w:ascii="Times New Roman" w:hAnsi="Times New Roman" w:cs="Times New Roman"/>
      <w:b/>
      <w:bCs/>
      <w:i/>
      <w:iCs/>
      <w:spacing w:val="0"/>
      <w:sz w:val="21"/>
      <w:szCs w:val="21"/>
      <w:shd w:val="clear" w:color="auto" w:fill="FFFFFF"/>
    </w:rPr>
  </w:style>
  <w:style w:type="character" w:customStyle="1" w:styleId="1190">
    <w:name w:val="Основной текст (11) + 9"/>
    <w:aliases w:val="5 pt13,Полужирный10,Интервал 0 pt10"/>
    <w:basedOn w:val="113"/>
    <w:uiPriority w:val="99"/>
    <w:rsid w:val="00123E78"/>
    <w:rPr>
      <w:rFonts w:ascii="Times New Roman" w:hAnsi="Times New Roman" w:cs="Times New Roman"/>
      <w:b/>
      <w:bCs/>
      <w:spacing w:val="-10"/>
      <w:sz w:val="19"/>
      <w:szCs w:val="19"/>
      <w:shd w:val="clear" w:color="auto" w:fill="FFFFFF"/>
    </w:rPr>
  </w:style>
  <w:style w:type="character" w:customStyle="1" w:styleId="1160">
    <w:name w:val="Основной текст (11) + Полужирный6"/>
    <w:basedOn w:val="113"/>
    <w:uiPriority w:val="99"/>
    <w:rsid w:val="00123E78"/>
    <w:rPr>
      <w:rFonts w:ascii="Times New Roman" w:hAnsi="Times New Roman" w:cs="Times New Roman"/>
      <w:b/>
      <w:bCs/>
      <w:spacing w:val="0"/>
      <w:sz w:val="21"/>
      <w:szCs w:val="21"/>
      <w:shd w:val="clear" w:color="auto" w:fill="FFFFFF"/>
    </w:rPr>
  </w:style>
  <w:style w:type="character" w:customStyle="1" w:styleId="12-1pt">
    <w:name w:val="Основной текст (12) + Интервал -1 pt"/>
    <w:basedOn w:val="125"/>
    <w:uiPriority w:val="99"/>
    <w:rsid w:val="00123E78"/>
    <w:rPr>
      <w:b/>
      <w:bCs/>
      <w:spacing w:val="-20"/>
      <w:sz w:val="21"/>
      <w:szCs w:val="21"/>
      <w:shd w:val="clear" w:color="auto" w:fill="FFFFFF"/>
    </w:rPr>
  </w:style>
  <w:style w:type="character" w:customStyle="1" w:styleId="1161">
    <w:name w:val="Основной текст (11)6"/>
    <w:basedOn w:val="113"/>
    <w:uiPriority w:val="99"/>
    <w:rsid w:val="00123E78"/>
    <w:rPr>
      <w:rFonts w:ascii="Times New Roman" w:hAnsi="Times New Roman" w:cs="Times New Roman"/>
      <w:b/>
      <w:bCs/>
      <w:spacing w:val="0"/>
      <w:sz w:val="21"/>
      <w:szCs w:val="21"/>
      <w:shd w:val="clear" w:color="auto" w:fill="FFFFFF"/>
    </w:rPr>
  </w:style>
  <w:style w:type="character" w:customStyle="1" w:styleId="1150">
    <w:name w:val="Основной текст (11) + Полужирный5"/>
    <w:aliases w:val="Курсив6"/>
    <w:basedOn w:val="113"/>
    <w:uiPriority w:val="99"/>
    <w:rsid w:val="00123E78"/>
    <w:rPr>
      <w:rFonts w:ascii="Times New Roman" w:hAnsi="Times New Roman" w:cs="Times New Roman"/>
      <w:b/>
      <w:bCs/>
      <w:i/>
      <w:iCs/>
      <w:spacing w:val="0"/>
      <w:sz w:val="21"/>
      <w:szCs w:val="21"/>
      <w:shd w:val="clear" w:color="auto" w:fill="FFFFFF"/>
    </w:rPr>
  </w:style>
  <w:style w:type="character" w:customStyle="1" w:styleId="1123">
    <w:name w:val="Основной текст (11) + Курсив2"/>
    <w:basedOn w:val="113"/>
    <w:uiPriority w:val="99"/>
    <w:rsid w:val="00123E78"/>
    <w:rPr>
      <w:rFonts w:ascii="Times New Roman" w:hAnsi="Times New Roman" w:cs="Times New Roman"/>
      <w:b/>
      <w:bCs/>
      <w:i/>
      <w:iCs/>
      <w:spacing w:val="0"/>
      <w:sz w:val="21"/>
      <w:szCs w:val="21"/>
      <w:shd w:val="clear" w:color="auto" w:fill="FFFFFF"/>
    </w:rPr>
  </w:style>
  <w:style w:type="character" w:customStyle="1" w:styleId="1151">
    <w:name w:val="Основной текст (11)5"/>
    <w:basedOn w:val="113"/>
    <w:uiPriority w:val="99"/>
    <w:rsid w:val="00123E78"/>
    <w:rPr>
      <w:rFonts w:ascii="Times New Roman" w:hAnsi="Times New Roman" w:cs="Times New Roman"/>
      <w:b/>
      <w:bCs/>
      <w:spacing w:val="0"/>
      <w:sz w:val="21"/>
      <w:szCs w:val="21"/>
      <w:u w:val="single"/>
      <w:shd w:val="clear" w:color="auto" w:fill="FFFFFF"/>
    </w:rPr>
  </w:style>
  <w:style w:type="character" w:customStyle="1" w:styleId="111pt">
    <w:name w:val="Основной текст (11) + Интервал 1 pt"/>
    <w:basedOn w:val="113"/>
    <w:uiPriority w:val="99"/>
    <w:rsid w:val="00123E78"/>
    <w:rPr>
      <w:rFonts w:ascii="Times New Roman" w:hAnsi="Times New Roman" w:cs="Times New Roman"/>
      <w:b/>
      <w:bCs/>
      <w:spacing w:val="20"/>
      <w:sz w:val="21"/>
      <w:szCs w:val="21"/>
      <w:shd w:val="clear" w:color="auto" w:fill="FFFFFF"/>
    </w:rPr>
  </w:style>
  <w:style w:type="character" w:customStyle="1" w:styleId="1140">
    <w:name w:val="Основной текст (11) + Полужирный4"/>
    <w:basedOn w:val="113"/>
    <w:uiPriority w:val="99"/>
    <w:rsid w:val="00123E78"/>
    <w:rPr>
      <w:rFonts w:ascii="Times New Roman" w:hAnsi="Times New Roman" w:cs="Times New Roman"/>
      <w:b/>
      <w:bCs/>
      <w:spacing w:val="0"/>
      <w:sz w:val="21"/>
      <w:szCs w:val="21"/>
      <w:shd w:val="clear" w:color="auto" w:fill="FFFFFF"/>
    </w:rPr>
  </w:style>
  <w:style w:type="character" w:customStyle="1" w:styleId="1240">
    <w:name w:val="Основной текст (12) + Не полужирный4"/>
    <w:basedOn w:val="125"/>
    <w:uiPriority w:val="99"/>
    <w:rsid w:val="00123E78"/>
    <w:rPr>
      <w:b/>
      <w:bCs/>
      <w:sz w:val="21"/>
      <w:szCs w:val="21"/>
      <w:shd w:val="clear" w:color="auto" w:fill="FFFFFF"/>
    </w:rPr>
  </w:style>
  <w:style w:type="character" w:customStyle="1" w:styleId="520">
    <w:name w:val="Заголовок №5 (2)_"/>
    <w:basedOn w:val="a1"/>
    <w:link w:val="521"/>
    <w:uiPriority w:val="99"/>
    <w:locked/>
    <w:rsid w:val="00123E78"/>
    <w:rPr>
      <w:rFonts w:ascii="Century Gothic" w:hAnsi="Century Gothic" w:cs="Century Gothic"/>
      <w:sz w:val="40"/>
      <w:szCs w:val="40"/>
      <w:shd w:val="clear" w:color="auto" w:fill="FFFFFF"/>
    </w:rPr>
  </w:style>
  <w:style w:type="paragraph" w:customStyle="1" w:styleId="521">
    <w:name w:val="Заголовок №5 (2)"/>
    <w:basedOn w:val="a"/>
    <w:link w:val="520"/>
    <w:uiPriority w:val="99"/>
    <w:rsid w:val="00123E78"/>
    <w:pPr>
      <w:shd w:val="clear" w:color="auto" w:fill="FFFFFF"/>
      <w:spacing w:after="0" w:line="240" w:lineRule="atLeast"/>
      <w:outlineLvl w:val="4"/>
    </w:pPr>
    <w:rPr>
      <w:rFonts w:ascii="Century Gothic" w:hAnsi="Century Gothic" w:cs="Century Gothic"/>
      <w:sz w:val="40"/>
      <w:szCs w:val="40"/>
      <w:shd w:val="clear" w:color="auto" w:fill="FFFFFF"/>
    </w:rPr>
  </w:style>
  <w:style w:type="character" w:customStyle="1" w:styleId="1040">
    <w:name w:val="Заголовок №10 (4)_"/>
    <w:basedOn w:val="a1"/>
    <w:link w:val="1041"/>
    <w:uiPriority w:val="99"/>
    <w:locked/>
    <w:rsid w:val="00123E78"/>
    <w:rPr>
      <w:rFonts w:ascii="Franklin Gothic Medium" w:hAnsi="Franklin Gothic Medium" w:cs="Franklin Gothic Medium"/>
      <w:b/>
      <w:bCs/>
      <w:spacing w:val="-10"/>
      <w:shd w:val="clear" w:color="auto" w:fill="FFFFFF"/>
    </w:rPr>
  </w:style>
  <w:style w:type="paragraph" w:customStyle="1" w:styleId="1041">
    <w:name w:val="Заголовок №10 (4)"/>
    <w:basedOn w:val="a"/>
    <w:link w:val="1040"/>
    <w:uiPriority w:val="99"/>
    <w:rsid w:val="00123E78"/>
    <w:pPr>
      <w:shd w:val="clear" w:color="auto" w:fill="FFFFFF"/>
      <w:spacing w:after="0" w:line="211" w:lineRule="exact"/>
      <w:jc w:val="both"/>
    </w:pPr>
    <w:rPr>
      <w:rFonts w:ascii="Franklin Gothic Medium" w:hAnsi="Franklin Gothic Medium" w:cs="Franklin Gothic Medium"/>
      <w:b/>
      <w:bCs/>
      <w:spacing w:val="-10"/>
      <w:shd w:val="clear" w:color="auto" w:fill="FFFFFF"/>
    </w:rPr>
  </w:style>
  <w:style w:type="character" w:customStyle="1" w:styleId="1141">
    <w:name w:val="Основной текст (11)4"/>
    <w:basedOn w:val="113"/>
    <w:uiPriority w:val="99"/>
    <w:rsid w:val="00123E78"/>
    <w:rPr>
      <w:rFonts w:ascii="Times New Roman" w:hAnsi="Times New Roman" w:cs="Times New Roman"/>
      <w:b/>
      <w:bCs/>
      <w:spacing w:val="0"/>
      <w:sz w:val="21"/>
      <w:szCs w:val="21"/>
      <w:shd w:val="clear" w:color="auto" w:fill="FFFFFF"/>
    </w:rPr>
  </w:style>
  <w:style w:type="character" w:customStyle="1" w:styleId="1132">
    <w:name w:val="Основной текст (11) + Полужирный3"/>
    <w:basedOn w:val="113"/>
    <w:uiPriority w:val="99"/>
    <w:rsid w:val="00123E78"/>
    <w:rPr>
      <w:rFonts w:ascii="Times New Roman" w:hAnsi="Times New Roman" w:cs="Times New Roman"/>
      <w:b/>
      <w:bCs/>
      <w:spacing w:val="0"/>
      <w:sz w:val="21"/>
      <w:szCs w:val="21"/>
      <w:shd w:val="clear" w:color="auto" w:fill="FFFFFF"/>
    </w:rPr>
  </w:style>
  <w:style w:type="character" w:customStyle="1" w:styleId="1124">
    <w:name w:val="Основной текст (11) + Полужирный2"/>
    <w:aliases w:val="Курсив5"/>
    <w:basedOn w:val="113"/>
    <w:uiPriority w:val="99"/>
    <w:rsid w:val="00123E78"/>
    <w:rPr>
      <w:rFonts w:ascii="Times New Roman" w:hAnsi="Times New Roman" w:cs="Times New Roman"/>
      <w:b/>
      <w:bCs/>
      <w:i/>
      <w:iCs/>
      <w:spacing w:val="0"/>
      <w:sz w:val="21"/>
      <w:szCs w:val="21"/>
      <w:shd w:val="clear" w:color="auto" w:fill="FFFFFF"/>
    </w:rPr>
  </w:style>
  <w:style w:type="character" w:customStyle="1" w:styleId="400">
    <w:name w:val="Основной текст (40)_"/>
    <w:basedOn w:val="a1"/>
    <w:link w:val="401"/>
    <w:uiPriority w:val="99"/>
    <w:locked/>
    <w:rsid w:val="00123E78"/>
    <w:rPr>
      <w:rFonts w:ascii="Century Gothic" w:hAnsi="Century Gothic" w:cs="Century Gothic"/>
      <w:spacing w:val="40"/>
      <w:shd w:val="clear" w:color="auto" w:fill="FFFFFF"/>
    </w:rPr>
  </w:style>
  <w:style w:type="paragraph" w:customStyle="1" w:styleId="401">
    <w:name w:val="Основной текст (40)"/>
    <w:basedOn w:val="a"/>
    <w:link w:val="400"/>
    <w:uiPriority w:val="99"/>
    <w:rsid w:val="00123E78"/>
    <w:pPr>
      <w:shd w:val="clear" w:color="auto" w:fill="FFFFFF"/>
      <w:spacing w:after="0" w:line="240" w:lineRule="atLeast"/>
    </w:pPr>
    <w:rPr>
      <w:rFonts w:ascii="Century Gothic" w:hAnsi="Century Gothic" w:cs="Century Gothic"/>
      <w:spacing w:val="40"/>
      <w:shd w:val="clear" w:color="auto" w:fill="FFFFFF"/>
    </w:rPr>
  </w:style>
  <w:style w:type="character" w:customStyle="1" w:styleId="1113">
    <w:name w:val="Основной текст (11) + Курсив1"/>
    <w:basedOn w:val="113"/>
    <w:uiPriority w:val="99"/>
    <w:rsid w:val="00123E78"/>
    <w:rPr>
      <w:rFonts w:ascii="Times New Roman" w:hAnsi="Times New Roman" w:cs="Times New Roman"/>
      <w:b/>
      <w:bCs/>
      <w:i/>
      <w:iCs/>
      <w:spacing w:val="0"/>
      <w:sz w:val="21"/>
      <w:szCs w:val="21"/>
      <w:shd w:val="clear" w:color="auto" w:fill="FFFFFF"/>
    </w:rPr>
  </w:style>
  <w:style w:type="character" w:customStyle="1" w:styleId="191pt2">
    <w:name w:val="Основной текст (19) + Интервал 1 pt2"/>
    <w:basedOn w:val="190"/>
    <w:uiPriority w:val="99"/>
    <w:rsid w:val="00123E78"/>
    <w:rPr>
      <w:b/>
      <w:bCs/>
      <w:i/>
      <w:iCs/>
      <w:color w:val="FFFFFF"/>
      <w:spacing w:val="20"/>
      <w:sz w:val="21"/>
      <w:szCs w:val="21"/>
      <w:shd w:val="clear" w:color="auto" w:fill="FFFFFF"/>
    </w:rPr>
  </w:style>
  <w:style w:type="character" w:customStyle="1" w:styleId="1191">
    <w:name w:val="Основной текст (11) + 91"/>
    <w:aliases w:val="5 pt12,Полужирный9,Курсив4,Основной текст + 6,Основной текст + 9 pt1,Интервал 0 pt4"/>
    <w:basedOn w:val="113"/>
    <w:uiPriority w:val="99"/>
    <w:rsid w:val="00123E78"/>
    <w:rPr>
      <w:rFonts w:ascii="Times New Roman" w:hAnsi="Times New Roman" w:cs="Times New Roman"/>
      <w:b/>
      <w:bCs/>
      <w:i/>
      <w:iCs/>
      <w:spacing w:val="0"/>
      <w:sz w:val="19"/>
      <w:szCs w:val="19"/>
      <w:shd w:val="clear" w:color="auto" w:fill="FFFFFF"/>
    </w:rPr>
  </w:style>
  <w:style w:type="character" w:customStyle="1" w:styleId="116pt">
    <w:name w:val="Основной текст (11) + 6 pt"/>
    <w:basedOn w:val="113"/>
    <w:uiPriority w:val="99"/>
    <w:rsid w:val="00123E78"/>
    <w:rPr>
      <w:rFonts w:ascii="Times New Roman" w:hAnsi="Times New Roman" w:cs="Times New Roman"/>
      <w:b/>
      <w:bCs/>
      <w:spacing w:val="0"/>
      <w:sz w:val="12"/>
      <w:szCs w:val="12"/>
      <w:shd w:val="clear" w:color="auto" w:fill="FFFFFF"/>
    </w:rPr>
  </w:style>
  <w:style w:type="character" w:customStyle="1" w:styleId="1114">
    <w:name w:val="Основной текст (11) + Полужирный1"/>
    <w:basedOn w:val="113"/>
    <w:uiPriority w:val="99"/>
    <w:rsid w:val="00123E78"/>
    <w:rPr>
      <w:rFonts w:ascii="Times New Roman" w:hAnsi="Times New Roman" w:cs="Times New Roman"/>
      <w:b/>
      <w:bCs/>
      <w:spacing w:val="0"/>
      <w:sz w:val="21"/>
      <w:szCs w:val="21"/>
      <w:shd w:val="clear" w:color="auto" w:fill="FFFFFF"/>
    </w:rPr>
  </w:style>
  <w:style w:type="character" w:customStyle="1" w:styleId="69">
    <w:name w:val="Заголовок №6_"/>
    <w:basedOn w:val="a1"/>
    <w:link w:val="6a"/>
    <w:uiPriority w:val="99"/>
    <w:locked/>
    <w:rsid w:val="00123E78"/>
    <w:rPr>
      <w:rFonts w:ascii="Franklin Gothic Medium" w:hAnsi="Franklin Gothic Medium" w:cs="Franklin Gothic Medium"/>
      <w:b/>
      <w:bCs/>
      <w:sz w:val="27"/>
      <w:szCs w:val="27"/>
      <w:shd w:val="clear" w:color="auto" w:fill="FFFFFF"/>
      <w:lang w:val="en-US"/>
    </w:rPr>
  </w:style>
  <w:style w:type="paragraph" w:customStyle="1" w:styleId="6a">
    <w:name w:val="Заголовок №6"/>
    <w:basedOn w:val="a"/>
    <w:link w:val="69"/>
    <w:uiPriority w:val="99"/>
    <w:rsid w:val="00123E78"/>
    <w:pPr>
      <w:shd w:val="clear" w:color="auto" w:fill="FFFFFF"/>
      <w:spacing w:after="0" w:line="274" w:lineRule="exact"/>
      <w:jc w:val="both"/>
      <w:outlineLvl w:val="5"/>
    </w:pPr>
    <w:rPr>
      <w:rFonts w:ascii="Franklin Gothic Medium" w:hAnsi="Franklin Gothic Medium" w:cs="Franklin Gothic Medium"/>
      <w:b/>
      <w:bCs/>
      <w:sz w:val="27"/>
      <w:szCs w:val="27"/>
      <w:shd w:val="clear" w:color="auto" w:fill="FFFFFF"/>
      <w:lang w:val="en-US"/>
    </w:rPr>
  </w:style>
  <w:style w:type="character" w:customStyle="1" w:styleId="6-1pt">
    <w:name w:val="Заголовок №6 + Интервал -1 pt"/>
    <w:basedOn w:val="69"/>
    <w:uiPriority w:val="99"/>
    <w:rsid w:val="00123E78"/>
    <w:rPr>
      <w:rFonts w:ascii="Franklin Gothic Medium" w:hAnsi="Franklin Gothic Medium" w:cs="Franklin Gothic Medium"/>
      <w:b/>
      <w:bCs/>
      <w:spacing w:val="-30"/>
      <w:sz w:val="27"/>
      <w:szCs w:val="27"/>
      <w:shd w:val="clear" w:color="auto" w:fill="FFFFFF"/>
      <w:lang w:val="en-US"/>
    </w:rPr>
  </w:style>
  <w:style w:type="character" w:customStyle="1" w:styleId="6TimesNewRoman">
    <w:name w:val="Заголовок №6 + Times New Roman"/>
    <w:aliases w:val="12 pt,Не полужирный4"/>
    <w:basedOn w:val="69"/>
    <w:uiPriority w:val="99"/>
    <w:rsid w:val="00123E78"/>
    <w:rPr>
      <w:rFonts w:ascii="Times New Roman" w:hAnsi="Times New Roman" w:cs="Times New Roman"/>
      <w:b/>
      <w:bCs/>
      <w:sz w:val="24"/>
      <w:szCs w:val="24"/>
      <w:shd w:val="clear" w:color="auto" w:fill="FFFFFF"/>
      <w:lang w:val="en-US"/>
    </w:rPr>
  </w:style>
  <w:style w:type="character" w:customStyle="1" w:styleId="1236">
    <w:name w:val="Основной текст (12) + Не полужирный3"/>
    <w:basedOn w:val="125"/>
    <w:uiPriority w:val="99"/>
    <w:rsid w:val="00123E78"/>
    <w:rPr>
      <w:b/>
      <w:bCs/>
      <w:sz w:val="21"/>
      <w:szCs w:val="21"/>
      <w:shd w:val="clear" w:color="auto" w:fill="FFFFFF"/>
    </w:rPr>
  </w:style>
  <w:style w:type="character" w:customStyle="1" w:styleId="1050">
    <w:name w:val="Заголовок №10 (5)_"/>
    <w:basedOn w:val="a1"/>
    <w:link w:val="1051"/>
    <w:uiPriority w:val="99"/>
    <w:locked/>
    <w:rsid w:val="00123E78"/>
    <w:rPr>
      <w:spacing w:val="-10"/>
      <w:sz w:val="21"/>
      <w:szCs w:val="21"/>
      <w:shd w:val="clear" w:color="auto" w:fill="FFFFFF"/>
    </w:rPr>
  </w:style>
  <w:style w:type="paragraph" w:customStyle="1" w:styleId="1051">
    <w:name w:val="Заголовок №10 (5)"/>
    <w:basedOn w:val="a"/>
    <w:link w:val="1050"/>
    <w:uiPriority w:val="99"/>
    <w:rsid w:val="00123E78"/>
    <w:pPr>
      <w:shd w:val="clear" w:color="auto" w:fill="FFFFFF"/>
      <w:spacing w:after="0" w:line="216" w:lineRule="exact"/>
    </w:pPr>
    <w:rPr>
      <w:spacing w:val="-10"/>
      <w:sz w:val="21"/>
      <w:szCs w:val="21"/>
      <w:shd w:val="clear" w:color="auto" w:fill="FFFFFF"/>
    </w:rPr>
  </w:style>
  <w:style w:type="character" w:customStyle="1" w:styleId="80pt">
    <w:name w:val="Основной текст (8) + Интервал 0 pt"/>
    <w:basedOn w:val="85"/>
    <w:uiPriority w:val="99"/>
    <w:rsid w:val="00123E78"/>
    <w:rPr>
      <w:rFonts w:ascii="Times New Roman" w:hAnsi="Times New Roman" w:cs="Times New Roman"/>
      <w:spacing w:val="-10"/>
      <w:sz w:val="21"/>
      <w:szCs w:val="21"/>
      <w:shd w:val="clear" w:color="auto" w:fill="FFFFFF"/>
    </w:rPr>
  </w:style>
  <w:style w:type="character" w:customStyle="1" w:styleId="412">
    <w:name w:val="Основной текст (41)_"/>
    <w:basedOn w:val="a1"/>
    <w:link w:val="413"/>
    <w:uiPriority w:val="99"/>
    <w:locked/>
    <w:rsid w:val="00123E78"/>
    <w:rPr>
      <w:b/>
      <w:bCs/>
      <w:i/>
      <w:iCs/>
      <w:sz w:val="21"/>
      <w:szCs w:val="21"/>
      <w:shd w:val="clear" w:color="auto" w:fill="FFFFFF"/>
    </w:rPr>
  </w:style>
  <w:style w:type="paragraph" w:customStyle="1" w:styleId="413">
    <w:name w:val="Основной текст (41)"/>
    <w:basedOn w:val="a"/>
    <w:link w:val="412"/>
    <w:uiPriority w:val="99"/>
    <w:rsid w:val="00123E78"/>
    <w:pPr>
      <w:shd w:val="clear" w:color="auto" w:fill="FFFFFF"/>
      <w:spacing w:after="0" w:line="240" w:lineRule="atLeast"/>
    </w:pPr>
    <w:rPr>
      <w:b/>
      <w:bCs/>
      <w:i/>
      <w:iCs/>
      <w:sz w:val="21"/>
      <w:szCs w:val="21"/>
      <w:shd w:val="clear" w:color="auto" w:fill="FFFFFF"/>
    </w:rPr>
  </w:style>
  <w:style w:type="character" w:customStyle="1" w:styleId="41CenturyGothic">
    <w:name w:val="Основной текст (41) + Century Gothic"/>
    <w:aliases w:val="4 pt,Не полужирный3,Не курсив3"/>
    <w:basedOn w:val="412"/>
    <w:uiPriority w:val="99"/>
    <w:rsid w:val="00123E78"/>
    <w:rPr>
      <w:rFonts w:ascii="Century Gothic" w:hAnsi="Century Gothic" w:cs="Century Gothic"/>
      <w:b/>
      <w:bCs/>
      <w:i/>
      <w:iCs/>
      <w:sz w:val="8"/>
      <w:szCs w:val="8"/>
      <w:shd w:val="clear" w:color="auto" w:fill="FFFFFF"/>
    </w:rPr>
  </w:style>
  <w:style w:type="character" w:customStyle="1" w:styleId="2fd">
    <w:name w:val="Подпись к таблице (2)_"/>
    <w:basedOn w:val="a1"/>
    <w:link w:val="2fe"/>
    <w:uiPriority w:val="99"/>
    <w:locked/>
    <w:rsid w:val="00123E78"/>
    <w:rPr>
      <w:b/>
      <w:bCs/>
      <w:spacing w:val="-20"/>
      <w:shd w:val="clear" w:color="auto" w:fill="FFFFFF"/>
    </w:rPr>
  </w:style>
  <w:style w:type="paragraph" w:customStyle="1" w:styleId="2fe">
    <w:name w:val="Подпись к таблице (2)"/>
    <w:basedOn w:val="a"/>
    <w:link w:val="2fd"/>
    <w:uiPriority w:val="99"/>
    <w:rsid w:val="00123E78"/>
    <w:pPr>
      <w:shd w:val="clear" w:color="auto" w:fill="FFFFFF"/>
      <w:spacing w:after="0" w:line="240" w:lineRule="atLeast"/>
    </w:pPr>
    <w:rPr>
      <w:b/>
      <w:bCs/>
      <w:spacing w:val="-20"/>
      <w:shd w:val="clear" w:color="auto" w:fill="FFFFFF"/>
    </w:rPr>
  </w:style>
  <w:style w:type="character" w:customStyle="1" w:styleId="424">
    <w:name w:val="Основной текст (42)_"/>
    <w:basedOn w:val="a1"/>
    <w:link w:val="425"/>
    <w:uiPriority w:val="99"/>
    <w:locked/>
    <w:rsid w:val="00123E78"/>
    <w:rPr>
      <w:sz w:val="23"/>
      <w:szCs w:val="23"/>
      <w:shd w:val="clear" w:color="auto" w:fill="FFFFFF"/>
    </w:rPr>
  </w:style>
  <w:style w:type="paragraph" w:customStyle="1" w:styleId="425">
    <w:name w:val="Основной текст (42)"/>
    <w:basedOn w:val="a"/>
    <w:link w:val="424"/>
    <w:uiPriority w:val="99"/>
    <w:rsid w:val="00123E78"/>
    <w:pPr>
      <w:shd w:val="clear" w:color="auto" w:fill="FFFFFF"/>
      <w:spacing w:after="0" w:line="278" w:lineRule="exact"/>
    </w:pPr>
    <w:rPr>
      <w:sz w:val="23"/>
      <w:szCs w:val="23"/>
      <w:shd w:val="clear" w:color="auto" w:fill="FFFFFF"/>
    </w:rPr>
  </w:style>
  <w:style w:type="character" w:customStyle="1" w:styleId="42FranklinGothicMedium">
    <w:name w:val="Основной текст (42) + Franklin Gothic Medium"/>
    <w:aliases w:val="13,5 pt11,Полужирный8"/>
    <w:basedOn w:val="424"/>
    <w:uiPriority w:val="99"/>
    <w:rsid w:val="00123E78"/>
    <w:rPr>
      <w:rFonts w:ascii="Franklin Gothic Medium" w:hAnsi="Franklin Gothic Medium" w:cs="Franklin Gothic Medium"/>
      <w:b/>
      <w:bCs/>
      <w:noProof/>
      <w:sz w:val="27"/>
      <w:szCs w:val="27"/>
      <w:shd w:val="clear" w:color="auto" w:fill="FFFFFF"/>
    </w:rPr>
  </w:style>
  <w:style w:type="character" w:customStyle="1" w:styleId="432">
    <w:name w:val="Основной текст (43)_"/>
    <w:basedOn w:val="a1"/>
    <w:link w:val="433"/>
    <w:uiPriority w:val="99"/>
    <w:locked/>
    <w:rsid w:val="00123E78"/>
    <w:rPr>
      <w:b/>
      <w:bCs/>
      <w:spacing w:val="-10"/>
      <w:sz w:val="29"/>
      <w:szCs w:val="29"/>
      <w:shd w:val="clear" w:color="auto" w:fill="FFFFFF"/>
    </w:rPr>
  </w:style>
  <w:style w:type="paragraph" w:customStyle="1" w:styleId="433">
    <w:name w:val="Основной текст (43)"/>
    <w:basedOn w:val="a"/>
    <w:link w:val="432"/>
    <w:uiPriority w:val="99"/>
    <w:rsid w:val="00123E78"/>
    <w:pPr>
      <w:shd w:val="clear" w:color="auto" w:fill="FFFFFF"/>
      <w:spacing w:after="0" w:line="240" w:lineRule="atLeast"/>
    </w:pPr>
    <w:rPr>
      <w:b/>
      <w:bCs/>
      <w:spacing w:val="-10"/>
      <w:sz w:val="29"/>
      <w:szCs w:val="29"/>
      <w:shd w:val="clear" w:color="auto" w:fill="FFFFFF"/>
    </w:rPr>
  </w:style>
  <w:style w:type="character" w:customStyle="1" w:styleId="1221">
    <w:name w:val="Основной текст (12) + Не полужирный2"/>
    <w:basedOn w:val="125"/>
    <w:uiPriority w:val="99"/>
    <w:rsid w:val="00123E78"/>
    <w:rPr>
      <w:b/>
      <w:bCs/>
      <w:noProof/>
      <w:sz w:val="21"/>
      <w:szCs w:val="21"/>
      <w:shd w:val="clear" w:color="auto" w:fill="FFFFFF"/>
    </w:rPr>
  </w:style>
  <w:style w:type="character" w:customStyle="1" w:styleId="afffffb">
    <w:name w:val="Подпись к картинке_"/>
    <w:basedOn w:val="a1"/>
    <w:link w:val="1fff3"/>
    <w:uiPriority w:val="99"/>
    <w:locked/>
    <w:rsid w:val="00123E78"/>
    <w:rPr>
      <w:sz w:val="21"/>
      <w:szCs w:val="21"/>
      <w:shd w:val="clear" w:color="auto" w:fill="FFFFFF"/>
    </w:rPr>
  </w:style>
  <w:style w:type="paragraph" w:customStyle="1" w:styleId="1fff3">
    <w:name w:val="Подпись к картинке1"/>
    <w:basedOn w:val="a"/>
    <w:link w:val="afffffb"/>
    <w:uiPriority w:val="99"/>
    <w:rsid w:val="00123E78"/>
    <w:pPr>
      <w:shd w:val="clear" w:color="auto" w:fill="FFFFFF"/>
      <w:spacing w:after="0" w:line="211" w:lineRule="exact"/>
      <w:jc w:val="both"/>
    </w:pPr>
    <w:rPr>
      <w:sz w:val="21"/>
      <w:szCs w:val="21"/>
      <w:shd w:val="clear" w:color="auto" w:fill="FFFFFF"/>
    </w:rPr>
  </w:style>
  <w:style w:type="character" w:customStyle="1" w:styleId="afffffc">
    <w:name w:val="Подпись к картинке"/>
    <w:basedOn w:val="afffffb"/>
    <w:uiPriority w:val="99"/>
    <w:rsid w:val="00123E78"/>
    <w:rPr>
      <w:sz w:val="21"/>
      <w:szCs w:val="21"/>
      <w:shd w:val="clear" w:color="auto" w:fill="FFFFFF"/>
    </w:rPr>
  </w:style>
  <w:style w:type="character" w:customStyle="1" w:styleId="FranklinGothicMedium">
    <w:name w:val="Подпись к картинке + Franklin Gothic Medium"/>
    <w:aliases w:val="131,5 pt9,Полужирный7"/>
    <w:basedOn w:val="afffffb"/>
    <w:uiPriority w:val="99"/>
    <w:rsid w:val="00123E78"/>
    <w:rPr>
      <w:rFonts w:ascii="Franklin Gothic Medium" w:hAnsi="Franklin Gothic Medium" w:cs="Franklin Gothic Medium"/>
      <w:b/>
      <w:bCs/>
      <w:noProof/>
      <w:sz w:val="27"/>
      <w:szCs w:val="27"/>
      <w:shd w:val="clear" w:color="auto" w:fill="FFFFFF"/>
    </w:rPr>
  </w:style>
  <w:style w:type="character" w:customStyle="1" w:styleId="CenturyGothic0">
    <w:name w:val="Подпись к картинке + Century Gothic"/>
    <w:aliases w:val="93,5 pt8,Полужирный6"/>
    <w:basedOn w:val="afffffb"/>
    <w:uiPriority w:val="99"/>
    <w:rsid w:val="00123E78"/>
    <w:rPr>
      <w:rFonts w:ascii="Century Gothic" w:hAnsi="Century Gothic" w:cs="Century Gothic"/>
      <w:b/>
      <w:bCs/>
      <w:noProof/>
      <w:sz w:val="19"/>
      <w:szCs w:val="19"/>
      <w:shd w:val="clear" w:color="auto" w:fill="FFFFFF"/>
    </w:rPr>
  </w:style>
  <w:style w:type="character" w:customStyle="1" w:styleId="1212">
    <w:name w:val="Основной текст (12) + Не полужирный1"/>
    <w:basedOn w:val="125"/>
    <w:uiPriority w:val="99"/>
    <w:rsid w:val="00123E78"/>
    <w:rPr>
      <w:b/>
      <w:bCs/>
      <w:noProof/>
      <w:sz w:val="21"/>
      <w:szCs w:val="21"/>
      <w:shd w:val="clear" w:color="auto" w:fill="FFFFFF"/>
    </w:rPr>
  </w:style>
  <w:style w:type="character" w:customStyle="1" w:styleId="1133">
    <w:name w:val="Основной текст (11)3"/>
    <w:basedOn w:val="113"/>
    <w:uiPriority w:val="99"/>
    <w:rsid w:val="00123E78"/>
    <w:rPr>
      <w:rFonts w:ascii="Times New Roman" w:hAnsi="Times New Roman" w:cs="Times New Roman"/>
      <w:b/>
      <w:bCs/>
      <w:spacing w:val="0"/>
      <w:sz w:val="21"/>
      <w:szCs w:val="21"/>
      <w:shd w:val="clear" w:color="auto" w:fill="FFFFFF"/>
    </w:rPr>
  </w:style>
  <w:style w:type="character" w:customStyle="1" w:styleId="162">
    <w:name w:val="Основной текст (16)_"/>
    <w:basedOn w:val="a1"/>
    <w:link w:val="163"/>
    <w:uiPriority w:val="99"/>
    <w:locked/>
    <w:rsid w:val="00123E78"/>
    <w:rPr>
      <w:b/>
      <w:bCs/>
      <w:noProof/>
      <w:w w:val="120"/>
      <w:sz w:val="35"/>
      <w:szCs w:val="35"/>
      <w:shd w:val="clear" w:color="auto" w:fill="FFFFFF"/>
    </w:rPr>
  </w:style>
  <w:style w:type="paragraph" w:customStyle="1" w:styleId="163">
    <w:name w:val="Основной текст (16)"/>
    <w:basedOn w:val="a"/>
    <w:link w:val="162"/>
    <w:uiPriority w:val="99"/>
    <w:rsid w:val="00123E78"/>
    <w:pPr>
      <w:shd w:val="clear" w:color="auto" w:fill="FFFFFF"/>
      <w:spacing w:after="0" w:line="240" w:lineRule="atLeast"/>
    </w:pPr>
    <w:rPr>
      <w:b/>
      <w:bCs/>
      <w:noProof/>
      <w:w w:val="120"/>
      <w:sz w:val="35"/>
      <w:szCs w:val="35"/>
      <w:shd w:val="clear" w:color="auto" w:fill="FFFFFF"/>
    </w:rPr>
  </w:style>
  <w:style w:type="character" w:customStyle="1" w:styleId="1214">
    <w:name w:val="Основной текст (12) + 14"/>
    <w:aliases w:val="5 pt6,Интервал 0 pt7"/>
    <w:basedOn w:val="125"/>
    <w:uiPriority w:val="99"/>
    <w:rsid w:val="00123E78"/>
    <w:rPr>
      <w:b/>
      <w:bCs/>
      <w:spacing w:val="-10"/>
      <w:sz w:val="29"/>
      <w:szCs w:val="29"/>
      <w:shd w:val="clear" w:color="auto" w:fill="FFFFFF"/>
    </w:rPr>
  </w:style>
  <w:style w:type="character" w:customStyle="1" w:styleId="440">
    <w:name w:val="Основной текст (44)_"/>
    <w:basedOn w:val="a1"/>
    <w:link w:val="441"/>
    <w:uiPriority w:val="99"/>
    <w:locked/>
    <w:rsid w:val="00123E78"/>
    <w:rPr>
      <w:rFonts w:ascii="Century Gothic" w:hAnsi="Century Gothic" w:cs="Century Gothic"/>
      <w:noProof/>
      <w:sz w:val="8"/>
      <w:szCs w:val="8"/>
      <w:shd w:val="clear" w:color="auto" w:fill="FFFFFF"/>
    </w:rPr>
  </w:style>
  <w:style w:type="paragraph" w:customStyle="1" w:styleId="441">
    <w:name w:val="Основной текст (44)"/>
    <w:basedOn w:val="a"/>
    <w:link w:val="440"/>
    <w:uiPriority w:val="99"/>
    <w:rsid w:val="00123E78"/>
    <w:pPr>
      <w:shd w:val="clear" w:color="auto" w:fill="FFFFFF"/>
      <w:spacing w:after="0" w:line="240" w:lineRule="atLeast"/>
    </w:pPr>
    <w:rPr>
      <w:rFonts w:ascii="Century Gothic" w:hAnsi="Century Gothic" w:cs="Century Gothic"/>
      <w:noProof/>
      <w:sz w:val="8"/>
      <w:szCs w:val="8"/>
      <w:shd w:val="clear" w:color="auto" w:fill="FFFFFF"/>
    </w:rPr>
  </w:style>
  <w:style w:type="character" w:customStyle="1" w:styleId="814">
    <w:name w:val="Основной текст (8) + 14"/>
    <w:aliases w:val="5 pt5,Полужирный5,Интервал 0 pt6"/>
    <w:basedOn w:val="85"/>
    <w:uiPriority w:val="99"/>
    <w:rsid w:val="00123E78"/>
    <w:rPr>
      <w:rFonts w:ascii="Times New Roman" w:hAnsi="Times New Roman" w:cs="Times New Roman"/>
      <w:b/>
      <w:bCs/>
      <w:noProof/>
      <w:spacing w:val="-10"/>
      <w:sz w:val="29"/>
      <w:szCs w:val="29"/>
      <w:shd w:val="clear" w:color="auto" w:fill="FFFFFF"/>
    </w:rPr>
  </w:style>
  <w:style w:type="character" w:customStyle="1" w:styleId="8FranklinGothicMedium">
    <w:name w:val="Основной текст (8) + Franklin Gothic Medium"/>
    <w:aliases w:val="11 pt,Полужирный4,Интервал 0 pt5"/>
    <w:basedOn w:val="85"/>
    <w:uiPriority w:val="99"/>
    <w:rsid w:val="00123E78"/>
    <w:rPr>
      <w:rFonts w:ascii="Franklin Gothic Medium" w:hAnsi="Franklin Gothic Medium" w:cs="Franklin Gothic Medium"/>
      <w:b/>
      <w:bCs/>
      <w:noProof/>
      <w:spacing w:val="-10"/>
      <w:sz w:val="22"/>
      <w:szCs w:val="22"/>
      <w:shd w:val="clear" w:color="auto" w:fill="FFFFFF"/>
    </w:rPr>
  </w:style>
  <w:style w:type="character" w:customStyle="1" w:styleId="1125">
    <w:name w:val="Основной текст (11)2"/>
    <w:basedOn w:val="113"/>
    <w:uiPriority w:val="99"/>
    <w:rsid w:val="00123E78"/>
    <w:rPr>
      <w:rFonts w:ascii="Times New Roman" w:hAnsi="Times New Roman" w:cs="Times New Roman"/>
      <w:b/>
      <w:bCs/>
      <w:spacing w:val="0"/>
      <w:sz w:val="21"/>
      <w:szCs w:val="21"/>
      <w:shd w:val="clear" w:color="auto" w:fill="FFFFFF"/>
    </w:rPr>
  </w:style>
  <w:style w:type="character" w:customStyle="1" w:styleId="450">
    <w:name w:val="Основной текст (45)_"/>
    <w:basedOn w:val="a1"/>
    <w:link w:val="451"/>
    <w:uiPriority w:val="99"/>
    <w:locked/>
    <w:rsid w:val="00123E78"/>
    <w:rPr>
      <w:spacing w:val="10"/>
      <w:sz w:val="14"/>
      <w:szCs w:val="14"/>
      <w:shd w:val="clear" w:color="auto" w:fill="FFFFFF"/>
    </w:rPr>
  </w:style>
  <w:style w:type="paragraph" w:customStyle="1" w:styleId="451">
    <w:name w:val="Основной текст (45)"/>
    <w:basedOn w:val="a"/>
    <w:link w:val="450"/>
    <w:uiPriority w:val="99"/>
    <w:rsid w:val="00123E78"/>
    <w:pPr>
      <w:shd w:val="clear" w:color="auto" w:fill="FFFFFF"/>
      <w:spacing w:after="120" w:line="240" w:lineRule="atLeast"/>
      <w:jc w:val="center"/>
    </w:pPr>
    <w:rPr>
      <w:spacing w:val="10"/>
      <w:sz w:val="14"/>
      <w:szCs w:val="14"/>
      <w:shd w:val="clear" w:color="auto" w:fill="FFFFFF"/>
    </w:rPr>
  </w:style>
  <w:style w:type="character" w:customStyle="1" w:styleId="452pt">
    <w:name w:val="Основной текст (45) + Интервал 2 pt"/>
    <w:uiPriority w:val="99"/>
    <w:rsid w:val="00123E78"/>
    <w:rPr>
      <w:rFonts w:ascii="Times New Roman" w:hAnsi="Times New Roman" w:cs="Times New Roman"/>
      <w:spacing w:val="40"/>
      <w:sz w:val="14"/>
      <w:szCs w:val="14"/>
    </w:rPr>
  </w:style>
  <w:style w:type="character" w:customStyle="1" w:styleId="81pt">
    <w:name w:val="Основной текст (8) + Интервал 1 pt"/>
    <w:basedOn w:val="85"/>
    <w:uiPriority w:val="99"/>
    <w:rsid w:val="00123E78"/>
    <w:rPr>
      <w:rFonts w:ascii="Times New Roman" w:hAnsi="Times New Roman" w:cs="Times New Roman"/>
      <w:spacing w:val="20"/>
      <w:sz w:val="21"/>
      <w:szCs w:val="21"/>
      <w:shd w:val="clear" w:color="auto" w:fill="FFFFFF"/>
    </w:rPr>
  </w:style>
  <w:style w:type="character" w:customStyle="1" w:styleId="221pt">
    <w:name w:val="Основной текст (22) + Интервал 1 pt"/>
    <w:basedOn w:val="226"/>
    <w:uiPriority w:val="99"/>
    <w:rsid w:val="00123E78"/>
    <w:rPr>
      <w:rFonts w:ascii="Franklin Gothic Medium" w:hAnsi="Franklin Gothic Medium" w:cs="Franklin Gothic Medium"/>
      <w:b/>
      <w:bCs/>
      <w:spacing w:val="20"/>
      <w:shd w:val="clear" w:color="auto" w:fill="FFFFFF"/>
    </w:rPr>
  </w:style>
  <w:style w:type="character" w:customStyle="1" w:styleId="460">
    <w:name w:val="Основной текст (46)_"/>
    <w:basedOn w:val="a1"/>
    <w:link w:val="461"/>
    <w:uiPriority w:val="99"/>
    <w:locked/>
    <w:rsid w:val="00123E78"/>
    <w:rPr>
      <w:spacing w:val="20"/>
      <w:sz w:val="16"/>
      <w:szCs w:val="16"/>
      <w:shd w:val="clear" w:color="auto" w:fill="FFFFFF"/>
    </w:rPr>
  </w:style>
  <w:style w:type="paragraph" w:customStyle="1" w:styleId="461">
    <w:name w:val="Основной текст (46)"/>
    <w:basedOn w:val="a"/>
    <w:link w:val="460"/>
    <w:uiPriority w:val="99"/>
    <w:rsid w:val="00123E78"/>
    <w:pPr>
      <w:shd w:val="clear" w:color="auto" w:fill="FFFFFF"/>
      <w:spacing w:after="0" w:line="322" w:lineRule="exact"/>
      <w:jc w:val="center"/>
    </w:pPr>
    <w:rPr>
      <w:spacing w:val="20"/>
      <w:sz w:val="16"/>
      <w:szCs w:val="16"/>
      <w:shd w:val="clear" w:color="auto" w:fill="FFFFFF"/>
    </w:rPr>
  </w:style>
  <w:style w:type="character" w:customStyle="1" w:styleId="458pt">
    <w:name w:val="Основной текст (45) + 8 pt"/>
    <w:aliases w:val="Интервал 1 pt"/>
    <w:uiPriority w:val="99"/>
    <w:rsid w:val="00123E78"/>
    <w:rPr>
      <w:rFonts w:ascii="Times New Roman" w:hAnsi="Times New Roman" w:cs="Times New Roman"/>
      <w:spacing w:val="20"/>
      <w:sz w:val="16"/>
      <w:szCs w:val="16"/>
      <w:lang w:val="en-US" w:eastAsia="en-US"/>
    </w:rPr>
  </w:style>
  <w:style w:type="character" w:customStyle="1" w:styleId="191pt1">
    <w:name w:val="Основной текст (19) + Интервал 1 pt1"/>
    <w:basedOn w:val="190"/>
    <w:uiPriority w:val="99"/>
    <w:rsid w:val="00123E78"/>
    <w:rPr>
      <w:b/>
      <w:bCs/>
      <w:i/>
      <w:iCs/>
      <w:spacing w:val="20"/>
      <w:sz w:val="21"/>
      <w:szCs w:val="21"/>
      <w:shd w:val="clear" w:color="auto" w:fill="FFFFFF"/>
    </w:rPr>
  </w:style>
  <w:style w:type="character" w:customStyle="1" w:styleId="452">
    <w:name w:val="Основной текст (45) + Малые прописные"/>
    <w:aliases w:val="Интервал 0 pt2"/>
    <w:uiPriority w:val="99"/>
    <w:rsid w:val="00123E78"/>
    <w:rPr>
      <w:rFonts w:ascii="Times New Roman" w:hAnsi="Times New Roman" w:cs="Times New Roman"/>
      <w:smallCaps/>
      <w:spacing w:val="0"/>
      <w:sz w:val="14"/>
      <w:szCs w:val="14"/>
      <w:lang w:val="en-US" w:eastAsia="en-US"/>
    </w:rPr>
  </w:style>
  <w:style w:type="character" w:customStyle="1" w:styleId="87pt">
    <w:name w:val="Основной текст (8) + 7 pt"/>
    <w:aliases w:val="Малые прописные1"/>
    <w:basedOn w:val="85"/>
    <w:uiPriority w:val="99"/>
    <w:rsid w:val="00123E78"/>
    <w:rPr>
      <w:rFonts w:ascii="Times New Roman" w:hAnsi="Times New Roman" w:cs="Times New Roman"/>
      <w:smallCaps/>
      <w:noProof/>
      <w:spacing w:val="0"/>
      <w:sz w:val="14"/>
      <w:szCs w:val="14"/>
      <w:shd w:val="clear" w:color="auto" w:fill="FFFFFF"/>
    </w:rPr>
  </w:style>
  <w:style w:type="character" w:customStyle="1" w:styleId="87pt1">
    <w:name w:val="Основной текст (8) + 7 pt1"/>
    <w:aliases w:val="Интервал 0 pt1"/>
    <w:basedOn w:val="85"/>
    <w:uiPriority w:val="99"/>
    <w:rsid w:val="00123E78"/>
    <w:rPr>
      <w:rFonts w:ascii="Times New Roman" w:hAnsi="Times New Roman" w:cs="Times New Roman"/>
      <w:spacing w:val="10"/>
      <w:sz w:val="14"/>
      <w:szCs w:val="14"/>
      <w:shd w:val="clear" w:color="auto" w:fill="FFFFFF"/>
      <w:lang w:val="en-US" w:eastAsia="en-US"/>
    </w:rPr>
  </w:style>
  <w:style w:type="character" w:customStyle="1" w:styleId="afffffd">
    <w:name w:val="Основной текст_"/>
    <w:basedOn w:val="a1"/>
    <w:link w:val="2ff"/>
    <w:uiPriority w:val="99"/>
    <w:locked/>
    <w:rsid w:val="00123E78"/>
    <w:rPr>
      <w:rFonts w:ascii="Century Schoolbook" w:hAnsi="Century Schoolbook" w:cs="Century Schoolbook"/>
      <w:shd w:val="clear" w:color="auto" w:fill="FFFFFF"/>
    </w:rPr>
  </w:style>
  <w:style w:type="paragraph" w:customStyle="1" w:styleId="2ff">
    <w:name w:val="Основной текст2"/>
    <w:basedOn w:val="a"/>
    <w:link w:val="afffffd"/>
    <w:uiPriority w:val="99"/>
    <w:rsid w:val="00123E78"/>
    <w:pPr>
      <w:widowControl w:val="0"/>
      <w:shd w:val="clear" w:color="auto" w:fill="FFFFFF"/>
      <w:spacing w:before="240" w:after="0" w:line="230" w:lineRule="exact"/>
      <w:jc w:val="both"/>
    </w:pPr>
    <w:rPr>
      <w:rFonts w:ascii="Century Schoolbook" w:hAnsi="Century Schoolbook" w:cs="Century Schoolbook"/>
      <w:shd w:val="clear" w:color="auto" w:fill="FFFFFF"/>
    </w:rPr>
  </w:style>
  <w:style w:type="character" w:customStyle="1" w:styleId="9pt">
    <w:name w:val="Основной текст + 9 pt"/>
    <w:basedOn w:val="afffffd"/>
    <w:uiPriority w:val="99"/>
    <w:rsid w:val="00123E78"/>
    <w:rPr>
      <w:rFonts w:ascii="Century Schoolbook" w:hAnsi="Century Schoolbook" w:cs="Century Schoolbook"/>
      <w:color w:val="000000"/>
      <w:spacing w:val="0"/>
      <w:w w:val="100"/>
      <w:position w:val="0"/>
      <w:sz w:val="18"/>
      <w:szCs w:val="18"/>
      <w:shd w:val="clear" w:color="auto" w:fill="FFFFFF"/>
      <w:lang w:val="ru-RU"/>
    </w:rPr>
  </w:style>
  <w:style w:type="character" w:customStyle="1" w:styleId="1fff4">
    <w:name w:val="Основной текст1"/>
    <w:basedOn w:val="afffffd"/>
    <w:uiPriority w:val="99"/>
    <w:rsid w:val="00123E78"/>
    <w:rPr>
      <w:rFonts w:ascii="Century Schoolbook" w:hAnsi="Century Schoolbook" w:cs="Century Schoolbook"/>
      <w:color w:val="000000"/>
      <w:spacing w:val="0"/>
      <w:w w:val="100"/>
      <w:position w:val="0"/>
      <w:u w:val="none"/>
      <w:shd w:val="clear" w:color="auto" w:fill="FFFFFF"/>
      <w:lang w:val="ru-RU"/>
    </w:rPr>
  </w:style>
  <w:style w:type="character" w:customStyle="1" w:styleId="76">
    <w:name w:val="Основной текст (7)_"/>
    <w:basedOn w:val="a1"/>
    <w:link w:val="77"/>
    <w:uiPriority w:val="99"/>
    <w:locked/>
    <w:rsid w:val="00123E78"/>
    <w:rPr>
      <w:rFonts w:ascii="Century Schoolbook" w:hAnsi="Century Schoolbook" w:cs="Century Schoolbook"/>
      <w:sz w:val="18"/>
      <w:szCs w:val="18"/>
      <w:shd w:val="clear" w:color="auto" w:fill="FFFFFF"/>
    </w:rPr>
  </w:style>
  <w:style w:type="paragraph" w:customStyle="1" w:styleId="77">
    <w:name w:val="Основной текст (7)"/>
    <w:basedOn w:val="a"/>
    <w:link w:val="76"/>
    <w:uiPriority w:val="99"/>
    <w:rsid w:val="00123E78"/>
    <w:pPr>
      <w:widowControl w:val="0"/>
      <w:shd w:val="clear" w:color="auto" w:fill="FFFFFF"/>
      <w:spacing w:after="0" w:line="202" w:lineRule="exact"/>
    </w:pPr>
    <w:rPr>
      <w:rFonts w:ascii="Century Schoolbook" w:hAnsi="Century Schoolbook" w:cs="Century Schoolbook"/>
      <w:sz w:val="18"/>
      <w:szCs w:val="18"/>
      <w:shd w:val="clear" w:color="auto" w:fill="FFFFFF"/>
    </w:rPr>
  </w:style>
  <w:style w:type="character" w:customStyle="1" w:styleId="c6">
    <w:name w:val="c6"/>
    <w:basedOn w:val="a1"/>
    <w:uiPriority w:val="99"/>
    <w:rsid w:val="00123E78"/>
  </w:style>
  <w:style w:type="character" w:customStyle="1" w:styleId="229">
    <w:name w:val="Заголовок №2 (2) + Не курсив"/>
    <w:basedOn w:val="224"/>
    <w:uiPriority w:val="99"/>
    <w:rsid w:val="00123E78"/>
    <w:rPr>
      <w:rFonts w:ascii="Times New Roman" w:hAnsi="Times New Roman" w:cs="Times New Roman"/>
      <w:b/>
      <w:bCs/>
      <w:i/>
      <w:iCs/>
      <w:sz w:val="18"/>
      <w:szCs w:val="18"/>
      <w:shd w:val="clear" w:color="auto" w:fill="FFFFFF"/>
    </w:rPr>
  </w:style>
  <w:style w:type="paragraph" w:customStyle="1" w:styleId="msonospacing0">
    <w:name w:val="msonospacing"/>
    <w:basedOn w:val="a"/>
    <w:uiPriority w:val="99"/>
    <w:rsid w:val="00123E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0">
    <w:name w:val="zag11"/>
    <w:basedOn w:val="a1"/>
    <w:uiPriority w:val="99"/>
    <w:rsid w:val="00123E78"/>
  </w:style>
  <w:style w:type="table" w:styleId="afffffe">
    <w:name w:val="Table Grid"/>
    <w:basedOn w:val="a2"/>
    <w:rsid w:val="00BA0E6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a">
    <w:name w:val="Основной текст с отступом 2 Знак1"/>
    <w:uiPriority w:val="99"/>
    <w:semiHidden/>
    <w:rsid w:val="00BA0E67"/>
    <w:rPr>
      <w:rFonts w:ascii="Times New Roman" w:hAnsi="Times New Roman" w:cs="Times New Roman"/>
      <w:sz w:val="20"/>
      <w:szCs w:val="20"/>
    </w:rPr>
  </w:style>
  <w:style w:type="table" w:customStyle="1" w:styleId="1fff5">
    <w:name w:val="Сетка таблицы1"/>
    <w:uiPriority w:val="99"/>
    <w:rsid w:val="00BA0E67"/>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0">
    <w:name w:val="Сетка таблицы2"/>
    <w:uiPriority w:val="99"/>
    <w:rsid w:val="00BA0E67"/>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uiPriority w:val="99"/>
    <w:rsid w:val="00BA0E67"/>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6">
    <w:name w:val="Текст концевой сноски Знак1"/>
    <w:basedOn w:val="a1"/>
    <w:uiPriority w:val="99"/>
    <w:semiHidden/>
    <w:rsid w:val="00BA0E67"/>
    <w:rPr>
      <w:lang w:eastAsia="en-US"/>
    </w:rPr>
  </w:style>
  <w:style w:type="character" w:customStyle="1" w:styleId="813">
    <w:name w:val="Основной текст + 81"/>
    <w:aliases w:val="5 pt4,Полужирный26,Курсив15"/>
    <w:basedOn w:val="afffffd"/>
    <w:uiPriority w:val="99"/>
    <w:rsid w:val="0039382B"/>
    <w:rPr>
      <w:rFonts w:ascii="Century Schoolbook" w:hAnsi="Century Schoolbook" w:cs="Century Schoolbook"/>
      <w:b/>
      <w:bCs/>
      <w:i/>
      <w:iCs/>
      <w:color w:val="000000"/>
      <w:spacing w:val="0"/>
      <w:w w:val="100"/>
      <w:position w:val="0"/>
      <w:sz w:val="17"/>
      <w:szCs w:val="17"/>
      <w:shd w:val="clear" w:color="auto" w:fill="FFFFFF"/>
      <w:lang w:val="ru-RU"/>
    </w:rPr>
  </w:style>
  <w:style w:type="character" w:customStyle="1" w:styleId="183">
    <w:name w:val="Основной текст + Полужирный18"/>
    <w:aliases w:val="Курсив13"/>
    <w:basedOn w:val="afffffd"/>
    <w:uiPriority w:val="99"/>
    <w:rsid w:val="0039382B"/>
    <w:rPr>
      <w:rFonts w:ascii="Century Schoolbook" w:hAnsi="Century Schoolbook" w:cs="Century Schoolbook"/>
      <w:b/>
      <w:bCs/>
      <w:i/>
      <w:iCs/>
      <w:color w:val="000000"/>
      <w:spacing w:val="0"/>
      <w:w w:val="100"/>
      <w:position w:val="0"/>
      <w:sz w:val="20"/>
      <w:szCs w:val="20"/>
      <w:u w:val="none"/>
      <w:shd w:val="clear" w:color="auto" w:fill="FFFFFF"/>
      <w:lang w:val="ru-RU"/>
    </w:rPr>
  </w:style>
  <w:style w:type="character" w:customStyle="1" w:styleId="253">
    <w:name w:val="Основной текст + Курсив25"/>
    <w:basedOn w:val="BodyTextChar1"/>
    <w:uiPriority w:val="99"/>
    <w:rsid w:val="00963095"/>
    <w:rPr>
      <w:rFonts w:ascii="Times New Roman" w:hAnsi="Times New Roman" w:cs="Times New Roman"/>
      <w:i/>
      <w:iCs/>
      <w:noProof/>
      <w:spacing w:val="0"/>
      <w:sz w:val="22"/>
      <w:szCs w:val="22"/>
      <w:shd w:val="clear" w:color="auto" w:fill="FFFFFF"/>
      <w:lang w:val="ru-RU" w:eastAsia="ru-RU"/>
    </w:rPr>
  </w:style>
  <w:style w:type="character" w:customStyle="1" w:styleId="244">
    <w:name w:val="Основной текст + Курсив24"/>
    <w:basedOn w:val="BodyTextChar1"/>
    <w:uiPriority w:val="99"/>
    <w:rsid w:val="00963095"/>
    <w:rPr>
      <w:rFonts w:ascii="Times New Roman" w:hAnsi="Times New Roman" w:cs="Times New Roman"/>
      <w:i/>
      <w:iCs/>
      <w:noProof/>
      <w:spacing w:val="0"/>
      <w:sz w:val="22"/>
      <w:szCs w:val="22"/>
      <w:shd w:val="clear" w:color="auto" w:fill="FFFFFF"/>
      <w:lang w:val="ru-RU" w:eastAsia="ru-RU"/>
    </w:rPr>
  </w:style>
  <w:style w:type="character" w:customStyle="1" w:styleId="234">
    <w:name w:val="Основной текст + Курсив23"/>
    <w:basedOn w:val="BodyTextChar1"/>
    <w:uiPriority w:val="99"/>
    <w:rsid w:val="00963095"/>
    <w:rPr>
      <w:rFonts w:ascii="Times New Roman" w:hAnsi="Times New Roman" w:cs="Times New Roman"/>
      <w:i/>
      <w:iCs/>
      <w:noProof/>
      <w:spacing w:val="0"/>
      <w:sz w:val="22"/>
      <w:szCs w:val="22"/>
      <w:shd w:val="clear" w:color="auto" w:fill="FFFFFF"/>
      <w:lang w:val="ru-RU" w:eastAsia="ru-RU"/>
    </w:rPr>
  </w:style>
  <w:style w:type="character" w:customStyle="1" w:styleId="22a">
    <w:name w:val="Основной текст + Курсив22"/>
    <w:basedOn w:val="BodyTextChar1"/>
    <w:uiPriority w:val="99"/>
    <w:rsid w:val="00963095"/>
    <w:rPr>
      <w:rFonts w:ascii="Times New Roman" w:hAnsi="Times New Roman" w:cs="Times New Roman"/>
      <w:i/>
      <w:iCs/>
      <w:noProof/>
      <w:spacing w:val="0"/>
      <w:sz w:val="22"/>
      <w:szCs w:val="22"/>
      <w:shd w:val="clear" w:color="auto" w:fill="FFFFFF"/>
      <w:lang w:val="ru-RU" w:eastAsia="ru-RU"/>
    </w:rPr>
  </w:style>
  <w:style w:type="paragraph" w:customStyle="1" w:styleId="21b">
    <w:name w:val="Основной текст (2)1"/>
    <w:basedOn w:val="a"/>
    <w:uiPriority w:val="99"/>
    <w:rsid w:val="003412EE"/>
    <w:pPr>
      <w:shd w:val="clear" w:color="auto" w:fill="FFFFFF"/>
      <w:spacing w:after="0" w:line="240" w:lineRule="atLeast"/>
      <w:jc w:val="both"/>
    </w:pPr>
    <w:rPr>
      <w:rFonts w:ascii="Batang" w:eastAsia="Batang" w:hAnsi="Arial Unicode MS" w:cs="Batang"/>
      <w:b/>
      <w:bCs/>
      <w:spacing w:val="-10"/>
      <w:sz w:val="21"/>
      <w:szCs w:val="21"/>
      <w:lang w:eastAsia="ru-RU"/>
    </w:rPr>
  </w:style>
  <w:style w:type="paragraph" w:customStyle="1" w:styleId="ConsPlusCell">
    <w:name w:val="ConsPlusCell"/>
    <w:uiPriority w:val="99"/>
    <w:rsid w:val="003412EE"/>
    <w:pPr>
      <w:widowControl w:val="0"/>
      <w:autoSpaceDE w:val="0"/>
      <w:autoSpaceDN w:val="0"/>
      <w:adjustRightInd w:val="0"/>
    </w:pPr>
    <w:rPr>
      <w:rFonts w:ascii="Arial" w:eastAsia="Arial Unicode MS" w:hAnsi="Arial" w:cs="Arial"/>
    </w:rPr>
  </w:style>
  <w:style w:type="paragraph" w:customStyle="1" w:styleId="ConsPlusNonformat">
    <w:name w:val="ConsPlusNonformat"/>
    <w:uiPriority w:val="99"/>
    <w:rsid w:val="003412EE"/>
    <w:pPr>
      <w:widowControl w:val="0"/>
      <w:autoSpaceDE w:val="0"/>
      <w:autoSpaceDN w:val="0"/>
      <w:adjustRightInd w:val="0"/>
    </w:pPr>
    <w:rPr>
      <w:rFonts w:ascii="Courier New" w:eastAsia="Arial Unicode MS" w:hAnsi="Courier New" w:cs="Courier New"/>
    </w:rPr>
  </w:style>
  <w:style w:type="paragraph" w:styleId="affffff">
    <w:name w:val="Block Text"/>
    <w:basedOn w:val="a"/>
    <w:uiPriority w:val="99"/>
    <w:semiHidden/>
    <w:rsid w:val="00140BD9"/>
    <w:pPr>
      <w:widowControl w:val="0"/>
      <w:shd w:val="clear" w:color="auto" w:fill="FFFFFF"/>
      <w:autoSpaceDE w:val="0"/>
      <w:autoSpaceDN w:val="0"/>
      <w:adjustRightInd w:val="0"/>
      <w:spacing w:after="0" w:line="240" w:lineRule="auto"/>
      <w:ind w:left="4" w:right="11" w:firstLine="335"/>
      <w:jc w:val="both"/>
    </w:pPr>
    <w:rPr>
      <w:color w:val="000000"/>
      <w:sz w:val="28"/>
      <w:szCs w:val="28"/>
      <w:lang w:eastAsia="ru-RU"/>
    </w:rPr>
  </w:style>
  <w:style w:type="paragraph" w:customStyle="1" w:styleId="Iauiue3">
    <w:name w:val="Iau?iue3"/>
    <w:uiPriority w:val="99"/>
    <w:rsid w:val="00140BD9"/>
    <w:pPr>
      <w:overflowPunct w:val="0"/>
      <w:autoSpaceDE w:val="0"/>
      <w:autoSpaceDN w:val="0"/>
      <w:adjustRightInd w:val="0"/>
      <w:ind w:firstLine="426"/>
      <w:jc w:val="both"/>
      <w:textAlignment w:val="baseline"/>
    </w:pPr>
    <w:rPr>
      <w:rFonts w:cs="Calibri"/>
      <w:sz w:val="24"/>
      <w:szCs w:val="24"/>
      <w:lang w:val="en-US"/>
    </w:rPr>
  </w:style>
  <w:style w:type="paragraph" w:customStyle="1" w:styleId="Iauiue5">
    <w:name w:val="Iau?iue5"/>
    <w:uiPriority w:val="99"/>
    <w:rsid w:val="00140BD9"/>
    <w:pPr>
      <w:overflowPunct w:val="0"/>
      <w:autoSpaceDE w:val="0"/>
      <w:autoSpaceDN w:val="0"/>
      <w:adjustRightInd w:val="0"/>
      <w:textAlignment w:val="baseline"/>
    </w:pPr>
    <w:rPr>
      <w:rFonts w:cs="Calibri"/>
      <w:lang w:val="en-US"/>
    </w:rPr>
  </w:style>
  <w:style w:type="character" w:styleId="affffff0">
    <w:name w:val="FollowedHyperlink"/>
    <w:basedOn w:val="a1"/>
    <w:rsid w:val="00140BD9"/>
    <w:rPr>
      <w:color w:val="800080"/>
      <w:u w:val="single"/>
    </w:rPr>
  </w:style>
  <w:style w:type="character" w:styleId="affffff1">
    <w:name w:val="endnote reference"/>
    <w:basedOn w:val="a1"/>
    <w:uiPriority w:val="99"/>
    <w:semiHidden/>
    <w:rsid w:val="00140BD9"/>
    <w:rPr>
      <w:vertAlign w:val="superscript"/>
    </w:rPr>
  </w:style>
  <w:style w:type="character" w:customStyle="1" w:styleId="bodytext1">
    <w:name w:val="bodytext1"/>
    <w:uiPriority w:val="99"/>
    <w:rsid w:val="00140BD9"/>
    <w:rPr>
      <w:rFonts w:ascii="Tahoma" w:hAnsi="Tahoma" w:cs="Tahoma"/>
      <w:color w:val="000000"/>
      <w:sz w:val="17"/>
      <w:szCs w:val="17"/>
    </w:rPr>
  </w:style>
  <w:style w:type="paragraph" w:customStyle="1" w:styleId="3f4">
    <w:name w:val="Абзац списка3"/>
    <w:basedOn w:val="a"/>
    <w:uiPriority w:val="99"/>
    <w:rsid w:val="00140BD9"/>
    <w:pPr>
      <w:ind w:left="720"/>
    </w:pPr>
    <w:rPr>
      <w:rFonts w:eastAsia="Times New Roman"/>
    </w:rPr>
  </w:style>
  <w:style w:type="paragraph" w:customStyle="1" w:styleId="2ff1">
    <w:name w:val="Без интервала2"/>
    <w:uiPriority w:val="99"/>
    <w:rsid w:val="00140BD9"/>
    <w:rPr>
      <w:rFonts w:eastAsia="Times New Roman" w:cs="Calibri"/>
      <w:sz w:val="22"/>
      <w:szCs w:val="22"/>
      <w:lang w:eastAsia="en-US"/>
    </w:rPr>
  </w:style>
  <w:style w:type="character" w:customStyle="1" w:styleId="greenurl1">
    <w:name w:val="green_url1"/>
    <w:uiPriority w:val="99"/>
    <w:rsid w:val="00140BD9"/>
    <w:rPr>
      <w:color w:val="auto"/>
    </w:rPr>
  </w:style>
  <w:style w:type="paragraph" w:customStyle="1" w:styleId="affffff2">
    <w:name w:val="Вопрос к классу"/>
    <w:basedOn w:val="a"/>
    <w:uiPriority w:val="99"/>
    <w:rsid w:val="00140BD9"/>
    <w:pPr>
      <w:suppressAutoHyphens/>
      <w:spacing w:after="0" w:line="240" w:lineRule="auto"/>
      <w:ind w:firstLine="561"/>
      <w:jc w:val="both"/>
    </w:pPr>
    <w:rPr>
      <w:sz w:val="28"/>
      <w:szCs w:val="28"/>
      <w:u w:val="single"/>
      <w:lang w:eastAsia="ru-RU"/>
    </w:rPr>
  </w:style>
  <w:style w:type="paragraph" w:customStyle="1" w:styleId="zag20">
    <w:name w:val="zag2"/>
    <w:uiPriority w:val="99"/>
    <w:rsid w:val="00140B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200" w:after="400" w:line="307" w:lineRule="atLeast"/>
      <w:jc w:val="center"/>
    </w:pPr>
    <w:rPr>
      <w:rFonts w:ascii="Arial" w:hAnsi="Arial" w:cs="Arial"/>
      <w:b/>
      <w:bCs/>
      <w:sz w:val="26"/>
      <w:szCs w:val="26"/>
      <w:lang w:eastAsia="ar-SA"/>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uiPriority w:val="99"/>
    <w:rsid w:val="00140BD9"/>
    <w:pPr>
      <w:spacing w:after="120" w:line="240" w:lineRule="auto"/>
      <w:ind w:left="280"/>
    </w:pPr>
    <w:rPr>
      <w:rFonts w:ascii="Times New Roman" w:eastAsia="Times New Roman" w:hAnsi="Times New Roman" w:cs="Times New Roman"/>
      <w:sz w:val="24"/>
      <w:szCs w:val="24"/>
      <w:lang w:eastAsia="ru-RU"/>
    </w:rPr>
  </w:style>
  <w:style w:type="paragraph" w:customStyle="1" w:styleId="ZTOCLVL3">
    <w:name w:val="Z_TOC LVL 3"/>
    <w:uiPriority w:val="99"/>
    <w:rsid w:val="00140BD9"/>
    <w:pPr>
      <w:widowControl w:val="0"/>
      <w:tabs>
        <w:tab w:val="right" w:leader="dot" w:pos="6236"/>
      </w:tabs>
      <w:suppressAutoHyphens/>
      <w:autoSpaceDE w:val="0"/>
      <w:spacing w:line="240" w:lineRule="atLeast"/>
      <w:ind w:left="510" w:hanging="227"/>
    </w:pPr>
    <w:rPr>
      <w:rFonts w:ascii="SchoolBookC" w:hAnsi="SchoolBookC" w:cs="SchoolBookC"/>
      <w:sz w:val="22"/>
      <w:szCs w:val="22"/>
      <w:lang w:eastAsia="ar-SA"/>
    </w:rPr>
  </w:style>
  <w:style w:type="paragraph" w:customStyle="1" w:styleId="ZTOCLVL2">
    <w:name w:val="Z_TOC LVL 2"/>
    <w:uiPriority w:val="99"/>
    <w:rsid w:val="00140BD9"/>
    <w:pPr>
      <w:widowControl w:val="0"/>
      <w:tabs>
        <w:tab w:val="left" w:pos="1077"/>
        <w:tab w:val="right" w:leader="dot" w:pos="6236"/>
      </w:tabs>
      <w:autoSpaceDE w:val="0"/>
      <w:autoSpaceDN w:val="0"/>
      <w:adjustRightInd w:val="0"/>
      <w:spacing w:before="19" w:after="19" w:line="248" w:lineRule="atLeast"/>
      <w:ind w:left="1077" w:hanging="771"/>
    </w:pPr>
    <w:rPr>
      <w:rFonts w:ascii="SchoolBookCSanPin" w:hAnsi="SchoolBookCSanPin" w:cs="SchoolBookCSanPin"/>
      <w:noProof/>
      <w:sz w:val="21"/>
      <w:szCs w:val="21"/>
    </w:rPr>
  </w:style>
  <w:style w:type="paragraph" w:customStyle="1" w:styleId="hinfotext">
    <w:name w:val="hinfotext"/>
    <w:basedOn w:val="a"/>
    <w:uiPriority w:val="99"/>
    <w:rsid w:val="00140BD9"/>
    <w:pPr>
      <w:spacing w:before="100" w:beforeAutospacing="1" w:after="100" w:afterAutospacing="1" w:line="240" w:lineRule="auto"/>
    </w:pPr>
    <w:rPr>
      <w:sz w:val="24"/>
      <w:szCs w:val="24"/>
      <w:lang w:eastAsia="ru-RU"/>
    </w:rPr>
  </w:style>
  <w:style w:type="paragraph" w:customStyle="1" w:styleId="affffff3">
    <w:name w:val="Основной"/>
    <w:basedOn w:val="a"/>
    <w:uiPriority w:val="99"/>
    <w:rsid w:val="00140BD9"/>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eastAsia="ru-RU"/>
    </w:rPr>
  </w:style>
  <w:style w:type="character" w:customStyle="1" w:styleId="2ff2">
    <w:name w:val="Замещающий текст2"/>
    <w:uiPriority w:val="99"/>
    <w:semiHidden/>
    <w:rsid w:val="00140BD9"/>
    <w:rPr>
      <w:color w:val="808080"/>
    </w:rPr>
  </w:style>
  <w:style w:type="character" w:customStyle="1" w:styleId="name">
    <w:name w:val="name"/>
    <w:uiPriority w:val="99"/>
    <w:rsid w:val="00140BD9"/>
  </w:style>
  <w:style w:type="paragraph" w:customStyle="1" w:styleId="p1">
    <w:name w:val="p1"/>
    <w:basedOn w:val="a"/>
    <w:uiPriority w:val="99"/>
    <w:rsid w:val="00140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b">
    <w:name w:val="Обычный (Web)"/>
    <w:basedOn w:val="a"/>
    <w:uiPriority w:val="99"/>
    <w:rsid w:val="00140BD9"/>
    <w:pPr>
      <w:spacing w:before="100" w:beforeAutospacing="1" w:after="100" w:afterAutospacing="1" w:line="240" w:lineRule="auto"/>
    </w:pPr>
    <w:rPr>
      <w:rFonts w:ascii="Arial Unicode MS" w:eastAsia="Arial Unicode MS" w:hAnsi="Times New Roman" w:cs="Arial Unicode MS"/>
      <w:sz w:val="24"/>
      <w:szCs w:val="24"/>
      <w:lang w:eastAsia="ru-RU"/>
    </w:rPr>
  </w:style>
  <w:style w:type="character" w:customStyle="1" w:styleId="FontStyle12">
    <w:name w:val="Font Style12"/>
    <w:rsid w:val="00140BD9"/>
    <w:rPr>
      <w:rFonts w:ascii="Century Schoolbook" w:hAnsi="Century Schoolbook" w:cs="Century Schoolbook"/>
      <w:i/>
      <w:iCs/>
      <w:sz w:val="20"/>
      <w:szCs w:val="20"/>
    </w:rPr>
  </w:style>
  <w:style w:type="paragraph" w:customStyle="1" w:styleId="4d">
    <w:name w:val="Основной текст4"/>
    <w:basedOn w:val="a"/>
    <w:uiPriority w:val="99"/>
    <w:rsid w:val="00140BD9"/>
    <w:pPr>
      <w:widowControl w:val="0"/>
      <w:shd w:val="clear" w:color="auto" w:fill="FFFFFF"/>
      <w:spacing w:after="0" w:line="418" w:lineRule="exact"/>
      <w:ind w:hanging="400"/>
    </w:pPr>
    <w:rPr>
      <w:rFonts w:ascii="Times New Roman" w:eastAsia="Times New Roman" w:hAnsi="Times New Roman" w:cs="Times New Roman"/>
      <w:sz w:val="23"/>
      <w:szCs w:val="23"/>
      <w:shd w:val="clear" w:color="auto" w:fill="FFFFFF"/>
      <w:lang w:eastAsia="ru-RU"/>
    </w:rPr>
  </w:style>
  <w:style w:type="character" w:customStyle="1" w:styleId="FontStyle65">
    <w:name w:val="Font Style65"/>
    <w:uiPriority w:val="99"/>
    <w:rsid w:val="00F95D5E"/>
    <w:rPr>
      <w:rFonts w:ascii="Century Schoolbook" w:hAnsi="Century Schoolbook" w:cs="Century Schoolbook"/>
      <w:color w:val="000000"/>
      <w:sz w:val="20"/>
      <w:szCs w:val="20"/>
    </w:rPr>
  </w:style>
  <w:style w:type="character" w:customStyle="1" w:styleId="FontStyle56">
    <w:name w:val="Font Style56"/>
    <w:uiPriority w:val="99"/>
    <w:rsid w:val="00F95D5E"/>
    <w:rPr>
      <w:rFonts w:ascii="Century Schoolbook" w:hAnsi="Century Schoolbook" w:cs="Century Schoolbook"/>
      <w:b/>
      <w:bCs/>
      <w:i/>
      <w:iCs/>
      <w:color w:val="000000"/>
      <w:spacing w:val="-10"/>
      <w:sz w:val="20"/>
      <w:szCs w:val="20"/>
    </w:rPr>
  </w:style>
  <w:style w:type="character" w:customStyle="1" w:styleId="FontStyle64">
    <w:name w:val="Font Style64"/>
    <w:uiPriority w:val="99"/>
    <w:rsid w:val="00F95D5E"/>
    <w:rPr>
      <w:rFonts w:ascii="Century Schoolbook" w:hAnsi="Century Schoolbook" w:cs="Century Schoolbook"/>
      <w:b/>
      <w:bCs/>
      <w:color w:val="000000"/>
      <w:sz w:val="20"/>
      <w:szCs w:val="20"/>
    </w:rPr>
  </w:style>
  <w:style w:type="character" w:customStyle="1" w:styleId="FontStyle67">
    <w:name w:val="Font Style67"/>
    <w:uiPriority w:val="99"/>
    <w:rsid w:val="00F95D5E"/>
    <w:rPr>
      <w:rFonts w:ascii="Century Schoolbook" w:hAnsi="Century Schoolbook" w:cs="Century Schoolbook"/>
      <w:i/>
      <w:iCs/>
      <w:color w:val="000000"/>
      <w:sz w:val="20"/>
      <w:szCs w:val="20"/>
    </w:rPr>
  </w:style>
  <w:style w:type="character" w:customStyle="1" w:styleId="Exact">
    <w:name w:val="Подпись к картинке Exact"/>
    <w:basedOn w:val="a1"/>
    <w:uiPriority w:val="99"/>
    <w:locked/>
    <w:rsid w:val="007E141F"/>
    <w:rPr>
      <w:rFonts w:ascii="Times New Roman" w:hAnsi="Times New Roman" w:cs="Times New Roman"/>
      <w:spacing w:val="2"/>
      <w:sz w:val="17"/>
      <w:szCs w:val="17"/>
      <w:shd w:val="clear" w:color="auto" w:fill="FFFFFF"/>
    </w:rPr>
  </w:style>
  <w:style w:type="character" w:customStyle="1" w:styleId="5Exact">
    <w:name w:val="Основной текст (5) Exact"/>
    <w:basedOn w:val="a1"/>
    <w:uiPriority w:val="99"/>
    <w:locked/>
    <w:rsid w:val="007E141F"/>
    <w:rPr>
      <w:rFonts w:ascii="Times New Roman" w:hAnsi="Times New Roman" w:cs="Times New Roman"/>
      <w:b/>
      <w:bCs/>
      <w:i/>
      <w:iCs/>
      <w:spacing w:val="12"/>
      <w:sz w:val="19"/>
      <w:szCs w:val="19"/>
      <w:shd w:val="clear" w:color="auto" w:fill="FFFFFF"/>
    </w:rPr>
  </w:style>
  <w:style w:type="character" w:customStyle="1" w:styleId="Verdana">
    <w:name w:val="Основной текст + Verdana"/>
    <w:aliases w:val="8 pt"/>
    <w:basedOn w:val="1ff2"/>
    <w:uiPriority w:val="99"/>
    <w:rsid w:val="007E141F"/>
    <w:rPr>
      <w:rFonts w:ascii="Verdana" w:hAnsi="Verdana" w:cs="Verdana"/>
      <w:sz w:val="16"/>
      <w:szCs w:val="16"/>
      <w:u w:val="none"/>
      <w:effect w:val="none"/>
      <w:shd w:val="clear" w:color="auto" w:fill="FFFFFF"/>
      <w:lang w:eastAsia="en-US"/>
    </w:rPr>
  </w:style>
  <w:style w:type="character" w:customStyle="1" w:styleId="6b">
    <w:name w:val="Основной текст (6) + Не курсив"/>
    <w:basedOn w:val="66"/>
    <w:uiPriority w:val="99"/>
    <w:rsid w:val="007E141F"/>
    <w:rPr>
      <w:rFonts w:ascii="Times New Roman" w:hAnsi="Times New Roman" w:cs="Times New Roman"/>
      <w:i/>
      <w:iCs/>
      <w:sz w:val="19"/>
      <w:szCs w:val="19"/>
      <w:shd w:val="clear" w:color="auto" w:fill="FFFFFF"/>
    </w:rPr>
  </w:style>
  <w:style w:type="character" w:customStyle="1" w:styleId="9pt2">
    <w:name w:val="Основной текст + 9 pt2"/>
    <w:basedOn w:val="1ff2"/>
    <w:uiPriority w:val="99"/>
    <w:rsid w:val="007E141F"/>
    <w:rPr>
      <w:rFonts w:ascii="Times New Roman" w:hAnsi="Times New Roman" w:cs="Times New Roman"/>
      <w:sz w:val="18"/>
      <w:szCs w:val="18"/>
      <w:u w:val="none"/>
      <w:effect w:val="none"/>
      <w:shd w:val="clear" w:color="auto" w:fill="FFFFFF"/>
      <w:lang w:eastAsia="en-US"/>
    </w:rPr>
  </w:style>
  <w:style w:type="character" w:customStyle="1" w:styleId="Exact0">
    <w:name w:val="Основной текст Exact"/>
    <w:basedOn w:val="a1"/>
    <w:uiPriority w:val="99"/>
    <w:rsid w:val="007E141F"/>
    <w:rPr>
      <w:rFonts w:ascii="Times New Roman" w:hAnsi="Times New Roman" w:cs="Times New Roman"/>
      <w:spacing w:val="2"/>
      <w:sz w:val="17"/>
      <w:szCs w:val="17"/>
      <w:u w:val="none"/>
      <w:effect w:val="none"/>
    </w:rPr>
  </w:style>
  <w:style w:type="character" w:customStyle="1" w:styleId="Verdana1">
    <w:name w:val="Основной текст + Verdana1"/>
    <w:aliases w:val="8 pt2"/>
    <w:basedOn w:val="9pt"/>
    <w:uiPriority w:val="99"/>
    <w:rsid w:val="007E141F"/>
    <w:rPr>
      <w:rFonts w:ascii="Verdana" w:hAnsi="Verdana" w:cs="Verdana"/>
      <w:color w:val="000000"/>
      <w:spacing w:val="0"/>
      <w:w w:val="100"/>
      <w:position w:val="0"/>
      <w:sz w:val="16"/>
      <w:szCs w:val="16"/>
      <w:u w:val="none"/>
      <w:effect w:val="none"/>
      <w:shd w:val="clear" w:color="auto" w:fill="FFFFFF"/>
      <w:lang w:val="ru-RU"/>
    </w:rPr>
  </w:style>
  <w:style w:type="character" w:customStyle="1" w:styleId="2Exact">
    <w:name w:val="Основной текст (2) Exact"/>
    <w:basedOn w:val="a1"/>
    <w:uiPriority w:val="99"/>
    <w:rsid w:val="007E141F"/>
    <w:rPr>
      <w:rFonts w:ascii="Times New Roman" w:hAnsi="Times New Roman" w:cs="Times New Roman"/>
      <w:b/>
      <w:bCs/>
      <w:spacing w:val="-6"/>
      <w:sz w:val="17"/>
      <w:szCs w:val="17"/>
      <w:u w:val="none"/>
      <w:effect w:val="none"/>
    </w:rPr>
  </w:style>
  <w:style w:type="character" w:customStyle="1" w:styleId="0ptExact">
    <w:name w:val="Основной текст + Интервал 0 pt Exact"/>
    <w:basedOn w:val="9pt"/>
    <w:uiPriority w:val="99"/>
    <w:rsid w:val="007E141F"/>
    <w:rPr>
      <w:rFonts w:ascii="Times New Roman" w:hAnsi="Times New Roman" w:cs="Times New Roman"/>
      <w:color w:val="000000"/>
      <w:spacing w:val="3"/>
      <w:w w:val="100"/>
      <w:position w:val="0"/>
      <w:sz w:val="17"/>
      <w:szCs w:val="17"/>
      <w:u w:val="none"/>
      <w:effect w:val="none"/>
      <w:shd w:val="clear" w:color="auto" w:fill="FFFFFF"/>
      <w:lang w:val="ru-RU"/>
    </w:rPr>
  </w:style>
  <w:style w:type="character" w:customStyle="1" w:styleId="1911">
    <w:name w:val="Знак Знак191"/>
    <w:uiPriority w:val="99"/>
    <w:locked/>
    <w:rsid w:val="00150E69"/>
    <w:rPr>
      <w:rFonts w:eastAsia="Times New Roman"/>
      <w:b/>
      <w:bCs/>
      <w:sz w:val="24"/>
      <w:szCs w:val="24"/>
      <w:lang w:eastAsia="ru-RU"/>
    </w:rPr>
  </w:style>
  <w:style w:type="character" w:customStyle="1" w:styleId="1810">
    <w:name w:val="Знак Знак181"/>
    <w:uiPriority w:val="99"/>
    <w:locked/>
    <w:rsid w:val="00150E69"/>
    <w:rPr>
      <w:rFonts w:eastAsia="Times New Roman"/>
      <w:b/>
      <w:bCs/>
      <w:color w:val="auto"/>
      <w:sz w:val="24"/>
      <w:szCs w:val="24"/>
      <w:lang w:eastAsia="ru-RU"/>
    </w:rPr>
  </w:style>
  <w:style w:type="character" w:customStyle="1" w:styleId="171">
    <w:name w:val="Знак Знак171"/>
    <w:uiPriority w:val="99"/>
    <w:locked/>
    <w:rsid w:val="00150E69"/>
    <w:rPr>
      <w:rFonts w:ascii="Arial" w:eastAsia="Times New Roman" w:hAnsi="Arial" w:cs="Arial"/>
      <w:b/>
      <w:bCs/>
      <w:sz w:val="26"/>
      <w:szCs w:val="26"/>
      <w:lang w:eastAsia="ru-RU"/>
    </w:rPr>
  </w:style>
  <w:style w:type="character" w:customStyle="1" w:styleId="1610">
    <w:name w:val="Знак Знак161"/>
    <w:uiPriority w:val="99"/>
    <w:locked/>
    <w:rsid w:val="00150E69"/>
    <w:rPr>
      <w:rFonts w:eastAsia="Times New Roman"/>
      <w:b/>
      <w:bCs/>
      <w:sz w:val="24"/>
      <w:szCs w:val="24"/>
      <w:lang w:eastAsia="ru-RU"/>
    </w:rPr>
  </w:style>
  <w:style w:type="character" w:customStyle="1" w:styleId="1510">
    <w:name w:val="Знак Знак151"/>
    <w:uiPriority w:val="99"/>
    <w:locked/>
    <w:rsid w:val="00150E69"/>
    <w:rPr>
      <w:rFonts w:eastAsia="Times New Roman"/>
      <w:b/>
      <w:bCs/>
      <w:sz w:val="24"/>
      <w:szCs w:val="24"/>
      <w:lang w:eastAsia="ru-RU"/>
    </w:rPr>
  </w:style>
  <w:style w:type="character" w:customStyle="1" w:styleId="1410">
    <w:name w:val="Знак Знак141"/>
    <w:uiPriority w:val="99"/>
    <w:locked/>
    <w:rsid w:val="00150E69"/>
    <w:rPr>
      <w:rFonts w:ascii="Calibri" w:eastAsia="Times New Roman" w:hAnsi="Calibri" w:cs="Calibri"/>
      <w:b/>
      <w:bCs/>
      <w:lang w:eastAsia="ru-RU"/>
    </w:rPr>
  </w:style>
  <w:style w:type="character" w:customStyle="1" w:styleId="1310">
    <w:name w:val="Знак Знак131"/>
    <w:uiPriority w:val="99"/>
    <w:locked/>
    <w:rsid w:val="00150E69"/>
    <w:rPr>
      <w:rFonts w:ascii="Calibri" w:eastAsia="Times New Roman" w:hAnsi="Calibri" w:cs="Calibri"/>
      <w:sz w:val="24"/>
      <w:szCs w:val="24"/>
      <w:lang w:eastAsia="ru-RU"/>
    </w:rPr>
  </w:style>
  <w:style w:type="character" w:customStyle="1" w:styleId="1213">
    <w:name w:val="Знак Знак121"/>
    <w:uiPriority w:val="99"/>
    <w:locked/>
    <w:rsid w:val="00150E69"/>
    <w:rPr>
      <w:rFonts w:eastAsia="Times New Roman"/>
      <w:sz w:val="24"/>
      <w:szCs w:val="24"/>
      <w:lang w:eastAsia="ru-RU"/>
    </w:rPr>
  </w:style>
  <w:style w:type="character" w:customStyle="1" w:styleId="1126">
    <w:name w:val="Знак Знак112"/>
    <w:uiPriority w:val="99"/>
    <w:locked/>
    <w:rsid w:val="00150E69"/>
    <w:rPr>
      <w:rFonts w:eastAsia="Times New Roman"/>
      <w:sz w:val="24"/>
      <w:szCs w:val="24"/>
      <w:lang w:eastAsia="ru-RU"/>
    </w:rPr>
  </w:style>
  <w:style w:type="character" w:customStyle="1" w:styleId="1010">
    <w:name w:val="Знак Знак101"/>
    <w:uiPriority w:val="99"/>
    <w:semiHidden/>
    <w:locked/>
    <w:rsid w:val="00150E69"/>
    <w:rPr>
      <w:rFonts w:eastAsia="Times New Roman"/>
      <w:sz w:val="24"/>
      <w:szCs w:val="24"/>
      <w:lang w:eastAsia="ru-RU"/>
    </w:rPr>
  </w:style>
  <w:style w:type="character" w:customStyle="1" w:styleId="910">
    <w:name w:val="Знак Знак91"/>
    <w:uiPriority w:val="99"/>
    <w:locked/>
    <w:rsid w:val="00150E69"/>
    <w:rPr>
      <w:rFonts w:eastAsia="Times New Roman"/>
      <w:lang w:eastAsia="ru-RU"/>
    </w:rPr>
  </w:style>
  <w:style w:type="character" w:customStyle="1" w:styleId="815">
    <w:name w:val="Знак Знак81"/>
    <w:uiPriority w:val="99"/>
    <w:locked/>
    <w:rsid w:val="00150E69"/>
    <w:rPr>
      <w:rFonts w:eastAsia="Times New Roman"/>
      <w:sz w:val="24"/>
      <w:szCs w:val="24"/>
      <w:lang w:eastAsia="ru-RU"/>
    </w:rPr>
  </w:style>
  <w:style w:type="character" w:customStyle="1" w:styleId="710">
    <w:name w:val="Знак Знак71"/>
    <w:uiPriority w:val="99"/>
    <w:locked/>
    <w:rsid w:val="00150E69"/>
    <w:rPr>
      <w:rFonts w:eastAsia="Times New Roman"/>
      <w:b/>
      <w:bCs/>
      <w:lang w:eastAsia="ru-RU"/>
    </w:rPr>
  </w:style>
  <w:style w:type="character" w:customStyle="1" w:styleId="612">
    <w:name w:val="Знак Знак61"/>
    <w:uiPriority w:val="99"/>
    <w:locked/>
    <w:rsid w:val="00150E69"/>
    <w:rPr>
      <w:rFonts w:eastAsia="Times New Roman"/>
      <w:sz w:val="24"/>
      <w:szCs w:val="24"/>
      <w:lang w:eastAsia="ru-RU"/>
    </w:rPr>
  </w:style>
  <w:style w:type="character" w:customStyle="1" w:styleId="510">
    <w:name w:val="Знак Знак51"/>
    <w:uiPriority w:val="99"/>
    <w:semiHidden/>
    <w:locked/>
    <w:rsid w:val="00150E69"/>
    <w:rPr>
      <w:rFonts w:eastAsia="Times New Roman"/>
      <w:lang w:eastAsia="ru-RU"/>
    </w:rPr>
  </w:style>
  <w:style w:type="character" w:customStyle="1" w:styleId="414">
    <w:name w:val="Знак Знак41"/>
    <w:uiPriority w:val="99"/>
    <w:locked/>
    <w:rsid w:val="00150E69"/>
    <w:rPr>
      <w:rFonts w:ascii="Cambria" w:eastAsia="Times New Roman" w:hAnsi="Cambria" w:cs="Cambria"/>
      <w:sz w:val="24"/>
      <w:szCs w:val="24"/>
      <w:lang w:eastAsia="ru-RU"/>
    </w:rPr>
  </w:style>
  <w:style w:type="character" w:customStyle="1" w:styleId="316">
    <w:name w:val="Знак Знак31"/>
    <w:uiPriority w:val="99"/>
    <w:semiHidden/>
    <w:locked/>
    <w:rsid w:val="00150E69"/>
    <w:rPr>
      <w:rFonts w:eastAsia="Times New Roman"/>
      <w:sz w:val="24"/>
      <w:szCs w:val="24"/>
      <w:lang w:eastAsia="ru-RU"/>
    </w:rPr>
  </w:style>
  <w:style w:type="character" w:customStyle="1" w:styleId="254">
    <w:name w:val="Знак Знак25"/>
    <w:uiPriority w:val="99"/>
    <w:semiHidden/>
    <w:locked/>
    <w:rsid w:val="00150E69"/>
    <w:rPr>
      <w:rFonts w:ascii="Tahoma" w:hAnsi="Tahoma" w:cs="Tahoma"/>
      <w:sz w:val="16"/>
      <w:szCs w:val="16"/>
    </w:rPr>
  </w:style>
  <w:style w:type="character" w:customStyle="1" w:styleId="1115">
    <w:name w:val="Знак Знак111"/>
    <w:uiPriority w:val="99"/>
    <w:locked/>
    <w:rsid w:val="00150E69"/>
    <w:rPr>
      <w:rFonts w:ascii="Courier New" w:eastAsia="Times New Roman" w:hAnsi="Courier New" w:cs="Courier New"/>
      <w:lang w:eastAsia="ru-RU"/>
    </w:rPr>
  </w:style>
  <w:style w:type="character" w:customStyle="1" w:styleId="245">
    <w:name w:val="Знак Знак24"/>
    <w:uiPriority w:val="99"/>
    <w:semiHidden/>
    <w:locked/>
    <w:rsid w:val="00150E69"/>
    <w:rPr>
      <w:rFonts w:eastAsia="Times New Roman"/>
      <w:lang w:eastAsia="ru-RU"/>
    </w:rPr>
  </w:style>
  <w:style w:type="paragraph" w:customStyle="1" w:styleId="3f5">
    <w:name w:val="Без интервала3"/>
    <w:rsid w:val="00886288"/>
    <w:rPr>
      <w:rFonts w:eastAsia="Times New Roman"/>
      <w:sz w:val="22"/>
      <w:szCs w:val="22"/>
      <w:lang w:eastAsia="en-US"/>
    </w:rPr>
  </w:style>
  <w:style w:type="paragraph" w:customStyle="1" w:styleId="2ff3">
    <w:name w:val="стиль2"/>
    <w:basedOn w:val="a"/>
    <w:semiHidden/>
    <w:rsid w:val="005F46A4"/>
    <w:pPr>
      <w:spacing w:before="100" w:beforeAutospacing="1" w:after="100" w:afterAutospacing="1" w:line="240" w:lineRule="auto"/>
    </w:pPr>
    <w:rPr>
      <w:rFonts w:ascii="Tahoma" w:hAnsi="Tahoma" w:cs="Tahoma"/>
      <w:sz w:val="20"/>
      <w:szCs w:val="20"/>
      <w:lang w:eastAsia="ru-RU"/>
    </w:rPr>
  </w:style>
  <w:style w:type="paragraph" w:customStyle="1" w:styleId="4e">
    <w:name w:val="Абзац списка4"/>
    <w:basedOn w:val="a"/>
    <w:rsid w:val="005F46A4"/>
    <w:pPr>
      <w:spacing w:after="0" w:line="240" w:lineRule="auto"/>
      <w:ind w:left="708"/>
    </w:pPr>
    <w:rPr>
      <w:rFonts w:ascii="Times New Roman" w:eastAsia="Times New Roman" w:hAnsi="Times New Roman" w:cs="Times New Roman"/>
      <w:sz w:val="24"/>
      <w:szCs w:val="24"/>
      <w:lang w:eastAsia="ru-RU"/>
    </w:rPr>
  </w:style>
  <w:style w:type="character" w:customStyle="1" w:styleId="BodyTextChar">
    <w:name w:val="Body Text Char"/>
    <w:uiPriority w:val="99"/>
    <w:locked/>
    <w:rsid w:val="00E30454"/>
    <w:rPr>
      <w:rFonts w:ascii="Times New Roman" w:hAnsi="Times New Roman" w:cs="Times New Roman"/>
      <w:sz w:val="24"/>
      <w:szCs w:val="24"/>
    </w:rPr>
  </w:style>
  <w:style w:type="character" w:customStyle="1" w:styleId="WW-Absatz-Standardschriftart">
    <w:name w:val="WW-Absatz-Standardschriftart"/>
    <w:uiPriority w:val="99"/>
    <w:rsid w:val="00C73530"/>
  </w:style>
  <w:style w:type="character" w:customStyle="1" w:styleId="WW-Absatz-Standardschriftart1">
    <w:name w:val="WW-Absatz-Standardschriftart1"/>
    <w:uiPriority w:val="99"/>
    <w:rsid w:val="00C73530"/>
  </w:style>
  <w:style w:type="character" w:customStyle="1" w:styleId="WW8Num19z1">
    <w:name w:val="WW8Num19z1"/>
    <w:uiPriority w:val="99"/>
    <w:rsid w:val="00C73530"/>
    <w:rPr>
      <w:rFonts w:ascii="Courier New" w:hAnsi="Courier New" w:cs="Courier New"/>
    </w:rPr>
  </w:style>
  <w:style w:type="character" w:customStyle="1" w:styleId="WW-Absatz-Standardschriftart11">
    <w:name w:val="WW-Absatz-Standardschriftart11"/>
    <w:uiPriority w:val="99"/>
    <w:rsid w:val="00C73530"/>
  </w:style>
  <w:style w:type="character" w:customStyle="1" w:styleId="WW-Absatz-Standardschriftart111">
    <w:name w:val="WW-Absatz-Standardschriftart111"/>
    <w:uiPriority w:val="99"/>
    <w:rsid w:val="00C73530"/>
  </w:style>
  <w:style w:type="character" w:customStyle="1" w:styleId="WW-Absatz-Standardschriftart1111">
    <w:name w:val="WW-Absatz-Standardschriftart1111"/>
    <w:uiPriority w:val="99"/>
    <w:rsid w:val="00C73530"/>
  </w:style>
  <w:style w:type="character" w:customStyle="1" w:styleId="WW-Absatz-Standardschriftart11111">
    <w:name w:val="WW-Absatz-Standardschriftart11111"/>
    <w:uiPriority w:val="99"/>
    <w:rsid w:val="00C73530"/>
  </w:style>
  <w:style w:type="character" w:customStyle="1" w:styleId="WW-Absatz-Standardschriftart111111">
    <w:name w:val="WW-Absatz-Standardschriftart111111"/>
    <w:uiPriority w:val="99"/>
    <w:rsid w:val="00C73530"/>
  </w:style>
  <w:style w:type="character" w:customStyle="1" w:styleId="WW-Absatz-Standardschriftart1111111">
    <w:name w:val="WW-Absatz-Standardschriftart1111111"/>
    <w:uiPriority w:val="99"/>
    <w:rsid w:val="00C73530"/>
  </w:style>
  <w:style w:type="character" w:customStyle="1" w:styleId="WW-Absatz-Standardschriftart11111111">
    <w:name w:val="WW-Absatz-Standardschriftart11111111"/>
    <w:uiPriority w:val="99"/>
    <w:rsid w:val="00C73530"/>
  </w:style>
  <w:style w:type="character" w:customStyle="1" w:styleId="WW-Absatz-Standardschriftart111111111">
    <w:name w:val="WW-Absatz-Standardschriftart111111111"/>
    <w:uiPriority w:val="99"/>
    <w:rsid w:val="00C73530"/>
  </w:style>
  <w:style w:type="character" w:customStyle="1" w:styleId="WW-Absatz-Standardschriftart1111111111">
    <w:name w:val="WW-Absatz-Standardschriftart1111111111"/>
    <w:uiPriority w:val="99"/>
    <w:rsid w:val="00C73530"/>
  </w:style>
  <w:style w:type="character" w:customStyle="1" w:styleId="WW-Absatz-Standardschriftart11111111111">
    <w:name w:val="WW-Absatz-Standardschriftart11111111111"/>
    <w:uiPriority w:val="99"/>
    <w:rsid w:val="00C73530"/>
  </w:style>
  <w:style w:type="character" w:customStyle="1" w:styleId="WW-Absatz-Standardschriftart111111111111">
    <w:name w:val="WW-Absatz-Standardschriftart111111111111"/>
    <w:uiPriority w:val="99"/>
    <w:rsid w:val="00C73530"/>
  </w:style>
  <w:style w:type="character" w:customStyle="1" w:styleId="WW-Absatz-Standardschriftart1111111111111">
    <w:name w:val="WW-Absatz-Standardschriftart1111111111111"/>
    <w:uiPriority w:val="99"/>
    <w:rsid w:val="00C73530"/>
  </w:style>
  <w:style w:type="character" w:customStyle="1" w:styleId="WW-Absatz-Standardschriftart11111111111111">
    <w:name w:val="WW-Absatz-Standardschriftart11111111111111"/>
    <w:uiPriority w:val="99"/>
    <w:rsid w:val="00C73530"/>
  </w:style>
  <w:style w:type="character" w:customStyle="1" w:styleId="WW-Absatz-Standardschriftart111111111111111">
    <w:name w:val="WW-Absatz-Standardschriftart111111111111111"/>
    <w:uiPriority w:val="99"/>
    <w:rsid w:val="00C73530"/>
  </w:style>
  <w:style w:type="character" w:customStyle="1" w:styleId="WW8Num19z2">
    <w:name w:val="WW8Num19z2"/>
    <w:uiPriority w:val="99"/>
    <w:rsid w:val="00C73530"/>
    <w:rPr>
      <w:rFonts w:ascii="Wingdings" w:hAnsi="Wingdings" w:cs="Wingdings"/>
    </w:rPr>
  </w:style>
  <w:style w:type="character" w:customStyle="1" w:styleId="WW8Num33z0">
    <w:name w:val="WW8Num33z0"/>
    <w:uiPriority w:val="99"/>
    <w:rsid w:val="00C73530"/>
    <w:rPr>
      <w:rFonts w:ascii="Symbol" w:hAnsi="Symbol" w:cs="Symbol"/>
    </w:rPr>
  </w:style>
  <w:style w:type="character" w:customStyle="1" w:styleId="WW8Num37z0">
    <w:name w:val="WW8Num37z0"/>
    <w:uiPriority w:val="99"/>
    <w:rsid w:val="00C73530"/>
    <w:rPr>
      <w:rFonts w:ascii="Symbol" w:hAnsi="Symbol" w:cs="Symbol"/>
    </w:rPr>
  </w:style>
  <w:style w:type="character" w:customStyle="1" w:styleId="WW8Num42z0">
    <w:name w:val="WW8Num42z0"/>
    <w:uiPriority w:val="99"/>
    <w:rsid w:val="00C73530"/>
    <w:rPr>
      <w:rFonts w:ascii="Symbol" w:hAnsi="Symbol" w:cs="Symbol"/>
    </w:rPr>
  </w:style>
  <w:style w:type="character" w:customStyle="1" w:styleId="WW8Num48z0">
    <w:name w:val="WW8Num48z0"/>
    <w:uiPriority w:val="99"/>
    <w:rsid w:val="00C73530"/>
    <w:rPr>
      <w:rFonts w:ascii="Symbol" w:hAnsi="Symbol" w:cs="Symbol"/>
    </w:rPr>
  </w:style>
  <w:style w:type="character" w:customStyle="1" w:styleId="WW8Num48z1">
    <w:name w:val="WW8Num48z1"/>
    <w:uiPriority w:val="99"/>
    <w:rsid w:val="00C73530"/>
    <w:rPr>
      <w:rFonts w:ascii="Courier New" w:hAnsi="Courier New" w:cs="Courier New"/>
    </w:rPr>
  </w:style>
  <w:style w:type="character" w:customStyle="1" w:styleId="WW8Num48z2">
    <w:name w:val="WW8Num48z2"/>
    <w:uiPriority w:val="99"/>
    <w:rsid w:val="00C73530"/>
    <w:rPr>
      <w:rFonts w:ascii="Wingdings" w:hAnsi="Wingdings" w:cs="Wingdings"/>
    </w:rPr>
  </w:style>
  <w:style w:type="character" w:customStyle="1" w:styleId="WW8Num50z0">
    <w:name w:val="WW8Num50z0"/>
    <w:uiPriority w:val="99"/>
    <w:rsid w:val="00C73530"/>
    <w:rPr>
      <w:b/>
      <w:bCs/>
    </w:rPr>
  </w:style>
  <w:style w:type="character" w:customStyle="1" w:styleId="WW8Num50z1">
    <w:name w:val="WW8Num50z1"/>
    <w:uiPriority w:val="99"/>
    <w:rsid w:val="00C73530"/>
    <w:rPr>
      <w:rFonts w:ascii="Times New Roman" w:hAnsi="Times New Roman" w:cs="Times New Roman"/>
    </w:rPr>
  </w:style>
  <w:style w:type="character" w:customStyle="1" w:styleId="WW-0">
    <w:name w:val="WW- Знак"/>
    <w:basedOn w:val="1b"/>
    <w:uiPriority w:val="99"/>
    <w:rsid w:val="00C73530"/>
    <w:rPr>
      <w:sz w:val="28"/>
      <w:szCs w:val="28"/>
      <w:lang w:val="ru-RU" w:eastAsia="ar-SA" w:bidi="ar-SA"/>
    </w:rPr>
  </w:style>
  <w:style w:type="character" w:customStyle="1" w:styleId="WW-1">
    <w:name w:val="WW- Знак1"/>
    <w:basedOn w:val="1b"/>
    <w:uiPriority w:val="99"/>
    <w:rsid w:val="00C73530"/>
    <w:rPr>
      <w:rFonts w:ascii="Cambria" w:hAnsi="Cambria" w:cs="Cambria"/>
      <w:b/>
      <w:bCs/>
      <w:color w:val="4F81BD"/>
      <w:sz w:val="22"/>
      <w:szCs w:val="22"/>
      <w:lang w:val="ru-RU" w:eastAsia="ar-SA" w:bidi="ar-SA"/>
    </w:rPr>
  </w:style>
  <w:style w:type="character" w:customStyle="1" w:styleId="WW-12">
    <w:name w:val="WW- Знак12"/>
    <w:basedOn w:val="1b"/>
    <w:uiPriority w:val="99"/>
    <w:rsid w:val="00C73530"/>
    <w:rPr>
      <w:rFonts w:ascii="Cambria" w:hAnsi="Cambria" w:cs="Cambria"/>
      <w:b/>
      <w:bCs/>
      <w:i/>
      <w:iCs/>
      <w:color w:val="4F81BD"/>
      <w:sz w:val="22"/>
      <w:szCs w:val="22"/>
      <w:lang w:val="ru-RU" w:eastAsia="ar-SA" w:bidi="ar-SA"/>
    </w:rPr>
  </w:style>
  <w:style w:type="character" w:customStyle="1" w:styleId="WW-123">
    <w:name w:val="WW- Знак123"/>
    <w:basedOn w:val="1b"/>
    <w:uiPriority w:val="99"/>
    <w:rsid w:val="00C73530"/>
    <w:rPr>
      <w:sz w:val="28"/>
      <w:szCs w:val="28"/>
      <w:lang w:val="ru-RU" w:eastAsia="ar-SA" w:bidi="ar-SA"/>
    </w:rPr>
  </w:style>
  <w:style w:type="character" w:customStyle="1" w:styleId="WW-1234">
    <w:name w:val="WW- Знак1234"/>
    <w:basedOn w:val="1b"/>
    <w:uiPriority w:val="99"/>
    <w:rsid w:val="00C73530"/>
    <w:rPr>
      <w:sz w:val="28"/>
      <w:szCs w:val="28"/>
      <w:lang w:val="ru-RU" w:eastAsia="ar-SA" w:bidi="ar-SA"/>
    </w:rPr>
  </w:style>
  <w:style w:type="character" w:customStyle="1" w:styleId="WW-12345">
    <w:name w:val="WW- Знак12345"/>
    <w:basedOn w:val="1b"/>
    <w:uiPriority w:val="99"/>
    <w:rsid w:val="00C73530"/>
    <w:rPr>
      <w:rFonts w:ascii="Calibri" w:eastAsia="Times New Roman" w:hAnsi="Calibri" w:cs="Calibri"/>
      <w:sz w:val="22"/>
      <w:szCs w:val="22"/>
      <w:lang w:val="ru-RU" w:eastAsia="ar-SA" w:bidi="ar-SA"/>
    </w:rPr>
  </w:style>
  <w:style w:type="character" w:customStyle="1" w:styleId="WW-123456">
    <w:name w:val="WW- Знак123456"/>
    <w:basedOn w:val="1b"/>
    <w:uiPriority w:val="99"/>
    <w:rsid w:val="00C73530"/>
    <w:rPr>
      <w:b/>
      <w:bCs/>
      <w:sz w:val="32"/>
      <w:szCs w:val="32"/>
      <w:lang w:val="ru-RU" w:eastAsia="ar-SA" w:bidi="ar-SA"/>
    </w:rPr>
  </w:style>
  <w:style w:type="character" w:customStyle="1" w:styleId="WW-1234567">
    <w:name w:val="WW- Знак1234567"/>
    <w:basedOn w:val="1b"/>
    <w:uiPriority w:val="99"/>
    <w:rsid w:val="00C73530"/>
    <w:rPr>
      <w:rFonts w:ascii="Calibri" w:eastAsia="Times New Roman" w:hAnsi="Calibri" w:cs="Calibri"/>
      <w:sz w:val="16"/>
      <w:szCs w:val="16"/>
      <w:lang w:val="ru-RU" w:eastAsia="ar-SA" w:bidi="ar-SA"/>
    </w:rPr>
  </w:style>
  <w:style w:type="character" w:customStyle="1" w:styleId="WW-12345678">
    <w:name w:val="WW- Знак12345678"/>
    <w:basedOn w:val="1b"/>
    <w:uiPriority w:val="99"/>
    <w:rsid w:val="00C73530"/>
    <w:rPr>
      <w:rFonts w:ascii="Tahoma" w:hAnsi="Tahoma" w:cs="Tahoma"/>
      <w:sz w:val="16"/>
      <w:szCs w:val="16"/>
      <w:lang w:val="ru-RU" w:eastAsia="ar-SA" w:bidi="ar-SA"/>
    </w:rPr>
  </w:style>
  <w:style w:type="character" w:customStyle="1" w:styleId="1fff7">
    <w:name w:val="Верхний колонтитул Знак1"/>
    <w:basedOn w:val="a1"/>
    <w:uiPriority w:val="99"/>
    <w:locked/>
    <w:rsid w:val="00C73530"/>
    <w:rPr>
      <w:rFonts w:cs="Calibri"/>
      <w:lang w:eastAsia="ar-SA"/>
    </w:rPr>
  </w:style>
  <w:style w:type="character" w:customStyle="1" w:styleId="ol-foreground">
    <w:name w:val="ol-foreground Знак"/>
    <w:uiPriority w:val="99"/>
    <w:rsid w:val="00C73530"/>
    <w:rPr>
      <w:sz w:val="24"/>
      <w:szCs w:val="24"/>
      <w:lang w:val="ru-RU" w:eastAsia="ar-SA" w:bidi="ar-SA"/>
    </w:rPr>
  </w:style>
  <w:style w:type="character" w:customStyle="1" w:styleId="WW8Num24z0">
    <w:name w:val="WW8Num24z0"/>
    <w:uiPriority w:val="99"/>
    <w:rsid w:val="00C73530"/>
    <w:rPr>
      <w:rFonts w:ascii="Symbol" w:hAnsi="Symbol" w:cs="Symbol"/>
    </w:rPr>
  </w:style>
  <w:style w:type="character" w:customStyle="1" w:styleId="WW8Num23z0">
    <w:name w:val="WW8Num23z0"/>
    <w:uiPriority w:val="99"/>
    <w:rsid w:val="00C73530"/>
    <w:rPr>
      <w:rFonts w:ascii="Symbol" w:hAnsi="Symbol" w:cs="Symbol"/>
    </w:rPr>
  </w:style>
  <w:style w:type="paragraph" w:customStyle="1" w:styleId="affffff4">
    <w:name w:val="Знак Знак Знак Знак Знак Знак Знак"/>
    <w:basedOn w:val="a"/>
    <w:uiPriority w:val="99"/>
    <w:rsid w:val="00F45A2C"/>
    <w:pPr>
      <w:spacing w:after="160" w:line="240" w:lineRule="exact"/>
    </w:pPr>
    <w:rPr>
      <w:rFonts w:ascii="Verdana" w:eastAsia="Times New Roman" w:hAnsi="Verdana" w:cs="Verdana"/>
      <w:sz w:val="20"/>
      <w:szCs w:val="20"/>
      <w:lang w:val="en-US"/>
    </w:rPr>
  </w:style>
  <w:style w:type="paragraph" w:customStyle="1" w:styleId="c11">
    <w:name w:val="c11"/>
    <w:basedOn w:val="a"/>
    <w:uiPriority w:val="99"/>
    <w:rsid w:val="00F45A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F45A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basedOn w:val="a1"/>
    <w:uiPriority w:val="99"/>
    <w:rsid w:val="00F45A2C"/>
  </w:style>
  <w:style w:type="character" w:customStyle="1" w:styleId="338">
    <w:name w:val="Заголовок №3 (3)8"/>
    <w:basedOn w:val="a1"/>
    <w:rsid w:val="003366E2"/>
    <w:rPr>
      <w:rFonts w:ascii="Calibri" w:hAnsi="Calibri" w:cs="Calibri" w:hint="default"/>
      <w:b/>
      <w:bCs/>
      <w:spacing w:val="0"/>
      <w:sz w:val="23"/>
      <w:szCs w:val="23"/>
      <w:shd w:val="clear" w:color="auto" w:fill="FFFFFF"/>
    </w:rPr>
  </w:style>
  <w:style w:type="character" w:customStyle="1" w:styleId="1255">
    <w:name w:val="Основной текст (12)55"/>
    <w:rsid w:val="006C4CED"/>
    <w:rPr>
      <w:rFonts w:ascii="Times New Roman" w:hAnsi="Times New Roman" w:cs="Times New Roman"/>
      <w:spacing w:val="0"/>
      <w:sz w:val="19"/>
      <w:szCs w:val="19"/>
      <w:lang w:bidi="ar-SA"/>
    </w:rPr>
  </w:style>
  <w:style w:type="character" w:customStyle="1" w:styleId="s2">
    <w:name w:val="s2"/>
    <w:basedOn w:val="a1"/>
    <w:rsid w:val="005A6D50"/>
  </w:style>
  <w:style w:type="paragraph" w:styleId="affffff5">
    <w:basedOn w:val="a"/>
    <w:next w:val="a0"/>
    <w:rsid w:val="00A43CD4"/>
    <w:pPr>
      <w:keepNext/>
      <w:widowControl w:val="0"/>
      <w:suppressAutoHyphens/>
      <w:spacing w:before="240" w:after="120" w:line="240" w:lineRule="auto"/>
    </w:pPr>
    <w:rPr>
      <w:rFonts w:ascii="Arial" w:eastAsia="Andale Sans UI" w:hAnsi="Arial" w:cs="Tahoma"/>
      <w:kern w:val="1"/>
      <w:sz w:val="28"/>
      <w:szCs w:val="28"/>
      <w:lang/>
    </w:rPr>
  </w:style>
</w:styles>
</file>

<file path=word/webSettings.xml><?xml version="1.0" encoding="utf-8"?>
<w:webSettings xmlns:r="http://schemas.openxmlformats.org/officeDocument/2006/relationships" xmlns:w="http://schemas.openxmlformats.org/wordprocessingml/2006/main">
  <w:divs>
    <w:div w:id="1499036964">
      <w:marLeft w:val="0"/>
      <w:marRight w:val="0"/>
      <w:marTop w:val="0"/>
      <w:marBottom w:val="0"/>
      <w:divBdr>
        <w:top w:val="none" w:sz="0" w:space="0" w:color="auto"/>
        <w:left w:val="none" w:sz="0" w:space="0" w:color="auto"/>
        <w:bottom w:val="none" w:sz="0" w:space="0" w:color="auto"/>
        <w:right w:val="none" w:sz="0" w:space="0" w:color="auto"/>
      </w:divBdr>
    </w:div>
    <w:div w:id="1499036965">
      <w:marLeft w:val="0"/>
      <w:marRight w:val="0"/>
      <w:marTop w:val="0"/>
      <w:marBottom w:val="0"/>
      <w:divBdr>
        <w:top w:val="none" w:sz="0" w:space="0" w:color="auto"/>
        <w:left w:val="none" w:sz="0" w:space="0" w:color="auto"/>
        <w:bottom w:val="none" w:sz="0" w:space="0" w:color="auto"/>
        <w:right w:val="none" w:sz="0" w:space="0" w:color="auto"/>
      </w:divBdr>
    </w:div>
    <w:div w:id="14990369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hool-russia.prosv.ru/Attachment.aspx?Id=402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06003edu35.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fpu.edu.ru/files/contentfile/155/prikaz-345-ot-28.12.2018-fpu.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4813AA-78C8-43AF-B28A-F550AA12F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169</Pages>
  <Words>43616</Words>
  <Characters>334197</Characters>
  <Application>Microsoft Office Word</Application>
  <DocSecurity>0</DocSecurity>
  <Lines>2784</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377059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93</cp:revision>
  <dcterms:created xsi:type="dcterms:W3CDTF">2014-11-07T12:19:00Z</dcterms:created>
  <dcterms:modified xsi:type="dcterms:W3CDTF">2021-02-01T20:50:00Z</dcterms:modified>
</cp:coreProperties>
</file>